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08CCB" w14:textId="77777777" w:rsidR="00246A6D" w:rsidRDefault="006E3546">
      <w:pPr>
        <w:spacing w:before="6" w:line="140" w:lineRule="exact"/>
        <w:rPr>
          <w:sz w:val="14"/>
          <w:szCs w:val="14"/>
        </w:rPr>
      </w:pPr>
      <w:r>
        <w:pict w14:anchorId="16B3AEE4">
          <v:group id="_x0000_s2167" style="position:absolute;margin-left:0;margin-top:712.6pt;width:594.95pt;height:114.1pt;z-index:-4825;mso-position-horizontal-relative:page;mso-position-vertical-relative:page" coordorigin=",14252" coordsize="11899,2282">
            <v:shape id="_x0000_s2216" style="position:absolute;top:14262;width:11899;height:2262" coordorigin=",14262" coordsize="11899,2262" path="m11899,16524r,-2262l11768,14294r-335,74l11033,14447r-468,82l10029,14610r-607,78l8744,14761r-751,65l7168,14881r-902,42l5287,14948r-1058,8l3091,14942r-1220,-37l567,14842,,14805r,739l11082,16524r817,xe" fillcolor="#cda96c" stroked="f">
              <v:path arrowok="t"/>
            </v:shape>
            <v:shape id="_x0000_s2215" style="position:absolute;top:14395;width:11899;height:2129" coordorigin=",14395" coordsize="11899,2129" path="m11899,16524r,-2129l11760,14426r-333,68l11029,14566r-465,73l10031,14713r-603,70l8754,14848r-746,57l7187,14952r-897,34l5316,15005r-1052,2l3131,14988r-1214,-41l620,14882,,14840r,690l11236,16524r663,xe" fillcolor="#244680" stroked="f">
              <v:path arrowok="t"/>
            </v:shape>
            <v:shape id="_x0000_s2214" style="position:absolute;top:14803;width:11899;height:1721" coordorigin=",14803" coordsize="11899,1721" path="m11899,16524r,-1721l11316,14868r-678,64l9880,14989r-840,49l8117,15076r-1009,24l6012,15108r-1184,-10l3553,15066r-1367,-54l726,14931,,14881r,690l10771,16524r1128,xe" fillcolor="#fdfdf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13" type="#_x0000_t75" style="position:absolute;left:8778;top:15377;width:612;height:759">
              <v:imagedata r:id="rId7" o:title=""/>
            </v:shape>
            <v:shape id="_x0000_s2212" type="#_x0000_t75" style="position:absolute;left:7798;top:15277;width:904;height:905">
              <v:imagedata r:id="rId8" o:title=""/>
            </v:shape>
            <v:shape id="_x0000_s2211" type="#_x0000_t75" style="position:absolute;left:9504;top:15377;width:1830;height:786">
              <v:imagedata r:id="rId9" o:title=""/>
            </v:shape>
            <v:shape id="_x0000_s2210" style="position:absolute;left:582;top:15838;width:174;height:210" coordorigin="582,15838" coordsize="174,210" path="m681,15942r73,-104l698,15838r-65,89l633,15838r-51,l582,16048r51,l633,15962r63,86l757,16048r-76,-106xe" fillcolor="#1f375f" stroked="f">
              <v:path arrowok="t"/>
            </v:shape>
            <v:shape id="_x0000_s2209" style="position:absolute;left:776;top:15838;width:132;height:210" coordorigin="776,15838" coordsize="132,210" path="m827,15879r70,l897,15838r-121,l776,16048r132,l908,16006r-81,l827,15964r59,l886,15922r-59,l827,15879xe" fillcolor="#1f375f" stroked="f">
              <v:path arrowok="t"/>
            </v:shape>
            <v:shape id="_x0000_s2208" style="position:absolute;left:932;top:15838;width:132;height:210" coordorigin="932,15838" coordsize="132,210" path="m983,15879r72,l1055,15838r-123,l932,16048r132,l1064,16006r-81,l983,15964r59,l1042,15922r-59,l983,15879xe" fillcolor="#1f375f" stroked="f">
              <v:path arrowok="t"/>
            </v:shape>
            <v:shape id="_x0000_s2207" style="position:absolute;left:1090;top:15838;width:144;height:210" coordorigin="1090,15838" coordsize="144,210" path="m1172,15926r-34,l1138,15878r28,-40l1090,15838r,210l1138,16048r,-83l1166,15965r6,-39xe" fillcolor="#1f375f" stroked="f">
              <v:path arrowok="t"/>
            </v:shape>
            <v:shape id="_x0000_s2206" style="position:absolute;left:1090;top:15838;width:144;height:210" coordorigin="1090,15838" coordsize="144,210" path="m1186,15886r,33l1172,15926r-6,39l1189,15962r19,-10l1223,15937r9,-20l1234,15902r-4,-24l1219,15860r-17,-14l1182,15839r-16,-1l1138,15878r34,l1186,15886xe" fillcolor="#1f375f" stroked="f">
              <v:path arrowok="t"/>
            </v:shape>
            <v:shape id="_x0000_s2205" style="position:absolute;left:1286;top:15838;width:0;height:210" coordorigin="1286,15838" coordsize="0,210" path="m1286,15838r,210e" filled="f" strokecolor="#1f375f" strokeweight=".93697mm">
              <v:path arrowok="t"/>
            </v:shape>
            <v:shape id="_x0000_s2204" style="position:absolute;left:1351;top:15838;width:198;height:213" coordorigin="1351,15838" coordsize="198,213" path="m1524,16051r25,l1549,15838r-51,l1498,15956r-12,-15l1472,15926r-14,-16l1451,15902r-58,-64l1351,15838r,210l1402,16048r,-116l1401,15917r1,l1413,15931r14,16l1442,15963r12,14l1524,16051xe" fillcolor="#1f375f" stroked="f">
              <v:path arrowok="t"/>
            </v:shape>
            <v:shape id="_x0000_s2203" style="position:absolute;left:1579;top:15833;width:194;height:219" coordorigin="1579,15833" coordsize="194,219" path="m1629,15944r4,-23l1643,15902r17,-14l1680,15880r20,-2l1721,15880r20,6l1757,15895r4,-46l1746,15842r-18,-5l1705,15834r-12,-1l1672,15835r-20,5l1633,15849r-18,13l1600,15877r-11,20l1582,15919r-3,23l1582,15968r8,22l1601,16009r15,16l1634,16037r19,8l1674,16051r21,1l1719,16051r20,-4l1757,16041r15,-9l1773,16031r,-96l1687,15935r,39l1726,15974r,29l1719,16007r-9,3l1698,16010r-23,-3l1655,15998r-15,-15l1631,15963r-2,-19xe" fillcolor="#1f375f" stroked="f">
              <v:path arrowok="t"/>
            </v:shape>
            <v:shape id="_x0000_s2202" style="position:absolute;left:1881;top:15838;width:145;height:210" coordorigin="1881,15838" coordsize="145,210" path="m1965,15926r-35,l1930,15878r29,-40l1881,15838r,210l1930,16048r,-83l1959,15965r6,-39xe" fillcolor="#1f375f" stroked="f">
              <v:path arrowok="t"/>
            </v:shape>
            <v:shape id="_x0000_s2201" style="position:absolute;left:1881;top:15838;width:145;height:210" coordorigin="1881,15838" coordsize="145,210" path="m1978,15886r,33l1965,15926r-6,39l1982,15962r19,-10l2016,15937r9,-20l2027,15902r-4,-24l2011,15860r-16,-14l1974,15839r-15,-1l1930,15878r35,l1978,15886xe" fillcolor="#1f375f" stroked="f">
              <v:path arrowok="t"/>
            </v:shape>
            <v:shape id="_x0000_s2200" style="position:absolute;left:2050;top:15838;width:131;height:210" coordorigin="2050,15838" coordsize="131,210" path="m2102,15879r71,l2173,15838r-123,l2050,16048r131,l2181,16006r-79,l2102,15964r57,l2159,15922r-57,l2102,15879xe" fillcolor="#1f375f" stroked="f">
              <v:path arrowok="t"/>
            </v:shape>
            <v:shape id="_x0000_s2199" style="position:absolute;left:2201;top:15833;width:225;height:219" coordorigin="2201,15833" coordsize="225,219" path="m2314,16007r-21,-4l2274,15993r-13,-17l2253,15954r1,82l2273,16045r21,6l2314,16052r21,-2l2356,16044r19,-9l2392,16022r15,-16l2417,15986r7,-22l2426,15942r-3,-24l2416,15896r-11,-19l2390,15861r-18,-12l2353,15840r-21,-5l2314,15833r-23,2l2270,15841r-14,77l2267,15899r17,-13l2304,15879r10,-1l2334,15882r18,10l2366,15909r8,22l2375,15942r-4,25l2359,15986r-16,13l2323,16006r-9,1xe" fillcolor="#1f375f" stroked="f">
              <v:path arrowok="t"/>
            </v:shape>
            <v:shape id="_x0000_s2198" style="position:absolute;left:2201;top:15833;width:225;height:219" coordorigin="2201,15833" coordsize="225,219" path="m2203,15921r-2,21l2203,15967r7,22l2222,16008r14,16l2254,16036r-1,-82l2252,15942r4,-24l2270,15841r-19,9l2234,15863r-14,17l2209,15899r-6,22xe" fillcolor="#1f375f" stroked="f">
              <v:path arrowok="t"/>
            </v:shape>
            <v:shape id="_x0000_s2197" style="position:absolute;left:2456;top:15838;width:146;height:210" coordorigin="2456,15838" coordsize="146,210" path="m2539,15926r-34,l2505,15878r28,-40l2456,15838r,210l2505,16048r,-83l2533,15965r6,-39xe" fillcolor="#1f375f" stroked="f">
              <v:path arrowok="t"/>
            </v:shape>
            <v:shape id="_x0000_s2196" style="position:absolute;left:2456;top:15838;width:146;height:210" coordorigin="2456,15838" coordsize="146,210" path="m2552,15886r,33l2539,15926r-6,39l2555,15962r20,-9l2590,15938r10,-20l2602,15902r-4,-23l2586,15860r-17,-13l2549,15839r-16,-1l2505,15878r34,l2552,15886xe" fillcolor="#1f375f" stroked="f">
              <v:path arrowok="t"/>
            </v:shape>
            <v:shape id="_x0000_s2195" style="position:absolute;left:2624;top:15838;width:135;height:210" coordorigin="2624,15838" coordsize="135,210" path="m2675,16004r,-166l2624,15838r,210l2759,16048r,-44l2675,16004xe" fillcolor="#1f375f" stroked="f">
              <v:path arrowok="t"/>
            </v:shape>
            <v:shape id="_x0000_s2194" style="position:absolute;left:2782;top:15838;width:131;height:210" coordorigin="2782,15838" coordsize="131,210" path="m2833,15879r70,l2903,15838r-121,l2782,16048r130,l2912,16006r-79,l2833,15964r57,l2890,15922r-57,l2833,15879xe" fillcolor="#1f375f" stroked="f">
              <v:path arrowok="t"/>
            </v:shape>
            <v:shape id="_x0000_s2193" style="position:absolute;left:2995;top:15838;width:294;height:212" coordorigin="2995,15838" coordsize="294,212" path="m3097,16049r22,-64l3126,15966r6,-20l3138,15926r4,-16l3147,15927r6,20l3159,15968r6,17l3187,16049r32,l3289,15838r-44,l3226,15892r-6,19l3214,15931r-5,19l3205,15965r-1,l3199,15947r-5,-20l3188,15907r-6,-15l3165,15838r-43,l3105,15892r-7,18l3092,15931r-5,19l3084,15965r-2,l3078,15947r-6,-20l3066,15907r-5,-15l3043,15838r-48,l3064,16049r33,xe" fillcolor="#1f375f" stroked="f">
              <v:path arrowok="t"/>
            </v:shape>
            <v:shape id="_x0000_s2192" style="position:absolute;left:3311;top:15838;width:131;height:210" coordorigin="3311,15838" coordsize="131,210" path="m3361,15879r71,l3432,15838r-121,l3311,16048r130,l3441,16006r-80,l3361,15964r57,l3418,15922r-57,l3361,15879xe" fillcolor="#1f375f" stroked="f">
              <v:path arrowok="t"/>
            </v:shape>
            <v:shape id="_x0000_s2191" style="position:absolute;left:3466;top:15838;width:136;height:210" coordorigin="3466,15838" coordsize="136,210" path="m3517,16004r,-166l3466,15838r,210l3602,16048r,-44l3517,16004xe" fillcolor="#1f375f" stroked="f">
              <v:path arrowok="t"/>
            </v:shape>
            <v:shape id="_x0000_s2190" style="position:absolute;left:3623;top:15838;width:135;height:210" coordorigin="3623,15838" coordsize="135,210" path="m3674,16004r,-166l3623,15838r,210l3758,16048r,-44l3674,16004xe" fillcolor="#1f375f" stroked="f">
              <v:path arrowok="t"/>
            </v:shape>
            <v:shape id="_x0000_s2189" style="position:absolute;left:576;top:15472;width:174;height:219" coordorigin="576,15472" coordsize="174,219" path="m631,15600r-2,-18l633,15559r10,-19l659,15526r21,-8l696,15516r23,2l738,15524r10,5l751,15486r-15,-7l716,15474r-23,-2l691,15472r-21,2l649,15479r-19,9l613,15501r-15,16l586,15536r-7,22l576,15582r3,26l587,15630r12,19l614,15664r18,12l651,15685r21,5l691,15691r24,-1l734,15686r12,-5l751,15635r-16,7l715,15647r-17,1l675,15645r-20,-10l640,15620r-9,-20xe" fillcolor="#1f375f" stroked="f">
              <v:path arrowok="t"/>
            </v:shape>
            <v:shape id="_x0000_s2188" style="position:absolute;left:771;top:15475;width:201;height:212" coordorigin="771,15475" coordsize="201,212" path="m839,15644r10,-40l858,15581r6,-18l869,15543r2,-6l854,15475r-83,212l823,15687r16,-43xe" fillcolor="#1f375f" stroked="f">
              <v:path arrowok="t"/>
            </v:shape>
            <v:shape id="_x0000_s2187" style="position:absolute;left:771;top:15475;width:201;height:212" coordorigin="771,15475" coordsize="201,212" path="m883,15576r1,5l893,15604r-44,l839,15644r64,l920,15687r52,l890,15475r-36,l871,15537r1,l877,15558r6,18xe" fillcolor="#1f375f" stroked="f">
              <v:path arrowok="t"/>
            </v:shape>
            <v:shape id="_x0000_s2186" style="position:absolute;left:1003;top:15477;width:180;height:210" coordorigin="1003,15477" coordsize="180,210" path="m1003,15477r,210l1052,15687r,-83l1070,15604r3,-40l1052,15564r,-47l1081,15477r-78,xe" fillcolor="#1f375f" stroked="f">
              <v:path arrowok="t"/>
            </v:shape>
            <v:shape id="_x0000_s2185" style="position:absolute;left:1003;top:15477;width:180;height:210" coordorigin="1003,15477" coordsize="180,210" path="m1126,15687r57,l1117,15594r15,-12l1143,15564r5,-21l1148,15541r-4,-23l1133,15499r-17,-13l1096,15478r-15,-1l1052,15517r35,l1100,15525r,31l1087,15564r-14,l1070,15604r56,83xe" fillcolor="#1f375f" stroked="f">
              <v:path arrowok="t"/>
            </v:shape>
            <v:shape id="_x0000_s2184" style="position:absolute;left:1232;top:15477;width:0;height:210" coordorigin="1232,15477" coordsize="0,210" path="m1232,15477r,210e" filled="f" strokecolor="#1f375f" strokeweight=".93697mm">
              <v:path arrowok="t"/>
            </v:shape>
            <v:shape id="_x0000_s2183" style="position:absolute;left:1306;top:15477;width:197;height:213" coordorigin="1306,15477" coordsize="197,213" path="m1356,15556r11,15l1381,15587r14,16l1408,15616r69,74l1502,15690r,-213l1451,15477r,119l1439,15580r-14,-16l1412,15549r-7,-8l1347,15477r-41,l1306,15687r50,l1356,15556xe" fillcolor="#1f375f" stroked="f">
              <v:path arrowok="t"/>
            </v:shape>
            <v:shape id="_x0000_s2182" style="position:absolute;left:1540;top:15472;width:195;height:219" coordorigin="1540,15472" coordsize="195,219" path="m1593,15599r-2,-15l1595,15560r11,-20l1622,15526r20,-8l1660,15516r22,2l1702,15524r16,9l1719,15534r3,-45l1707,15481r-19,-5l1666,15473r-10,-1l1635,15474r-21,5l1595,15488r-18,12l1562,15516r-12,19l1543,15557r-3,25l1543,15607r7,23l1562,15648r15,16l1594,15676r20,8l1635,15690r22,1l1657,15691r24,-1l1702,15686r18,-6l1735,15671r,l1735,15573r-85,l1650,15612r37,l1687,15642r-6,5l1671,15648r-12,l1636,15645r-20,-10l1602,15620r-9,-21xe" fillcolor="#1f375f" stroked="f">
              <v:path arrowok="t"/>
            </v:shape>
            <v:shape id="_x0000_s2181" style="position:absolute;left:1860;top:15477;width:125;height:210" coordorigin="1860,15477" coordsize="125,210" path="m1911,15519r73,l1984,15477r-124,l1860,15687r51,l1911,15603r61,l1972,15561r-61,l1911,15519xe" fillcolor="#1f375f" stroked="f">
              <v:path arrowok="t"/>
            </v:shape>
            <v:shape id="_x0000_s2180" style="position:absolute;left:2010;top:15472;width:135;height:219" coordorigin="2010,15472" coordsize="135,219" path="m2123,15647r-21,-4l2084,15632r-14,-16l2062,15594r2,82l2083,15685r21,5l2123,15691r22,-2l2123,15647xe" fillcolor="#1f375f" stroked="f">
              <v:path arrowok="t"/>
            </v:shape>
            <v:shape id="_x0000_s2179" style="position:absolute;left:2010;top:15472;width:135;height:219" coordorigin="2010,15472" coordsize="135,219" path="m2012,15561r-2,21l2013,15607r7,21l2032,15647r14,16l2064,15676r-2,-82l2061,15582r5,-24l2077,15539r16,-14l2113,15518r10,-1l2143,15521r19,11l2176,15548r7,22l2184,15582r-4,24l2169,15625r-17,14l2132,15646r-9,1l2145,15689r21,-5l2185,15674r18,-13l2217,15645r11,-19l2235,15604r2,-22l2234,15558r-7,-22l2216,15517r-15,-16l2184,15489r-20,-10l2143,15474r-20,-2l2101,15474r-21,6l2061,15490r-17,13l2030,15519r-11,20l2012,15561xe" fillcolor="#1f375f" stroked="f">
              <v:path arrowok="t"/>
            </v:shape>
            <v:shape id="_x0000_s2178" style="position:absolute;left:2274;top:15477;width:180;height:210" coordorigin="2274,15477" coordsize="180,210" path="m2274,15477r,210l2324,15687r,-83l2342,15604r3,-40l2324,15564r,-47l2353,15477r-79,xe" fillcolor="#1f375f" stroked="f">
              <v:path arrowok="t"/>
            </v:shape>
            <v:shape id="_x0000_s2177" style="position:absolute;left:2274;top:15477;width:180;height:210" coordorigin="2274,15477" coordsize="180,210" path="m2399,15687r55,l2388,15594r16,-12l2415,15565r5,-22l2420,15541r-4,-23l2405,15499r-17,-13l2368,15478r-15,-1l2324,15517r35,l2372,15525r,31l2359,15564r-14,l2342,15604r57,83xe" fillcolor="#1f375f" stroked="f">
              <v:path arrowok="t"/>
            </v:shape>
            <v:shape id="_x0000_s2176" style="position:absolute;left:2558;top:15477;width:144;height:210" coordorigin="2558,15477" coordsize="144,210" path="m2641,15564r-35,l2606,15517r29,-40l2558,15477r,210l2606,15687r,-83l2635,15604r6,-40xe" fillcolor="#1f375f" stroked="f">
              <v:path arrowok="t"/>
            </v:shape>
            <v:shape id="_x0000_s2175" style="position:absolute;left:2558;top:15477;width:144;height:210" coordorigin="2558,15477" coordsize="144,210" path="m2654,15525r,31l2641,15564r-6,40l2657,15601r20,-9l2692,15577r8,-21l2702,15541r-4,-23l2687,15499r-17,-13l2650,15478r-15,-1l2606,15517r35,l2654,15525xe" fillcolor="#1f375f" stroked="f">
              <v:path arrowok="t"/>
            </v:shape>
            <v:shape id="_x0000_s2174" style="position:absolute;left:2734;top:15477;width:132;height:210" coordorigin="2734,15477" coordsize="132,210" path="m2785,15519r72,l2857,15477r-123,l2734,15687r132,l2866,15645r-81,l2785,15603r58,l2843,15561r-58,l2785,15519xe" fillcolor="#1f375f" stroked="f">
              <v:path arrowok="t"/>
            </v:shape>
            <v:shape id="_x0000_s2173" style="position:absolute;left:2893;top:15472;width:225;height:219" coordorigin="2893,15472" coordsize="225,219" path="m3006,15647r-21,-4l2967,15632r-14,-16l2945,15594r1,82l2966,15685r21,5l3006,15691r22,-2l3049,15684r19,-10l3085,15661r14,-16l3110,15625r6,-22l3118,15582r-3,-24l3108,15536r-11,-19l3082,15501r-17,-13l3046,15479r-22,-5l3006,15472r-22,2l2963,15480r-15,78l2959,15539r17,-14l2996,15518r10,-1l3026,15521r19,11l3059,15548r7,23l3067,15582r-4,24l3052,15625r-17,14l3015,15646r-9,1xe" fillcolor="#1f375f" stroked="f">
              <v:path arrowok="t"/>
            </v:shape>
            <v:shape id="_x0000_s2172" style="position:absolute;left:2893;top:15472;width:225;height:219" coordorigin="2893,15472" coordsize="225,219" path="m2895,15561r-2,21l2896,15607r7,21l2914,15647r15,16l2946,15676r-1,-82l2944,15582r4,-24l2963,15480r-19,10l2926,15503r-14,16l2902,15538r-7,23xe" fillcolor="#1f375f" stroked="f">
              <v:path arrowok="t"/>
            </v:shape>
            <v:shape id="_x0000_s2171" style="position:absolute;left:3157;top:15477;width:144;height:210" coordorigin="3157,15477" coordsize="144,210" path="m3240,15564r-33,l3207,15517r27,-40l3157,15477r,210l3207,15687r,-83l3234,15604r6,-40xe" fillcolor="#1f375f" stroked="f">
              <v:path arrowok="t"/>
            </v:shape>
            <v:shape id="_x0000_s2170" style="position:absolute;left:3157;top:15477;width:144;height:210" coordorigin="3157,15477" coordsize="144,210" path="m3253,15525r,31l3240,15564r-6,40l3256,15601r20,-9l3291,15577r8,-21l3301,15541r-4,-23l3286,15499r-17,-13l3249,15478r-15,-1l3207,15517r33,l3253,15525xe" fillcolor="#1f375f" stroked="f">
              <v:path arrowok="t"/>
            </v:shape>
            <v:shape id="_x0000_s2169" style="position:absolute;left:3334;top:15477;width:135;height:210" coordorigin="3334,15477" coordsize="135,210" path="m3385,15644r,-167l3334,15477r,210l3469,15687r,-43l3385,15644xe" fillcolor="#1f375f" stroked="f">
              <v:path arrowok="t"/>
            </v:shape>
            <v:shape id="_x0000_s2168" style="position:absolute;left:3498;top:15477;width:132;height:210" coordorigin="3498,15477" coordsize="132,210" path="m3549,15519r72,l3621,15477r-123,l3498,15687r132,l3630,15645r-81,l3549,15603r59,l3608,15561r-59,l3549,15519xe" fillcolor="#1f375f" stroked="f">
              <v:path arrowok="t"/>
            </v:shape>
            <w10:wrap anchorx="page" anchory="page"/>
          </v:group>
        </w:pict>
      </w:r>
    </w:p>
    <w:tbl>
      <w:tblPr>
        <w:tblW w:w="0" w:type="auto"/>
        <w:tblInd w:w="105" w:type="dxa"/>
        <w:tblLayout w:type="fixed"/>
        <w:tblCellMar>
          <w:left w:w="0" w:type="dxa"/>
          <w:right w:w="0" w:type="dxa"/>
        </w:tblCellMar>
        <w:tblLook w:val="01E0" w:firstRow="1" w:lastRow="1" w:firstColumn="1" w:lastColumn="1" w:noHBand="0" w:noVBand="0"/>
      </w:tblPr>
      <w:tblGrid>
        <w:gridCol w:w="2727"/>
        <w:gridCol w:w="2072"/>
        <w:gridCol w:w="4700"/>
      </w:tblGrid>
      <w:tr w:rsidR="00246A6D" w14:paraId="2B891429" w14:textId="77777777">
        <w:trPr>
          <w:trHeight w:hRule="exact" w:val="283"/>
        </w:trPr>
        <w:tc>
          <w:tcPr>
            <w:tcW w:w="4799" w:type="dxa"/>
            <w:gridSpan w:val="2"/>
            <w:tcBorders>
              <w:top w:val="single" w:sz="5" w:space="0" w:color="000000"/>
              <w:left w:val="single" w:sz="5" w:space="0" w:color="000000"/>
              <w:bottom w:val="nil"/>
              <w:right w:val="single" w:sz="5" w:space="0" w:color="000000"/>
            </w:tcBorders>
          </w:tcPr>
          <w:p w14:paraId="1DF62196" w14:textId="77777777" w:rsidR="00246A6D" w:rsidRDefault="00FF7FAF">
            <w:pPr>
              <w:spacing w:line="260" w:lineRule="exact"/>
              <w:ind w:left="100"/>
              <w:rPr>
                <w:rFonts w:ascii="Arial" w:eastAsia="Arial" w:hAnsi="Arial" w:cs="Arial"/>
                <w:sz w:val="24"/>
                <w:szCs w:val="24"/>
              </w:rPr>
            </w:pPr>
            <w:r>
              <w:rPr>
                <w:rFonts w:ascii="Arial" w:eastAsia="Arial" w:hAnsi="Arial" w:cs="Arial"/>
                <w:b/>
                <w:sz w:val="24"/>
                <w:szCs w:val="24"/>
              </w:rPr>
              <w:t>Refer</w:t>
            </w:r>
            <w:r>
              <w:rPr>
                <w:rFonts w:ascii="Arial" w:eastAsia="Arial" w:hAnsi="Arial" w:cs="Arial"/>
                <w:b/>
                <w:spacing w:val="1"/>
                <w:sz w:val="24"/>
                <w:szCs w:val="24"/>
              </w:rPr>
              <w:t>e</w:t>
            </w:r>
            <w:r>
              <w:rPr>
                <w:rFonts w:ascii="Arial" w:eastAsia="Arial" w:hAnsi="Arial" w:cs="Arial"/>
                <w:b/>
                <w:sz w:val="24"/>
                <w:szCs w:val="24"/>
              </w:rPr>
              <w:t>nce Number:</w:t>
            </w:r>
            <w:r>
              <w:rPr>
                <w:rFonts w:ascii="Arial" w:eastAsia="Arial" w:hAnsi="Arial" w:cs="Arial"/>
                <w:b/>
                <w:spacing w:val="1"/>
                <w:sz w:val="24"/>
                <w:szCs w:val="24"/>
              </w:rPr>
              <w:t xml:space="preserve"> </w:t>
            </w:r>
            <w:r>
              <w:rPr>
                <w:rFonts w:ascii="Arial" w:eastAsia="Arial" w:hAnsi="Arial" w:cs="Arial"/>
                <w:sz w:val="24"/>
                <w:szCs w:val="24"/>
              </w:rPr>
              <w:t>U</w:t>
            </w:r>
            <w:r>
              <w:rPr>
                <w:rFonts w:ascii="Arial" w:eastAsia="Arial" w:hAnsi="Arial" w:cs="Arial"/>
                <w:spacing w:val="-1"/>
                <w:sz w:val="24"/>
                <w:szCs w:val="24"/>
              </w:rPr>
              <w:t>H</w:t>
            </w:r>
            <w:r>
              <w:rPr>
                <w:rFonts w:ascii="Arial" w:eastAsia="Arial" w:hAnsi="Arial" w:cs="Arial"/>
                <w:sz w:val="24"/>
                <w:szCs w:val="24"/>
              </w:rPr>
              <w:t>B</w:t>
            </w:r>
            <w:r>
              <w:rPr>
                <w:rFonts w:ascii="Arial" w:eastAsia="Arial" w:hAnsi="Arial" w:cs="Arial"/>
                <w:spacing w:val="1"/>
                <w:sz w:val="24"/>
                <w:szCs w:val="24"/>
              </w:rPr>
              <w:t xml:space="preserve"> 40</w:t>
            </w:r>
            <w:r>
              <w:rPr>
                <w:rFonts w:ascii="Arial" w:eastAsia="Arial" w:hAnsi="Arial" w:cs="Arial"/>
                <w:sz w:val="24"/>
                <w:szCs w:val="24"/>
              </w:rPr>
              <w:t>3</w:t>
            </w:r>
          </w:p>
        </w:tc>
        <w:tc>
          <w:tcPr>
            <w:tcW w:w="4700" w:type="dxa"/>
            <w:vMerge w:val="restart"/>
            <w:tcBorders>
              <w:top w:val="single" w:sz="5" w:space="0" w:color="000000"/>
              <w:left w:val="single" w:sz="5" w:space="0" w:color="000000"/>
              <w:right w:val="single" w:sz="5" w:space="0" w:color="000000"/>
            </w:tcBorders>
          </w:tcPr>
          <w:p w14:paraId="0673492B" w14:textId="67EBAE41" w:rsidR="00246A6D" w:rsidRDefault="00FF7FAF">
            <w:pPr>
              <w:spacing w:line="260" w:lineRule="exact"/>
              <w:ind w:left="100"/>
              <w:rPr>
                <w:rFonts w:ascii="Arial" w:eastAsia="Arial" w:hAnsi="Arial" w:cs="Arial"/>
                <w:sz w:val="24"/>
                <w:szCs w:val="24"/>
              </w:rPr>
            </w:pPr>
            <w:r>
              <w:rPr>
                <w:rFonts w:ascii="Arial" w:eastAsia="Arial" w:hAnsi="Arial" w:cs="Arial"/>
                <w:b/>
                <w:sz w:val="24"/>
                <w:szCs w:val="24"/>
              </w:rPr>
              <w:t>Date</w:t>
            </w:r>
            <w:r>
              <w:rPr>
                <w:rFonts w:ascii="Arial" w:eastAsia="Arial" w:hAnsi="Arial" w:cs="Arial"/>
                <w:b/>
                <w:spacing w:val="1"/>
                <w:sz w:val="24"/>
                <w:szCs w:val="24"/>
              </w:rPr>
              <w:t xml:space="preserve"> </w:t>
            </w:r>
            <w:r>
              <w:rPr>
                <w:rFonts w:ascii="Arial" w:eastAsia="Arial" w:hAnsi="Arial" w:cs="Arial"/>
                <w:b/>
                <w:sz w:val="24"/>
                <w:szCs w:val="24"/>
              </w:rPr>
              <w:t>of Ne</w:t>
            </w:r>
            <w:r>
              <w:rPr>
                <w:rFonts w:ascii="Arial" w:eastAsia="Arial" w:hAnsi="Arial" w:cs="Arial"/>
                <w:b/>
                <w:spacing w:val="1"/>
                <w:sz w:val="24"/>
                <w:szCs w:val="24"/>
              </w:rPr>
              <w:t>x</w:t>
            </w:r>
            <w:r>
              <w:rPr>
                <w:rFonts w:ascii="Arial" w:eastAsia="Arial" w:hAnsi="Arial" w:cs="Arial"/>
                <w:b/>
                <w:sz w:val="24"/>
                <w:szCs w:val="24"/>
              </w:rPr>
              <w:t>t Re</w:t>
            </w:r>
            <w:r>
              <w:rPr>
                <w:rFonts w:ascii="Arial" w:eastAsia="Arial" w:hAnsi="Arial" w:cs="Arial"/>
                <w:b/>
                <w:spacing w:val="-4"/>
                <w:sz w:val="24"/>
                <w:szCs w:val="24"/>
              </w:rPr>
              <w:t>v</w:t>
            </w:r>
            <w:r>
              <w:rPr>
                <w:rFonts w:ascii="Arial" w:eastAsia="Arial" w:hAnsi="Arial" w:cs="Arial"/>
                <w:b/>
                <w:sz w:val="24"/>
                <w:szCs w:val="24"/>
              </w:rPr>
              <w:t>i</w:t>
            </w:r>
            <w:r>
              <w:rPr>
                <w:rFonts w:ascii="Arial" w:eastAsia="Arial" w:hAnsi="Arial" w:cs="Arial"/>
                <w:b/>
                <w:spacing w:val="-1"/>
                <w:sz w:val="24"/>
                <w:szCs w:val="24"/>
              </w:rPr>
              <w:t>e</w:t>
            </w:r>
            <w:r>
              <w:rPr>
                <w:rFonts w:ascii="Arial" w:eastAsia="Arial" w:hAnsi="Arial" w:cs="Arial"/>
                <w:b/>
                <w:spacing w:val="3"/>
                <w:sz w:val="24"/>
                <w:szCs w:val="24"/>
              </w:rPr>
              <w:t>w</w:t>
            </w:r>
            <w:r>
              <w:rPr>
                <w:rFonts w:ascii="Arial" w:eastAsia="Arial" w:hAnsi="Arial" w:cs="Arial"/>
                <w:b/>
                <w:sz w:val="24"/>
                <w:szCs w:val="24"/>
              </w:rPr>
              <w:t>:</w:t>
            </w:r>
            <w:r>
              <w:rPr>
                <w:rFonts w:ascii="Arial" w:eastAsia="Arial" w:hAnsi="Arial" w:cs="Arial"/>
                <w:b/>
                <w:spacing w:val="1"/>
                <w:sz w:val="24"/>
                <w:szCs w:val="24"/>
              </w:rPr>
              <w:t xml:space="preserve"> </w:t>
            </w:r>
          </w:p>
          <w:p w14:paraId="0FCAA9A7" w14:textId="77777777" w:rsidR="00246A6D" w:rsidRDefault="00FF7FAF">
            <w:pPr>
              <w:ind w:left="100"/>
              <w:rPr>
                <w:rFonts w:ascii="Arial" w:eastAsia="Arial" w:hAnsi="Arial" w:cs="Arial"/>
                <w:sz w:val="24"/>
                <w:szCs w:val="24"/>
              </w:rPr>
            </w:pPr>
            <w:r>
              <w:rPr>
                <w:rFonts w:ascii="Arial" w:eastAsia="Arial" w:hAnsi="Arial" w:cs="Arial"/>
                <w:b/>
                <w:spacing w:val="1"/>
                <w:sz w:val="24"/>
                <w:szCs w:val="24"/>
              </w:rPr>
              <w:t>P</w:t>
            </w:r>
            <w:r>
              <w:rPr>
                <w:rFonts w:ascii="Arial" w:eastAsia="Arial" w:hAnsi="Arial" w:cs="Arial"/>
                <w:b/>
                <w:sz w:val="24"/>
                <w:szCs w:val="24"/>
              </w:rPr>
              <w:t>r</w:t>
            </w:r>
            <w:r>
              <w:rPr>
                <w:rFonts w:ascii="Arial" w:eastAsia="Arial" w:hAnsi="Arial" w:cs="Arial"/>
                <w:b/>
                <w:spacing w:val="1"/>
                <w:sz w:val="24"/>
                <w:szCs w:val="24"/>
              </w:rPr>
              <w:t>e</w:t>
            </w:r>
            <w:r>
              <w:rPr>
                <w:rFonts w:ascii="Arial" w:eastAsia="Arial" w:hAnsi="Arial" w:cs="Arial"/>
                <w:b/>
                <w:spacing w:val="-4"/>
                <w:sz w:val="24"/>
                <w:szCs w:val="24"/>
              </w:rPr>
              <w:t>v</w:t>
            </w:r>
            <w:r>
              <w:rPr>
                <w:rFonts w:ascii="Arial" w:eastAsia="Arial" w:hAnsi="Arial" w:cs="Arial"/>
                <w:b/>
                <w:sz w:val="24"/>
                <w:szCs w:val="24"/>
              </w:rPr>
              <w:t>ious</w:t>
            </w:r>
            <w:r>
              <w:rPr>
                <w:rFonts w:ascii="Arial" w:eastAsia="Arial" w:hAnsi="Arial" w:cs="Arial"/>
                <w:b/>
                <w:spacing w:val="1"/>
                <w:sz w:val="24"/>
                <w:szCs w:val="24"/>
              </w:rPr>
              <w:t xml:space="preserve"> </w:t>
            </w:r>
            <w:r>
              <w:rPr>
                <w:rFonts w:ascii="Arial" w:eastAsia="Arial" w:hAnsi="Arial" w:cs="Arial"/>
                <w:b/>
                <w:sz w:val="24"/>
                <w:szCs w:val="24"/>
              </w:rPr>
              <w:t>Tru</w:t>
            </w:r>
            <w:r>
              <w:rPr>
                <w:rFonts w:ascii="Arial" w:eastAsia="Arial" w:hAnsi="Arial" w:cs="Arial"/>
                <w:b/>
                <w:spacing w:val="1"/>
                <w:sz w:val="24"/>
                <w:szCs w:val="24"/>
              </w:rPr>
              <w:t>s</w:t>
            </w:r>
            <w:r>
              <w:rPr>
                <w:rFonts w:ascii="Arial" w:eastAsia="Arial" w:hAnsi="Arial" w:cs="Arial"/>
                <w:b/>
                <w:sz w:val="24"/>
                <w:szCs w:val="24"/>
              </w:rPr>
              <w:t>t/L</w:t>
            </w:r>
            <w:r>
              <w:rPr>
                <w:rFonts w:ascii="Arial" w:eastAsia="Arial" w:hAnsi="Arial" w:cs="Arial"/>
                <w:b/>
                <w:spacing w:val="-1"/>
                <w:sz w:val="24"/>
                <w:szCs w:val="24"/>
              </w:rPr>
              <w:t>H</w:t>
            </w:r>
            <w:r>
              <w:rPr>
                <w:rFonts w:ascii="Arial" w:eastAsia="Arial" w:hAnsi="Arial" w:cs="Arial"/>
                <w:b/>
                <w:sz w:val="24"/>
                <w:szCs w:val="24"/>
              </w:rPr>
              <w:t>B Refer</w:t>
            </w:r>
            <w:r>
              <w:rPr>
                <w:rFonts w:ascii="Arial" w:eastAsia="Arial" w:hAnsi="Arial" w:cs="Arial"/>
                <w:b/>
                <w:spacing w:val="1"/>
                <w:sz w:val="24"/>
                <w:szCs w:val="24"/>
              </w:rPr>
              <w:t>e</w:t>
            </w:r>
            <w:r>
              <w:rPr>
                <w:rFonts w:ascii="Arial" w:eastAsia="Arial" w:hAnsi="Arial" w:cs="Arial"/>
                <w:b/>
                <w:sz w:val="24"/>
                <w:szCs w:val="24"/>
              </w:rPr>
              <w:t>nce</w:t>
            </w:r>
          </w:p>
          <w:p w14:paraId="6CDB1387" w14:textId="77777777" w:rsidR="00246A6D" w:rsidRDefault="00FF7FAF">
            <w:pPr>
              <w:ind w:left="100"/>
              <w:rPr>
                <w:rFonts w:ascii="Arial" w:eastAsia="Arial" w:hAnsi="Arial" w:cs="Arial"/>
                <w:sz w:val="24"/>
                <w:szCs w:val="24"/>
              </w:rPr>
            </w:pPr>
            <w:r>
              <w:rPr>
                <w:rFonts w:ascii="Arial" w:eastAsia="Arial" w:hAnsi="Arial" w:cs="Arial"/>
                <w:b/>
                <w:sz w:val="24"/>
                <w:szCs w:val="24"/>
              </w:rPr>
              <w:t>Num</w:t>
            </w:r>
            <w:r>
              <w:rPr>
                <w:rFonts w:ascii="Arial" w:eastAsia="Arial" w:hAnsi="Arial" w:cs="Arial"/>
                <w:b/>
                <w:spacing w:val="-1"/>
                <w:sz w:val="24"/>
                <w:szCs w:val="24"/>
              </w:rPr>
              <w:t>b</w:t>
            </w:r>
            <w:r>
              <w:rPr>
                <w:rFonts w:ascii="Arial" w:eastAsia="Arial" w:hAnsi="Arial" w:cs="Arial"/>
                <w:b/>
                <w:spacing w:val="1"/>
                <w:sz w:val="24"/>
                <w:szCs w:val="24"/>
              </w:rPr>
              <w:t>e</w:t>
            </w:r>
            <w:r>
              <w:rPr>
                <w:rFonts w:ascii="Arial" w:eastAsia="Arial" w:hAnsi="Arial" w:cs="Arial"/>
                <w:b/>
                <w:sz w:val="24"/>
                <w:szCs w:val="24"/>
              </w:rPr>
              <w:t xml:space="preserve">r:   </w:t>
            </w:r>
            <w:r>
              <w:rPr>
                <w:rFonts w:ascii="Arial" w:eastAsia="Arial" w:hAnsi="Arial" w:cs="Arial"/>
                <w:b/>
                <w:spacing w:val="3"/>
                <w:sz w:val="24"/>
                <w:szCs w:val="24"/>
              </w:rPr>
              <w:t xml:space="preserve"> </w:t>
            </w:r>
            <w:r>
              <w:rPr>
                <w:rFonts w:ascii="Arial" w:eastAsia="Arial" w:hAnsi="Arial" w:cs="Arial"/>
                <w:sz w:val="24"/>
                <w:szCs w:val="24"/>
              </w:rPr>
              <w:t>U</w:t>
            </w:r>
            <w:r>
              <w:rPr>
                <w:rFonts w:ascii="Arial" w:eastAsia="Arial" w:hAnsi="Arial" w:cs="Arial"/>
                <w:spacing w:val="-1"/>
                <w:sz w:val="24"/>
                <w:szCs w:val="24"/>
              </w:rPr>
              <w:t>H</w:t>
            </w:r>
            <w:r>
              <w:rPr>
                <w:rFonts w:ascii="Arial" w:eastAsia="Arial" w:hAnsi="Arial" w:cs="Arial"/>
                <w:sz w:val="24"/>
                <w:szCs w:val="24"/>
              </w:rPr>
              <w:t>B</w:t>
            </w:r>
            <w:r>
              <w:rPr>
                <w:rFonts w:ascii="Arial" w:eastAsia="Arial" w:hAnsi="Arial" w:cs="Arial"/>
                <w:spacing w:val="1"/>
                <w:sz w:val="24"/>
                <w:szCs w:val="24"/>
              </w:rPr>
              <w:t xml:space="preserve"> </w:t>
            </w:r>
            <w:r>
              <w:rPr>
                <w:rFonts w:ascii="Arial" w:eastAsia="Arial" w:hAnsi="Arial" w:cs="Arial"/>
                <w:spacing w:val="-1"/>
                <w:sz w:val="24"/>
                <w:szCs w:val="24"/>
              </w:rPr>
              <w:t>0</w:t>
            </w:r>
            <w:r>
              <w:rPr>
                <w:rFonts w:ascii="Arial" w:eastAsia="Arial" w:hAnsi="Arial" w:cs="Arial"/>
                <w:spacing w:val="1"/>
                <w:sz w:val="24"/>
                <w:szCs w:val="24"/>
              </w:rPr>
              <w:t>3</w:t>
            </w:r>
            <w:r>
              <w:rPr>
                <w:rFonts w:ascii="Arial" w:eastAsia="Arial" w:hAnsi="Arial" w:cs="Arial"/>
                <w:sz w:val="24"/>
                <w:szCs w:val="24"/>
              </w:rPr>
              <w:t>0</w:t>
            </w:r>
          </w:p>
        </w:tc>
      </w:tr>
      <w:tr w:rsidR="00246A6D" w14:paraId="02C4A29B" w14:textId="77777777">
        <w:trPr>
          <w:trHeight w:hRule="exact" w:val="276"/>
        </w:trPr>
        <w:tc>
          <w:tcPr>
            <w:tcW w:w="4799" w:type="dxa"/>
            <w:gridSpan w:val="2"/>
            <w:tcBorders>
              <w:top w:val="nil"/>
              <w:left w:val="single" w:sz="5" w:space="0" w:color="000000"/>
              <w:bottom w:val="nil"/>
              <w:right w:val="single" w:sz="5" w:space="0" w:color="000000"/>
            </w:tcBorders>
          </w:tcPr>
          <w:p w14:paraId="44D734F2" w14:textId="4A69D4DB" w:rsidR="00246A6D" w:rsidRDefault="00FF7FAF">
            <w:pPr>
              <w:spacing w:line="260" w:lineRule="exact"/>
              <w:ind w:left="100"/>
              <w:rPr>
                <w:rFonts w:ascii="Arial" w:eastAsia="Arial" w:hAnsi="Arial" w:cs="Arial"/>
                <w:sz w:val="24"/>
                <w:szCs w:val="24"/>
              </w:rPr>
            </w:pPr>
            <w:r>
              <w:rPr>
                <w:rFonts w:ascii="Arial" w:eastAsia="Arial" w:hAnsi="Arial" w:cs="Arial"/>
                <w:b/>
                <w:sz w:val="24"/>
                <w:szCs w:val="24"/>
              </w:rPr>
              <w:t>V</w:t>
            </w:r>
            <w:r>
              <w:rPr>
                <w:rFonts w:ascii="Arial" w:eastAsia="Arial" w:hAnsi="Arial" w:cs="Arial"/>
                <w:b/>
                <w:spacing w:val="1"/>
                <w:sz w:val="24"/>
                <w:szCs w:val="24"/>
              </w:rPr>
              <w:t>e</w:t>
            </w:r>
            <w:r>
              <w:rPr>
                <w:rFonts w:ascii="Arial" w:eastAsia="Arial" w:hAnsi="Arial" w:cs="Arial"/>
                <w:b/>
                <w:sz w:val="24"/>
                <w:szCs w:val="24"/>
              </w:rPr>
              <w:t>r</w:t>
            </w:r>
            <w:r>
              <w:rPr>
                <w:rFonts w:ascii="Arial" w:eastAsia="Arial" w:hAnsi="Arial" w:cs="Arial"/>
                <w:b/>
                <w:spacing w:val="1"/>
                <w:sz w:val="24"/>
                <w:szCs w:val="24"/>
              </w:rPr>
              <w:t>s</w:t>
            </w:r>
            <w:r>
              <w:rPr>
                <w:rFonts w:ascii="Arial" w:eastAsia="Arial" w:hAnsi="Arial" w:cs="Arial"/>
                <w:b/>
                <w:sz w:val="24"/>
                <w:szCs w:val="24"/>
              </w:rPr>
              <w:t>ion Numb</w:t>
            </w:r>
            <w:r>
              <w:rPr>
                <w:rFonts w:ascii="Arial" w:eastAsia="Arial" w:hAnsi="Arial" w:cs="Arial"/>
                <w:b/>
                <w:spacing w:val="-2"/>
                <w:sz w:val="24"/>
                <w:szCs w:val="24"/>
              </w:rPr>
              <w:t>e</w:t>
            </w:r>
            <w:r>
              <w:rPr>
                <w:rFonts w:ascii="Arial" w:eastAsia="Arial" w:hAnsi="Arial" w:cs="Arial"/>
                <w:b/>
                <w:sz w:val="24"/>
                <w:szCs w:val="24"/>
              </w:rPr>
              <w:t>r</w:t>
            </w:r>
            <w:r>
              <w:rPr>
                <w:rFonts w:ascii="Arial" w:eastAsia="Arial" w:hAnsi="Arial" w:cs="Arial"/>
                <w:b/>
                <w:spacing w:val="2"/>
                <w:sz w:val="24"/>
                <w:szCs w:val="24"/>
              </w:rPr>
              <w:t xml:space="preserve"> </w:t>
            </w:r>
            <w:r w:rsidR="006333D1">
              <w:rPr>
                <w:rFonts w:ascii="Arial" w:eastAsia="Arial" w:hAnsi="Arial" w:cs="Arial"/>
                <w:sz w:val="24"/>
                <w:szCs w:val="24"/>
              </w:rPr>
              <w:t>2</w:t>
            </w:r>
          </w:p>
        </w:tc>
        <w:tc>
          <w:tcPr>
            <w:tcW w:w="4700" w:type="dxa"/>
            <w:vMerge/>
            <w:tcBorders>
              <w:left w:val="single" w:sz="5" w:space="0" w:color="000000"/>
              <w:right w:val="single" w:sz="5" w:space="0" w:color="000000"/>
            </w:tcBorders>
          </w:tcPr>
          <w:p w14:paraId="0F170FC5" w14:textId="77777777" w:rsidR="00246A6D" w:rsidRDefault="00246A6D"/>
        </w:tc>
      </w:tr>
      <w:tr w:rsidR="00246A6D" w14:paraId="3BEECD45" w14:textId="77777777">
        <w:trPr>
          <w:trHeight w:hRule="exact" w:val="278"/>
        </w:trPr>
        <w:tc>
          <w:tcPr>
            <w:tcW w:w="4799" w:type="dxa"/>
            <w:gridSpan w:val="2"/>
            <w:tcBorders>
              <w:top w:val="nil"/>
              <w:left w:val="single" w:sz="5" w:space="0" w:color="000000"/>
              <w:bottom w:val="single" w:sz="5" w:space="0" w:color="000000"/>
              <w:right w:val="single" w:sz="5" w:space="0" w:color="000000"/>
            </w:tcBorders>
          </w:tcPr>
          <w:p w14:paraId="4C9EC3F6" w14:textId="77777777" w:rsidR="00246A6D" w:rsidRDefault="00246A6D"/>
        </w:tc>
        <w:tc>
          <w:tcPr>
            <w:tcW w:w="4700" w:type="dxa"/>
            <w:vMerge/>
            <w:tcBorders>
              <w:left w:val="single" w:sz="5" w:space="0" w:color="000000"/>
              <w:bottom w:val="single" w:sz="5" w:space="0" w:color="000000"/>
              <w:right w:val="single" w:sz="5" w:space="0" w:color="000000"/>
            </w:tcBorders>
          </w:tcPr>
          <w:p w14:paraId="01D0A24B" w14:textId="77777777" w:rsidR="00246A6D" w:rsidRDefault="00246A6D"/>
        </w:tc>
      </w:tr>
      <w:tr w:rsidR="00246A6D" w14:paraId="4647D868" w14:textId="77777777">
        <w:trPr>
          <w:trHeight w:hRule="exact" w:val="838"/>
        </w:trPr>
        <w:tc>
          <w:tcPr>
            <w:tcW w:w="9499" w:type="dxa"/>
            <w:gridSpan w:val="3"/>
            <w:tcBorders>
              <w:top w:val="single" w:sz="5" w:space="0" w:color="000000"/>
              <w:left w:val="single" w:sz="5" w:space="0" w:color="000000"/>
              <w:bottom w:val="single" w:sz="5" w:space="0" w:color="000000"/>
              <w:right w:val="single" w:sz="5" w:space="0" w:color="000000"/>
            </w:tcBorders>
          </w:tcPr>
          <w:p w14:paraId="5345A87C" w14:textId="77777777" w:rsidR="00246A6D" w:rsidRDefault="00246A6D">
            <w:pPr>
              <w:spacing w:before="11" w:line="260" w:lineRule="exact"/>
              <w:rPr>
                <w:sz w:val="26"/>
                <w:szCs w:val="26"/>
              </w:rPr>
            </w:pPr>
          </w:p>
          <w:p w14:paraId="325D746A" w14:textId="77777777" w:rsidR="00246A6D" w:rsidRDefault="00FF7FAF">
            <w:pPr>
              <w:ind w:left="2580"/>
              <w:rPr>
                <w:rFonts w:ascii="Arial" w:eastAsia="Arial" w:hAnsi="Arial" w:cs="Arial"/>
                <w:sz w:val="24"/>
                <w:szCs w:val="24"/>
              </w:rPr>
            </w:pPr>
            <w:r>
              <w:rPr>
                <w:rFonts w:ascii="Arial" w:eastAsia="Arial" w:hAnsi="Arial" w:cs="Arial"/>
                <w:b/>
                <w:sz w:val="24"/>
                <w:szCs w:val="24"/>
              </w:rPr>
              <w:t>Intraoper</w:t>
            </w:r>
            <w:r>
              <w:rPr>
                <w:rFonts w:ascii="Arial" w:eastAsia="Arial" w:hAnsi="Arial" w:cs="Arial"/>
                <w:b/>
                <w:spacing w:val="1"/>
                <w:sz w:val="24"/>
                <w:szCs w:val="24"/>
              </w:rPr>
              <w:t>a</w:t>
            </w:r>
            <w:r>
              <w:rPr>
                <w:rFonts w:ascii="Arial" w:eastAsia="Arial" w:hAnsi="Arial" w:cs="Arial"/>
                <w:b/>
                <w:sz w:val="24"/>
                <w:szCs w:val="24"/>
              </w:rPr>
              <w:t>ti</w:t>
            </w:r>
            <w:r>
              <w:rPr>
                <w:rFonts w:ascii="Arial" w:eastAsia="Arial" w:hAnsi="Arial" w:cs="Arial"/>
                <w:b/>
                <w:spacing w:val="-4"/>
                <w:sz w:val="24"/>
                <w:szCs w:val="24"/>
              </w:rPr>
              <w:t>v</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z w:val="24"/>
                <w:szCs w:val="24"/>
              </w:rPr>
              <w:t>C</w:t>
            </w:r>
            <w:r>
              <w:rPr>
                <w:rFonts w:ascii="Arial" w:eastAsia="Arial" w:hAnsi="Arial" w:cs="Arial"/>
                <w:b/>
                <w:spacing w:val="1"/>
                <w:sz w:val="24"/>
                <w:szCs w:val="24"/>
              </w:rPr>
              <w:t>e</w:t>
            </w:r>
            <w:r>
              <w:rPr>
                <w:rFonts w:ascii="Arial" w:eastAsia="Arial" w:hAnsi="Arial" w:cs="Arial"/>
                <w:b/>
                <w:sz w:val="24"/>
                <w:szCs w:val="24"/>
              </w:rPr>
              <w:t>ll</w:t>
            </w:r>
            <w:r>
              <w:rPr>
                <w:rFonts w:ascii="Arial" w:eastAsia="Arial" w:hAnsi="Arial" w:cs="Arial"/>
                <w:b/>
                <w:spacing w:val="1"/>
                <w:sz w:val="24"/>
                <w:szCs w:val="24"/>
              </w:rPr>
              <w:t xml:space="preserve"> S</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3"/>
                <w:sz w:val="24"/>
                <w:szCs w:val="24"/>
              </w:rPr>
              <w:t>v</w:t>
            </w:r>
            <w:r>
              <w:rPr>
                <w:rFonts w:ascii="Arial" w:eastAsia="Arial" w:hAnsi="Arial" w:cs="Arial"/>
                <w:b/>
                <w:spacing w:val="1"/>
                <w:sz w:val="24"/>
                <w:szCs w:val="24"/>
              </w:rPr>
              <w:t>a</w:t>
            </w:r>
            <w:r>
              <w:rPr>
                <w:rFonts w:ascii="Arial" w:eastAsia="Arial" w:hAnsi="Arial" w:cs="Arial"/>
                <w:b/>
                <w:sz w:val="24"/>
                <w:szCs w:val="24"/>
              </w:rPr>
              <w:t>ge</w:t>
            </w:r>
            <w:r>
              <w:rPr>
                <w:rFonts w:ascii="Arial" w:eastAsia="Arial" w:hAnsi="Arial" w:cs="Arial"/>
                <w:b/>
                <w:spacing w:val="4"/>
                <w:sz w:val="24"/>
                <w:szCs w:val="24"/>
              </w:rPr>
              <w:t xml:space="preserve"> </w:t>
            </w:r>
            <w:r>
              <w:rPr>
                <w:rFonts w:ascii="Arial" w:eastAsia="Arial" w:hAnsi="Arial" w:cs="Arial"/>
                <w:b/>
                <w:sz w:val="24"/>
                <w:szCs w:val="24"/>
              </w:rPr>
              <w:t>Pro</w:t>
            </w:r>
            <w:r>
              <w:rPr>
                <w:rFonts w:ascii="Arial" w:eastAsia="Arial" w:hAnsi="Arial" w:cs="Arial"/>
                <w:b/>
                <w:spacing w:val="1"/>
                <w:sz w:val="24"/>
                <w:szCs w:val="24"/>
              </w:rPr>
              <w:t>ce</w:t>
            </w:r>
            <w:r>
              <w:rPr>
                <w:rFonts w:ascii="Arial" w:eastAsia="Arial" w:hAnsi="Arial" w:cs="Arial"/>
                <w:b/>
                <w:sz w:val="24"/>
                <w:szCs w:val="24"/>
              </w:rPr>
              <w:t>dure</w:t>
            </w:r>
          </w:p>
        </w:tc>
      </w:tr>
      <w:tr w:rsidR="00246A6D" w14:paraId="0B01CD7C" w14:textId="77777777">
        <w:trPr>
          <w:trHeight w:hRule="exact" w:val="421"/>
        </w:trPr>
        <w:tc>
          <w:tcPr>
            <w:tcW w:w="9499" w:type="dxa"/>
            <w:gridSpan w:val="3"/>
            <w:vMerge w:val="restart"/>
            <w:tcBorders>
              <w:top w:val="single" w:sz="5" w:space="0" w:color="000000"/>
              <w:left w:val="single" w:sz="5" w:space="0" w:color="000000"/>
              <w:right w:val="single" w:sz="5" w:space="0" w:color="000000"/>
            </w:tcBorders>
          </w:tcPr>
          <w:p w14:paraId="4D45D5B6" w14:textId="77777777" w:rsidR="00246A6D" w:rsidRDefault="00FF7FAF">
            <w:pPr>
              <w:spacing w:line="260" w:lineRule="exact"/>
              <w:ind w:left="100"/>
              <w:rPr>
                <w:rFonts w:ascii="Arial" w:eastAsia="Arial" w:hAnsi="Arial" w:cs="Arial"/>
                <w:sz w:val="24"/>
                <w:szCs w:val="24"/>
              </w:rPr>
            </w:pPr>
            <w:r>
              <w:rPr>
                <w:rFonts w:ascii="Arial" w:eastAsia="Arial" w:hAnsi="Arial" w:cs="Arial"/>
                <w:b/>
                <w:sz w:val="24"/>
                <w:szCs w:val="24"/>
              </w:rPr>
              <w:t>Intro</w:t>
            </w:r>
            <w:r>
              <w:rPr>
                <w:rFonts w:ascii="Arial" w:eastAsia="Arial" w:hAnsi="Arial" w:cs="Arial"/>
                <w:b/>
                <w:spacing w:val="-1"/>
                <w:sz w:val="24"/>
                <w:szCs w:val="24"/>
              </w:rPr>
              <w:t>d</w:t>
            </w:r>
            <w:r>
              <w:rPr>
                <w:rFonts w:ascii="Arial" w:eastAsia="Arial" w:hAnsi="Arial" w:cs="Arial"/>
                <w:b/>
                <w:sz w:val="24"/>
                <w:szCs w:val="24"/>
              </w:rPr>
              <w:t xml:space="preserve">uction </w:t>
            </w:r>
            <w:r>
              <w:rPr>
                <w:rFonts w:ascii="Arial" w:eastAsia="Arial" w:hAnsi="Arial" w:cs="Arial"/>
                <w:b/>
                <w:spacing w:val="1"/>
                <w:sz w:val="24"/>
                <w:szCs w:val="24"/>
              </w:rPr>
              <w:t>a</w:t>
            </w:r>
            <w:r>
              <w:rPr>
                <w:rFonts w:ascii="Arial" w:eastAsia="Arial" w:hAnsi="Arial" w:cs="Arial"/>
                <w:b/>
                <w:sz w:val="24"/>
                <w:szCs w:val="24"/>
              </w:rPr>
              <w:t>nd</w:t>
            </w:r>
            <w:r>
              <w:rPr>
                <w:rFonts w:ascii="Arial" w:eastAsia="Arial" w:hAnsi="Arial" w:cs="Arial"/>
                <w:b/>
                <w:spacing w:val="2"/>
                <w:sz w:val="24"/>
                <w:szCs w:val="24"/>
              </w:rPr>
              <w:t xml:space="preserve"> </w:t>
            </w:r>
            <w:r>
              <w:rPr>
                <w:rFonts w:ascii="Arial" w:eastAsia="Arial" w:hAnsi="Arial" w:cs="Arial"/>
                <w:b/>
                <w:spacing w:val="-5"/>
                <w:sz w:val="24"/>
                <w:szCs w:val="24"/>
              </w:rPr>
              <w:t>A</w:t>
            </w:r>
            <w:r>
              <w:rPr>
                <w:rFonts w:ascii="Arial" w:eastAsia="Arial" w:hAnsi="Arial" w:cs="Arial"/>
                <w:b/>
                <w:sz w:val="24"/>
                <w:szCs w:val="24"/>
              </w:rPr>
              <w:t>im</w:t>
            </w:r>
          </w:p>
          <w:p w14:paraId="0B248F59" w14:textId="77777777" w:rsidR="00246A6D" w:rsidRDefault="00246A6D">
            <w:pPr>
              <w:spacing w:before="16" w:line="260" w:lineRule="exact"/>
              <w:rPr>
                <w:sz w:val="26"/>
                <w:szCs w:val="26"/>
              </w:rPr>
            </w:pPr>
          </w:p>
          <w:p w14:paraId="149BEFD9" w14:textId="77777777" w:rsidR="00246A6D" w:rsidRDefault="00FF7FAF">
            <w:pPr>
              <w:ind w:left="100"/>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 is</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rting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tr</w:t>
            </w:r>
            <w:r>
              <w:rPr>
                <w:rFonts w:ascii="Arial" w:eastAsia="Arial" w:hAnsi="Arial" w:cs="Arial"/>
                <w:spacing w:val="-2"/>
                <w:sz w:val="24"/>
                <w:szCs w:val="24"/>
              </w:rPr>
              <w:t>a</w:t>
            </w:r>
            <w:r>
              <w:rPr>
                <w:rFonts w:ascii="Arial" w:eastAsia="Arial" w:hAnsi="Arial" w:cs="Arial"/>
                <w:spacing w:val="1"/>
                <w:sz w:val="24"/>
                <w:szCs w:val="24"/>
              </w:rPr>
              <w:t>ope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tive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Sa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w:t>
            </w:r>
          </w:p>
          <w:p w14:paraId="3D4D193F" w14:textId="77777777" w:rsidR="00246A6D" w:rsidRDefault="00246A6D">
            <w:pPr>
              <w:spacing w:before="17" w:line="260" w:lineRule="exact"/>
              <w:rPr>
                <w:sz w:val="26"/>
                <w:szCs w:val="26"/>
              </w:rPr>
            </w:pPr>
          </w:p>
          <w:p w14:paraId="72C5B090" w14:textId="5AE546AB" w:rsidR="00246A6D" w:rsidRDefault="00FF7FAF" w:rsidP="00E46422">
            <w:pPr>
              <w:ind w:left="100" w:right="115"/>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6"/>
                <w:sz w:val="24"/>
                <w:szCs w:val="24"/>
              </w:rPr>
              <w:t>W</w:t>
            </w:r>
            <w:r>
              <w:rPr>
                <w:rFonts w:ascii="Arial" w:eastAsia="Arial" w:hAnsi="Arial" w:cs="Arial"/>
                <w:spacing w:val="-1"/>
                <w:sz w:val="24"/>
                <w:szCs w:val="24"/>
              </w:rPr>
              <w:t>e</w:t>
            </w:r>
            <w:r>
              <w:rPr>
                <w:rFonts w:ascii="Arial" w:eastAsia="Arial" w:hAnsi="Arial" w:cs="Arial"/>
                <w:sz w:val="24"/>
                <w:szCs w:val="24"/>
              </w:rPr>
              <w:t>lsh</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z w:val="24"/>
                <w:szCs w:val="24"/>
              </w:rPr>
              <w:t>Ci</w:t>
            </w:r>
            <w:r>
              <w:rPr>
                <w:rFonts w:ascii="Arial" w:eastAsia="Arial" w:hAnsi="Arial" w:cs="Arial"/>
                <w:spacing w:val="-1"/>
                <w:sz w:val="24"/>
                <w:szCs w:val="24"/>
              </w:rPr>
              <w:t>r</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z w:val="24"/>
                <w:szCs w:val="24"/>
              </w:rPr>
              <w:t xml:space="preserve">lar </w:t>
            </w:r>
            <w:r>
              <w:rPr>
                <w:rFonts w:ascii="Arial" w:eastAsia="Arial" w:hAnsi="Arial" w:cs="Arial"/>
                <w:spacing w:val="-5"/>
                <w:sz w:val="24"/>
                <w:szCs w:val="24"/>
              </w:rPr>
              <w:t>(</w:t>
            </w:r>
            <w:r>
              <w:rPr>
                <w:rFonts w:ascii="Arial" w:eastAsia="Arial" w:hAnsi="Arial" w:cs="Arial"/>
                <w:spacing w:val="8"/>
                <w:sz w:val="24"/>
                <w:szCs w:val="24"/>
              </w:rPr>
              <w:t>W</w:t>
            </w:r>
            <w:r>
              <w:rPr>
                <w:rFonts w:ascii="Arial" w:eastAsia="Arial" w:hAnsi="Arial" w:cs="Arial"/>
                <w:sz w:val="24"/>
                <w:szCs w:val="24"/>
              </w:rPr>
              <w:t>H</w:t>
            </w:r>
            <w:r>
              <w:rPr>
                <w:rFonts w:ascii="Arial" w:eastAsia="Arial" w:hAnsi="Arial" w:cs="Arial"/>
                <w:spacing w:val="-1"/>
                <w:sz w:val="24"/>
                <w:szCs w:val="24"/>
              </w:rPr>
              <w:t>C</w:t>
            </w:r>
            <w:r>
              <w:rPr>
                <w:rFonts w:ascii="Arial" w:eastAsia="Arial" w:hAnsi="Arial" w:cs="Arial"/>
                <w:sz w:val="24"/>
                <w:szCs w:val="24"/>
              </w:rPr>
              <w:t>), “</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 B</w:t>
            </w:r>
            <w:r>
              <w:rPr>
                <w:rFonts w:ascii="Arial" w:eastAsia="Arial" w:hAnsi="Arial" w:cs="Arial"/>
                <w:spacing w:val="-2"/>
                <w:sz w:val="24"/>
                <w:szCs w:val="24"/>
              </w:rPr>
              <w:t>l</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pp</w:t>
            </w:r>
            <w:r>
              <w:rPr>
                <w:rFonts w:ascii="Arial" w:eastAsia="Arial" w:hAnsi="Arial" w:cs="Arial"/>
                <w:spacing w:val="-3"/>
                <w:sz w:val="24"/>
                <w:szCs w:val="24"/>
              </w:rPr>
              <w:t>r</w:t>
            </w:r>
            <w:r>
              <w:rPr>
                <w:rFonts w:ascii="Arial" w:eastAsia="Arial" w:hAnsi="Arial" w:cs="Arial"/>
                <w:spacing w:val="1"/>
                <w:sz w:val="24"/>
                <w:szCs w:val="24"/>
              </w:rPr>
              <w:t>op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f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od</w:t>
            </w:r>
            <w:r>
              <w:rPr>
                <w:rFonts w:ascii="Arial" w:eastAsia="Arial" w:hAnsi="Arial" w:cs="Arial"/>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end</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make</w:t>
            </w:r>
            <w:r>
              <w:rPr>
                <w:rFonts w:ascii="Arial" w:eastAsia="Arial" w:hAnsi="Arial" w:cs="Arial"/>
                <w:spacing w:val="-1"/>
                <w:sz w:val="24"/>
                <w:szCs w:val="24"/>
              </w:rPr>
              <w:t xml:space="preserve"> </w:t>
            </w:r>
            <w:r>
              <w:rPr>
                <w:rFonts w:ascii="Arial" w:eastAsia="Arial" w:hAnsi="Arial" w:cs="Arial"/>
                <w:sz w:val="24"/>
                <w:szCs w:val="24"/>
              </w:rPr>
              <w:t>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 xml:space="preserve">r, to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ide</w:t>
            </w:r>
            <w:r>
              <w:rPr>
                <w:rFonts w:ascii="Arial" w:eastAsia="Arial" w:hAnsi="Arial" w:cs="Arial"/>
                <w:spacing w:val="1"/>
                <w:sz w:val="24"/>
                <w:szCs w:val="24"/>
              </w:rPr>
              <w:t xml:space="preserve"> </w:t>
            </w:r>
            <w:r>
              <w:rPr>
                <w:rFonts w:ascii="Arial" w:eastAsia="Arial" w:hAnsi="Arial" w:cs="Arial"/>
                <w:spacing w:val="6"/>
                <w:sz w:val="24"/>
                <w:szCs w:val="24"/>
              </w:rPr>
              <w:t>b</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 in</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z w:val="24"/>
                <w:szCs w:val="24"/>
              </w:rPr>
              <w:t>rel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3"/>
                <w:sz w:val="24"/>
                <w:szCs w:val="24"/>
              </w:rPr>
              <w:t>r</w:t>
            </w:r>
            <w:r>
              <w:rPr>
                <w:rFonts w:ascii="Arial" w:eastAsia="Arial" w:hAnsi="Arial" w:cs="Arial"/>
                <w:spacing w:val="1"/>
                <w:sz w:val="24"/>
                <w:szCs w:val="24"/>
              </w:rPr>
              <w:t>an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 xml:space="preserve">to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a</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f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clinic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p</w:t>
            </w:r>
            <w:r>
              <w:rPr>
                <w:rFonts w:ascii="Arial" w:eastAsia="Arial" w:hAnsi="Arial" w:cs="Arial"/>
                <w:sz w:val="24"/>
                <w:szCs w:val="24"/>
              </w:rPr>
              <w:t>ra</w:t>
            </w:r>
            <w:r>
              <w:rPr>
                <w:rFonts w:ascii="Arial" w:eastAsia="Arial" w:hAnsi="Arial" w:cs="Arial"/>
                <w:spacing w:val="-2"/>
                <w:sz w:val="24"/>
                <w:szCs w:val="24"/>
              </w:rPr>
              <w:t>c</w:t>
            </w:r>
            <w:r>
              <w:rPr>
                <w:rFonts w:ascii="Arial" w:eastAsia="Arial" w:hAnsi="Arial" w:cs="Arial"/>
                <w:sz w:val="24"/>
                <w:szCs w:val="24"/>
              </w:rPr>
              <w:t>tic</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 xml:space="preserve">sion </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z w:val="24"/>
                <w:szCs w:val="24"/>
              </w:rPr>
              <w:t xml:space="preserve">ral </w:t>
            </w:r>
            <w:r>
              <w:rPr>
                <w:rFonts w:ascii="Arial" w:eastAsia="Arial" w:hAnsi="Arial" w:cs="Arial"/>
                <w:spacing w:val="1"/>
                <w:sz w:val="24"/>
                <w:szCs w:val="24"/>
              </w:rPr>
              <w:t>pa</w:t>
            </w:r>
            <w:r>
              <w:rPr>
                <w:rFonts w:ascii="Arial" w:eastAsia="Arial" w:hAnsi="Arial" w:cs="Arial"/>
                <w:sz w:val="24"/>
                <w:szCs w:val="24"/>
              </w:rPr>
              <w:t>rt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clinic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sib</w:t>
            </w:r>
            <w:r>
              <w:rPr>
                <w:rFonts w:ascii="Arial" w:eastAsia="Arial" w:hAnsi="Arial" w:cs="Arial"/>
                <w:spacing w:val="-2"/>
                <w:sz w:val="24"/>
                <w:szCs w:val="24"/>
              </w:rPr>
              <w:t>i</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 xml:space="preserve"> </w:t>
            </w:r>
            <w:r w:rsidR="00E46422">
              <w:rPr>
                <w:rFonts w:ascii="Arial" w:eastAsia="Arial" w:hAnsi="Arial" w:cs="Arial"/>
                <w:spacing w:val="1"/>
                <w:sz w:val="24"/>
                <w:szCs w:val="24"/>
              </w:rPr>
              <w:t xml:space="preserve">The Blood Health National Oversight group (BHNOG) have published (2023) cell  salvage standards and key performance indicators. </w:t>
            </w:r>
          </w:p>
          <w:p w14:paraId="251371DC" w14:textId="77777777" w:rsidR="00246A6D" w:rsidRDefault="00246A6D">
            <w:pPr>
              <w:spacing w:before="16" w:line="260" w:lineRule="exact"/>
              <w:rPr>
                <w:sz w:val="26"/>
                <w:szCs w:val="26"/>
              </w:rPr>
            </w:pPr>
          </w:p>
          <w:p w14:paraId="7603CDF9" w14:textId="77777777" w:rsidR="00246A6D" w:rsidRDefault="00FF7FAF">
            <w:pPr>
              <w:ind w:left="100" w:right="969"/>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3"/>
                <w:sz w:val="24"/>
                <w:szCs w:val="24"/>
              </w:rPr>
              <w:t>i</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ed</w:t>
            </w:r>
            <w:r>
              <w:rPr>
                <w:rFonts w:ascii="Arial" w:eastAsia="Arial" w:hAnsi="Arial" w:cs="Arial"/>
                <w:spacing w:val="1"/>
                <w:sz w:val="24"/>
                <w:szCs w:val="24"/>
              </w:rPr>
              <w:t>u</w:t>
            </w:r>
            <w:r>
              <w:rPr>
                <w:rFonts w:ascii="Arial" w:eastAsia="Arial" w:hAnsi="Arial" w:cs="Arial"/>
                <w:sz w:val="24"/>
                <w:szCs w:val="24"/>
              </w:rPr>
              <w:t>re is</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po</w:t>
            </w:r>
            <w:r>
              <w:rPr>
                <w:rFonts w:ascii="Arial" w:eastAsia="Arial" w:hAnsi="Arial" w:cs="Arial"/>
                <w:sz w:val="24"/>
                <w:szCs w:val="24"/>
              </w:rPr>
              <w:t>rt a</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ie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3"/>
                <w:sz w:val="24"/>
                <w:szCs w:val="24"/>
              </w:rPr>
              <w:t>w</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timel</w:t>
            </w:r>
            <w:r>
              <w:rPr>
                <w:rFonts w:ascii="Arial" w:eastAsia="Arial" w:hAnsi="Arial" w:cs="Arial"/>
                <w:spacing w:val="-3"/>
                <w:sz w:val="24"/>
                <w:szCs w:val="24"/>
              </w:rPr>
              <w:t>y</w:t>
            </w:r>
            <w:r>
              <w:rPr>
                <w:rFonts w:ascii="Arial" w:eastAsia="Arial" w:hAnsi="Arial" w:cs="Arial"/>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it</w:t>
            </w:r>
            <w:r>
              <w:rPr>
                <w:rFonts w:ascii="Arial" w:eastAsia="Arial" w:hAnsi="Arial" w:cs="Arial"/>
                <w:spacing w:val="1"/>
                <w:sz w:val="24"/>
                <w:szCs w:val="24"/>
              </w:rPr>
              <w:t>ab</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proofErr w:type="spellStart"/>
            <w:r>
              <w:rPr>
                <w:rFonts w:ascii="Arial" w:eastAsia="Arial" w:hAnsi="Arial" w:cs="Arial"/>
                <w:spacing w:val="-2"/>
                <w:sz w:val="24"/>
                <w:szCs w:val="24"/>
              </w:rPr>
              <w:t>c</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d</w:t>
            </w:r>
            <w:proofErr w:type="spellEnd"/>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d </w:t>
            </w:r>
            <w:r>
              <w:rPr>
                <w:rFonts w:ascii="Arial" w:eastAsia="Arial" w:hAnsi="Arial" w:cs="Arial"/>
                <w:spacing w:val="1"/>
                <w:sz w:val="24"/>
                <w:szCs w:val="24"/>
              </w:rPr>
              <w:t>p</w:t>
            </w:r>
            <w:r>
              <w:rPr>
                <w:rFonts w:ascii="Arial" w:eastAsia="Arial" w:hAnsi="Arial" w:cs="Arial"/>
                <w:sz w:val="24"/>
                <w:szCs w:val="24"/>
              </w:rPr>
              <w:t>ru</w:t>
            </w:r>
            <w:r>
              <w:rPr>
                <w:rFonts w:ascii="Arial" w:eastAsia="Arial" w:hAnsi="Arial" w:cs="Arial"/>
                <w:spacing w:val="-1"/>
                <w:sz w:val="24"/>
                <w:szCs w:val="24"/>
              </w:rPr>
              <w:t>d</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a</w:t>
            </w:r>
            <w:r>
              <w:rPr>
                <w:rFonts w:ascii="Arial" w:eastAsia="Arial" w:hAnsi="Arial" w:cs="Arial"/>
                <w:sz w:val="24"/>
                <w:szCs w:val="24"/>
              </w:rPr>
              <w:t>ch</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sing</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CS.</w:t>
            </w:r>
          </w:p>
        </w:tc>
      </w:tr>
      <w:tr w:rsidR="00246A6D" w14:paraId="06417FBC" w14:textId="77777777">
        <w:trPr>
          <w:trHeight w:hRule="exact" w:val="552"/>
        </w:trPr>
        <w:tc>
          <w:tcPr>
            <w:tcW w:w="9499" w:type="dxa"/>
            <w:gridSpan w:val="3"/>
            <w:vMerge/>
            <w:tcBorders>
              <w:left w:val="single" w:sz="5" w:space="0" w:color="000000"/>
              <w:right w:val="single" w:sz="5" w:space="0" w:color="000000"/>
            </w:tcBorders>
          </w:tcPr>
          <w:p w14:paraId="5F34C39E" w14:textId="77777777" w:rsidR="00246A6D" w:rsidRDefault="00246A6D"/>
        </w:tc>
      </w:tr>
      <w:tr w:rsidR="00246A6D" w14:paraId="0F3078E6" w14:textId="77777777">
        <w:trPr>
          <w:trHeight w:hRule="exact" w:val="2208"/>
        </w:trPr>
        <w:tc>
          <w:tcPr>
            <w:tcW w:w="9499" w:type="dxa"/>
            <w:gridSpan w:val="3"/>
            <w:vMerge/>
            <w:tcBorders>
              <w:left w:val="single" w:sz="5" w:space="0" w:color="000000"/>
              <w:right w:val="single" w:sz="5" w:space="0" w:color="000000"/>
            </w:tcBorders>
          </w:tcPr>
          <w:p w14:paraId="19CE0207" w14:textId="77777777" w:rsidR="00246A6D" w:rsidRDefault="00246A6D"/>
        </w:tc>
      </w:tr>
      <w:tr w:rsidR="00246A6D" w14:paraId="3994D771" w14:textId="77777777">
        <w:trPr>
          <w:trHeight w:hRule="exact" w:val="968"/>
        </w:trPr>
        <w:tc>
          <w:tcPr>
            <w:tcW w:w="9499" w:type="dxa"/>
            <w:gridSpan w:val="3"/>
            <w:vMerge/>
            <w:tcBorders>
              <w:left w:val="single" w:sz="5" w:space="0" w:color="000000"/>
              <w:bottom w:val="single" w:sz="5" w:space="0" w:color="000000"/>
              <w:right w:val="single" w:sz="5" w:space="0" w:color="000000"/>
            </w:tcBorders>
          </w:tcPr>
          <w:p w14:paraId="519AC56D" w14:textId="77777777" w:rsidR="00246A6D" w:rsidRDefault="00246A6D"/>
        </w:tc>
      </w:tr>
      <w:tr w:rsidR="00246A6D" w14:paraId="080FECC6" w14:textId="77777777">
        <w:trPr>
          <w:trHeight w:hRule="exact" w:val="429"/>
        </w:trPr>
        <w:tc>
          <w:tcPr>
            <w:tcW w:w="9499" w:type="dxa"/>
            <w:gridSpan w:val="3"/>
            <w:vMerge w:val="restart"/>
            <w:tcBorders>
              <w:top w:val="single" w:sz="5" w:space="0" w:color="000000"/>
              <w:left w:val="single" w:sz="5" w:space="0" w:color="000000"/>
              <w:right w:val="single" w:sz="5" w:space="0" w:color="000000"/>
            </w:tcBorders>
          </w:tcPr>
          <w:p w14:paraId="1E19D2A9" w14:textId="77777777" w:rsidR="00246A6D" w:rsidRDefault="00FF7FAF">
            <w:pPr>
              <w:spacing w:line="260" w:lineRule="exact"/>
              <w:ind w:left="100"/>
              <w:rPr>
                <w:rFonts w:ascii="Arial" w:eastAsia="Arial" w:hAnsi="Arial" w:cs="Arial"/>
                <w:sz w:val="24"/>
                <w:szCs w:val="24"/>
              </w:rPr>
            </w:pPr>
            <w:r>
              <w:rPr>
                <w:rFonts w:ascii="Arial" w:eastAsia="Arial" w:hAnsi="Arial" w:cs="Arial"/>
                <w:b/>
                <w:sz w:val="24"/>
                <w:szCs w:val="24"/>
              </w:rPr>
              <w:t>Ob</w:t>
            </w:r>
            <w:r>
              <w:rPr>
                <w:rFonts w:ascii="Arial" w:eastAsia="Arial" w:hAnsi="Arial" w:cs="Arial"/>
                <w:b/>
                <w:spacing w:val="-2"/>
                <w:sz w:val="24"/>
                <w:szCs w:val="24"/>
              </w:rPr>
              <w:t>j</w:t>
            </w:r>
            <w:r>
              <w:rPr>
                <w:rFonts w:ascii="Arial" w:eastAsia="Arial" w:hAnsi="Arial" w:cs="Arial"/>
                <w:b/>
                <w:spacing w:val="1"/>
                <w:sz w:val="24"/>
                <w:szCs w:val="24"/>
              </w:rPr>
              <w:t>ec</w:t>
            </w:r>
            <w:r>
              <w:rPr>
                <w:rFonts w:ascii="Arial" w:eastAsia="Arial" w:hAnsi="Arial" w:cs="Arial"/>
                <w:b/>
                <w:sz w:val="24"/>
                <w:szCs w:val="24"/>
              </w:rPr>
              <w:t>t</w:t>
            </w:r>
            <w:r>
              <w:rPr>
                <w:rFonts w:ascii="Arial" w:eastAsia="Arial" w:hAnsi="Arial" w:cs="Arial"/>
                <w:b/>
                <w:spacing w:val="2"/>
                <w:sz w:val="24"/>
                <w:szCs w:val="24"/>
              </w:rPr>
              <w:t>i</w:t>
            </w:r>
            <w:r>
              <w:rPr>
                <w:rFonts w:ascii="Arial" w:eastAsia="Arial" w:hAnsi="Arial" w:cs="Arial"/>
                <w:b/>
                <w:spacing w:val="-4"/>
                <w:sz w:val="24"/>
                <w:szCs w:val="24"/>
              </w:rPr>
              <w:t>v</w:t>
            </w:r>
            <w:r>
              <w:rPr>
                <w:rFonts w:ascii="Arial" w:eastAsia="Arial" w:hAnsi="Arial" w:cs="Arial"/>
                <w:b/>
                <w:spacing w:val="1"/>
                <w:sz w:val="24"/>
                <w:szCs w:val="24"/>
              </w:rPr>
              <w:t>e</w:t>
            </w:r>
            <w:r>
              <w:rPr>
                <w:rFonts w:ascii="Arial" w:eastAsia="Arial" w:hAnsi="Arial" w:cs="Arial"/>
                <w:b/>
                <w:sz w:val="24"/>
                <w:szCs w:val="24"/>
              </w:rPr>
              <w:t>s</w:t>
            </w:r>
          </w:p>
          <w:p w14:paraId="5FB3513E" w14:textId="77777777" w:rsidR="00246A6D" w:rsidRDefault="00246A6D">
            <w:pPr>
              <w:spacing w:before="18" w:line="260" w:lineRule="exact"/>
              <w:rPr>
                <w:sz w:val="26"/>
                <w:szCs w:val="26"/>
              </w:rPr>
            </w:pPr>
          </w:p>
          <w:p w14:paraId="7D40AC09" w14:textId="77777777" w:rsidR="00246A6D" w:rsidRDefault="00FF7FAF">
            <w:pPr>
              <w:ind w:left="460"/>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mo</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r 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 xml:space="preserve">sion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 xml:space="preserve">rt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ic</w:t>
            </w:r>
            <w:r>
              <w:rPr>
                <w:rFonts w:ascii="Arial" w:eastAsia="Arial" w:hAnsi="Arial" w:cs="Arial"/>
                <w:spacing w:val="-2"/>
                <w:sz w:val="24"/>
                <w:szCs w:val="24"/>
              </w:rPr>
              <w:t>a</w:t>
            </w:r>
            <w:r>
              <w:rPr>
                <w:rFonts w:ascii="Arial" w:eastAsia="Arial" w:hAnsi="Arial" w:cs="Arial"/>
                <w:sz w:val="24"/>
                <w:szCs w:val="24"/>
              </w:rPr>
              <w:t xml:space="preserve">l </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ities</w:t>
            </w:r>
          </w:p>
          <w:p w14:paraId="3514C06B" w14:textId="5DC5478E" w:rsidR="00246A6D" w:rsidRDefault="00FF7FAF">
            <w:pPr>
              <w:tabs>
                <w:tab w:val="left" w:pos="800"/>
              </w:tabs>
              <w:spacing w:before="2"/>
              <w:ind w:left="820" w:right="275"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en</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ra</w:t>
            </w:r>
            <w:r>
              <w:rPr>
                <w:rFonts w:ascii="Arial" w:eastAsia="Arial" w:hAnsi="Arial" w:cs="Arial"/>
                <w:spacing w:val="-3"/>
                <w:sz w:val="24"/>
                <w:szCs w:val="24"/>
              </w:rPr>
              <w:t>i</w:t>
            </w:r>
            <w:r>
              <w:rPr>
                <w:rFonts w:ascii="Arial" w:eastAsia="Arial" w:hAnsi="Arial" w:cs="Arial"/>
                <w:spacing w:val="1"/>
                <w:sz w:val="24"/>
                <w:szCs w:val="24"/>
              </w:rPr>
              <w:t>ne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f</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z w:val="24"/>
                <w:szCs w:val="24"/>
              </w:rPr>
              <w:t>is si</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fe</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sidR="006B040D">
              <w:rPr>
                <w:rFonts w:ascii="Arial" w:eastAsia="Arial" w:hAnsi="Arial" w:cs="Arial"/>
                <w:sz w:val="24"/>
                <w:szCs w:val="24"/>
              </w:rPr>
              <w:t>c</w:t>
            </w:r>
            <w:r w:rsidR="006B040D">
              <w:rPr>
                <w:rFonts w:ascii="Arial" w:eastAsia="Arial" w:hAnsi="Arial" w:cs="Arial"/>
                <w:spacing w:val="1"/>
                <w:sz w:val="24"/>
                <w:szCs w:val="24"/>
              </w:rPr>
              <w:t>o</w:t>
            </w:r>
            <w:r w:rsidR="006B040D">
              <w:rPr>
                <w:rFonts w:ascii="Arial" w:eastAsia="Arial" w:hAnsi="Arial" w:cs="Arial"/>
                <w:spacing w:val="-2"/>
                <w:sz w:val="24"/>
                <w:szCs w:val="24"/>
              </w:rPr>
              <w:t>s</w:t>
            </w:r>
            <w:r w:rsidR="006B040D">
              <w:rPr>
                <w:rFonts w:ascii="Arial" w:eastAsia="Arial" w:hAnsi="Arial" w:cs="Arial"/>
                <w:sz w:val="24"/>
                <w:szCs w:val="24"/>
              </w:rPr>
              <w:t>t-effective</w:t>
            </w:r>
            <w:r>
              <w:rPr>
                <w:rFonts w:ascii="Arial" w:eastAsia="Arial" w:hAnsi="Arial" w:cs="Arial"/>
                <w:spacing w:val="1"/>
                <w:sz w:val="24"/>
                <w:szCs w:val="24"/>
              </w:rPr>
              <w:t xml:space="preserve"> </w:t>
            </w:r>
            <w:r>
              <w:rPr>
                <w:rFonts w:ascii="Arial" w:eastAsia="Arial" w:hAnsi="Arial" w:cs="Arial"/>
                <w:sz w:val="24"/>
                <w:szCs w:val="24"/>
              </w:rPr>
              <w:t>me</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cing</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ene</w:t>
            </w:r>
            <w:r>
              <w:rPr>
                <w:rFonts w:ascii="Arial" w:eastAsia="Arial" w:hAnsi="Arial" w:cs="Arial"/>
                <w:sz w:val="24"/>
                <w:szCs w:val="24"/>
              </w:rPr>
              <w:t>ic</w:t>
            </w:r>
            <w:r>
              <w:rPr>
                <w:rFonts w:ascii="Arial" w:eastAsia="Arial" w:hAnsi="Arial" w:cs="Arial"/>
                <w:spacing w:val="2"/>
                <w:sz w:val="24"/>
                <w:szCs w:val="24"/>
              </w:rPr>
              <w:t xml:space="preserve"> </w:t>
            </w:r>
            <w:r>
              <w:rPr>
                <w:rFonts w:ascii="Arial" w:eastAsia="Arial" w:hAnsi="Arial" w:cs="Arial"/>
                <w:sz w:val="24"/>
                <w:szCs w:val="24"/>
              </w:rPr>
              <w:t>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w:t>
            </w:r>
            <w:r>
              <w:rPr>
                <w:rFonts w:ascii="Arial" w:eastAsia="Arial" w:hAnsi="Arial" w:cs="Arial"/>
                <w:spacing w:val="2"/>
                <w:sz w:val="24"/>
                <w:szCs w:val="24"/>
              </w:rPr>
              <w:t>n</w:t>
            </w:r>
            <w:r>
              <w:rPr>
                <w:rFonts w:ascii="Arial" w:eastAsia="Arial" w:hAnsi="Arial" w:cs="Arial"/>
                <w:sz w:val="24"/>
                <w:szCs w:val="24"/>
              </w:rPr>
              <w:t>.</w:t>
            </w:r>
          </w:p>
          <w:p w14:paraId="7826991E" w14:textId="77777777" w:rsidR="00246A6D" w:rsidRDefault="00FF7FAF">
            <w:pPr>
              <w:tabs>
                <w:tab w:val="left" w:pos="800"/>
              </w:tabs>
              <w:spacing w:before="2"/>
              <w:ind w:left="820" w:right="159"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ssist clinic</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3"/>
                <w:sz w:val="24"/>
                <w:szCs w:val="24"/>
              </w:rPr>
              <w:t xml:space="preserve"> </w:t>
            </w:r>
            <w:r>
              <w:rPr>
                <w:rFonts w:ascii="Arial" w:eastAsia="Arial" w:hAnsi="Arial" w:cs="Arial"/>
                <w:spacing w:val="-2"/>
                <w:sz w:val="24"/>
                <w:szCs w:val="24"/>
              </w:rPr>
              <w:t>i</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res</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si</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red s</w:t>
            </w:r>
            <w:r>
              <w:rPr>
                <w:rFonts w:ascii="Arial" w:eastAsia="Arial" w:hAnsi="Arial" w:cs="Arial"/>
                <w:spacing w:val="1"/>
                <w:sz w:val="24"/>
                <w:szCs w:val="24"/>
              </w:rPr>
              <w:t>u</w:t>
            </w:r>
            <w:r>
              <w:rPr>
                <w:rFonts w:ascii="Arial" w:eastAsia="Arial" w:hAnsi="Arial" w:cs="Arial"/>
                <w:sz w:val="24"/>
                <w:szCs w:val="24"/>
              </w:rPr>
              <w:t>it</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ICS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ou</w:t>
            </w:r>
            <w:r>
              <w:rPr>
                <w:rFonts w:ascii="Arial" w:eastAsia="Arial" w:hAnsi="Arial" w:cs="Arial"/>
                <w:sz w:val="24"/>
                <w:szCs w:val="24"/>
              </w:rPr>
              <w:t>tlini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trai</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pacing w:val="4"/>
                <w:sz w:val="24"/>
                <w:szCs w:val="24"/>
              </w:rPr>
              <w:t>s</w:t>
            </w:r>
            <w:r>
              <w:rPr>
                <w:rFonts w:ascii="Arial" w:eastAsia="Arial" w:hAnsi="Arial" w:cs="Arial"/>
                <w:sz w:val="24"/>
                <w:szCs w:val="24"/>
              </w:rPr>
              <w:t>.</w:t>
            </w:r>
          </w:p>
          <w:p w14:paraId="7BCD0257" w14:textId="77777777" w:rsidR="00246A6D" w:rsidRDefault="00FF7FAF">
            <w:pPr>
              <w:tabs>
                <w:tab w:val="left" w:pos="800"/>
              </w:tabs>
              <w:spacing w:before="3"/>
              <w:ind w:left="820" w:right="152"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ssist clinic</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t</w:t>
            </w:r>
            <w:r>
              <w:rPr>
                <w:rFonts w:ascii="Arial" w:eastAsia="Arial" w:hAnsi="Arial" w:cs="Arial"/>
                <w:sz w:val="24"/>
                <w:szCs w:val="24"/>
              </w:rPr>
              <w:t>aff</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ad</w:t>
            </w:r>
            <w:r>
              <w:rPr>
                <w:rFonts w:ascii="Arial" w:eastAsia="Arial" w:hAnsi="Arial" w:cs="Arial"/>
                <w:spacing w:val="-2"/>
                <w:sz w:val="24"/>
                <w:szCs w:val="24"/>
              </w:rPr>
              <w:t>v</w:t>
            </w:r>
            <w:r>
              <w:rPr>
                <w:rFonts w:ascii="Arial" w:eastAsia="Arial" w:hAnsi="Arial" w:cs="Arial"/>
                <w:sz w:val="24"/>
                <w:szCs w:val="24"/>
              </w:rPr>
              <w:t>ice</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pa</w:t>
            </w:r>
            <w:r>
              <w:rPr>
                <w:rFonts w:ascii="Arial" w:eastAsia="Arial" w:hAnsi="Arial" w:cs="Arial"/>
                <w:sz w:val="24"/>
                <w:szCs w:val="24"/>
              </w:rPr>
              <w:t xml:space="preserve">rticularly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 xml:space="preserve">re </w:t>
            </w:r>
            <w:r>
              <w:rPr>
                <w:rFonts w:ascii="Arial" w:eastAsia="Arial" w:hAnsi="Arial" w:cs="Arial"/>
                <w:spacing w:val="1"/>
                <w:sz w:val="24"/>
                <w:szCs w:val="24"/>
              </w:rPr>
              <w:t>pa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2"/>
                <w:sz w:val="24"/>
                <w:szCs w:val="24"/>
              </w:rPr>
              <w:t>x</w:t>
            </w:r>
            <w:r>
              <w:rPr>
                <w:rFonts w:ascii="Arial" w:eastAsia="Arial" w:hAnsi="Arial" w:cs="Arial"/>
                <w:sz w:val="24"/>
                <w:szCs w:val="24"/>
              </w:rPr>
              <w:t>io</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 xml:space="preserve">risks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o</w:t>
            </w:r>
            <w:r>
              <w:rPr>
                <w:rFonts w:ascii="Arial" w:eastAsia="Arial" w:hAnsi="Arial" w:cs="Arial"/>
                <w:sz w:val="24"/>
                <w:szCs w:val="24"/>
              </w:rPr>
              <w:t>cia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7"/>
                <w:sz w:val="24"/>
                <w:szCs w:val="24"/>
              </w:rPr>
              <w:t>h</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pr</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 to</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 xml:space="preserve">ic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pacing w:val="3"/>
                <w:sz w:val="24"/>
                <w:szCs w:val="24"/>
              </w:rPr>
              <w:t>d</w:t>
            </w:r>
            <w:r>
              <w:rPr>
                <w:rFonts w:ascii="Arial" w:eastAsia="Arial" w:hAnsi="Arial" w:cs="Arial"/>
                <w:sz w:val="24"/>
                <w:szCs w:val="24"/>
              </w:rPr>
              <w:t>.</w:t>
            </w:r>
          </w:p>
          <w:p w14:paraId="02DFB9EC" w14:textId="77777777" w:rsidR="00246A6D" w:rsidRDefault="00FF7FAF">
            <w:pPr>
              <w:tabs>
                <w:tab w:val="left" w:pos="800"/>
              </w:tabs>
              <w:spacing w:before="2"/>
              <w:ind w:left="820" w:right="370"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ide</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ea</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risks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ne</w:t>
            </w:r>
            <w:r>
              <w:rPr>
                <w:rFonts w:ascii="Arial" w:eastAsia="Arial" w:hAnsi="Arial" w:cs="Arial"/>
                <w:spacing w:val="3"/>
                <w:sz w:val="24"/>
                <w:szCs w:val="24"/>
              </w:rPr>
              <w:t>f</w:t>
            </w:r>
            <w:r>
              <w:rPr>
                <w:rFonts w:ascii="Arial" w:eastAsia="Arial" w:hAnsi="Arial" w:cs="Arial"/>
                <w:sz w:val="24"/>
                <w:szCs w:val="24"/>
              </w:rPr>
              <w:t>its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z w:val="24"/>
                <w:szCs w:val="24"/>
              </w:rPr>
              <w:t>s tra</w:t>
            </w:r>
            <w:r>
              <w:rPr>
                <w:rFonts w:ascii="Arial" w:eastAsia="Arial" w:hAnsi="Arial" w:cs="Arial"/>
                <w:spacing w:val="2"/>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 xml:space="preserve">m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tra</w:t>
            </w:r>
            <w:r>
              <w:rPr>
                <w:rFonts w:ascii="Arial" w:eastAsia="Arial" w:hAnsi="Arial" w:cs="Arial"/>
                <w:spacing w:val="-1"/>
                <w:sz w:val="24"/>
                <w:szCs w:val="24"/>
              </w:rPr>
              <w:t>o</w:t>
            </w:r>
            <w:r>
              <w:rPr>
                <w:rFonts w:ascii="Arial" w:eastAsia="Arial" w:hAnsi="Arial" w:cs="Arial"/>
                <w:spacing w:val="1"/>
                <w:sz w:val="24"/>
                <w:szCs w:val="24"/>
              </w:rPr>
              <w:t>pe</w:t>
            </w:r>
            <w:r>
              <w:rPr>
                <w:rFonts w:ascii="Arial" w:eastAsia="Arial" w:hAnsi="Arial" w:cs="Arial"/>
                <w:sz w:val="24"/>
                <w:szCs w:val="24"/>
              </w:rPr>
              <w:t>rat</w:t>
            </w:r>
            <w:r>
              <w:rPr>
                <w:rFonts w:ascii="Arial" w:eastAsia="Arial" w:hAnsi="Arial" w:cs="Arial"/>
                <w:spacing w:val="-2"/>
                <w:sz w:val="24"/>
                <w:szCs w:val="24"/>
              </w:rPr>
              <w:t>iv</w:t>
            </w:r>
            <w:r>
              <w:rPr>
                <w:rFonts w:ascii="Arial" w:eastAsia="Arial" w:hAnsi="Arial" w:cs="Arial"/>
                <w:spacing w:val="1"/>
                <w:sz w:val="24"/>
                <w:szCs w:val="24"/>
              </w:rPr>
              <w:t>e</w:t>
            </w:r>
            <w:r>
              <w:rPr>
                <w:rFonts w:ascii="Arial" w:eastAsia="Arial" w:hAnsi="Arial" w:cs="Arial"/>
                <w:spacing w:val="2"/>
                <w:sz w:val="24"/>
                <w:szCs w:val="24"/>
              </w:rPr>
              <w:t>ly</w:t>
            </w:r>
            <w:r>
              <w:rPr>
                <w:rFonts w:ascii="Arial" w:eastAsia="Arial" w:hAnsi="Arial" w:cs="Arial"/>
                <w:sz w:val="24"/>
                <w:szCs w:val="24"/>
              </w:rPr>
              <w:t>.</w:t>
            </w:r>
          </w:p>
          <w:p w14:paraId="5BEC3F04" w14:textId="77777777" w:rsidR="00246A6D" w:rsidRDefault="00FF7FAF">
            <w:pPr>
              <w:tabs>
                <w:tab w:val="left" w:pos="800"/>
              </w:tabs>
              <w:spacing w:before="1"/>
              <w:ind w:left="820" w:right="814"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ssist clinic</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z w:val="24"/>
                <w:szCs w:val="24"/>
              </w:rPr>
              <w:t>in</w:t>
            </w:r>
            <w:r>
              <w:rPr>
                <w:rFonts w:ascii="Arial" w:eastAsia="Arial" w:hAnsi="Arial" w:cs="Arial"/>
                <w:spacing w:val="-2"/>
                <w:sz w:val="24"/>
                <w:szCs w:val="24"/>
              </w:rPr>
              <w:t>i</w:t>
            </w:r>
            <w:r>
              <w:rPr>
                <w:rFonts w:ascii="Arial" w:eastAsia="Arial" w:hAnsi="Arial" w:cs="Arial"/>
                <w:spacing w:val="1"/>
                <w:sz w:val="24"/>
                <w:szCs w:val="24"/>
              </w:rPr>
              <w:t>m</w:t>
            </w:r>
            <w:r>
              <w:rPr>
                <w:rFonts w:ascii="Arial" w:eastAsia="Arial" w:hAnsi="Arial" w:cs="Arial"/>
                <w:sz w:val="24"/>
                <w:szCs w:val="24"/>
              </w:rPr>
              <w:t>ise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r</w:t>
            </w:r>
            <w:r>
              <w:rPr>
                <w:rFonts w:ascii="Arial" w:eastAsia="Arial" w:hAnsi="Arial" w:cs="Arial"/>
                <w:sz w:val="24"/>
                <w:szCs w:val="24"/>
              </w:rPr>
              <w:t xml:space="preserve">isks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z w:val="24"/>
                <w:szCs w:val="24"/>
              </w:rPr>
              <w:t>s 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 xml:space="preserve">m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tra</w:t>
            </w:r>
            <w:r>
              <w:rPr>
                <w:rFonts w:ascii="Arial" w:eastAsia="Arial" w:hAnsi="Arial" w:cs="Arial"/>
                <w:spacing w:val="-1"/>
                <w:sz w:val="24"/>
                <w:szCs w:val="24"/>
              </w:rPr>
              <w:t>o</w:t>
            </w:r>
            <w:r>
              <w:rPr>
                <w:rFonts w:ascii="Arial" w:eastAsia="Arial" w:hAnsi="Arial" w:cs="Arial"/>
                <w:spacing w:val="1"/>
                <w:sz w:val="24"/>
                <w:szCs w:val="24"/>
              </w:rPr>
              <w:t>pe</w:t>
            </w:r>
            <w:r>
              <w:rPr>
                <w:rFonts w:ascii="Arial" w:eastAsia="Arial" w:hAnsi="Arial" w:cs="Arial"/>
                <w:sz w:val="24"/>
                <w:szCs w:val="24"/>
              </w:rPr>
              <w:t>rat</w:t>
            </w:r>
            <w:r>
              <w:rPr>
                <w:rFonts w:ascii="Arial" w:eastAsia="Arial" w:hAnsi="Arial" w:cs="Arial"/>
                <w:spacing w:val="-2"/>
                <w:sz w:val="24"/>
                <w:szCs w:val="24"/>
              </w:rPr>
              <w:t>iv</w:t>
            </w:r>
            <w:r>
              <w:rPr>
                <w:rFonts w:ascii="Arial" w:eastAsia="Arial" w:hAnsi="Arial" w:cs="Arial"/>
                <w:spacing w:val="1"/>
                <w:sz w:val="24"/>
                <w:szCs w:val="24"/>
              </w:rPr>
              <w:t>e</w:t>
            </w:r>
            <w:r>
              <w:rPr>
                <w:rFonts w:ascii="Arial" w:eastAsia="Arial" w:hAnsi="Arial" w:cs="Arial"/>
                <w:spacing w:val="2"/>
                <w:sz w:val="24"/>
                <w:szCs w:val="24"/>
              </w:rPr>
              <w:t>l</w:t>
            </w:r>
            <w:r>
              <w:rPr>
                <w:rFonts w:ascii="Arial" w:eastAsia="Arial" w:hAnsi="Arial" w:cs="Arial"/>
                <w:spacing w:val="-2"/>
                <w:sz w:val="24"/>
                <w:szCs w:val="24"/>
              </w:rPr>
              <w:t>y</w:t>
            </w:r>
            <w:r>
              <w:rPr>
                <w:rFonts w:ascii="Arial" w:eastAsia="Arial" w:hAnsi="Arial" w:cs="Arial"/>
                <w:sz w:val="24"/>
                <w:szCs w:val="24"/>
              </w:rPr>
              <w:t>.</w:t>
            </w:r>
          </w:p>
          <w:p w14:paraId="113A63B6" w14:textId="77777777" w:rsidR="00246A6D" w:rsidRDefault="00FF7FAF">
            <w:pPr>
              <w:spacing w:before="2"/>
              <w:ind w:left="460"/>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8"/>
                <w:w w:val="46"/>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en</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3"/>
                <w:sz w:val="24"/>
                <w:szCs w:val="24"/>
              </w:rPr>
              <w:t>l</w:t>
            </w:r>
            <w:r>
              <w:rPr>
                <w:rFonts w:ascii="Arial" w:eastAsia="Arial" w:hAnsi="Arial" w:cs="Arial"/>
                <w:sz w:val="24"/>
                <w:szCs w:val="24"/>
              </w:rPr>
              <w:t>y</w:t>
            </w:r>
          </w:p>
        </w:tc>
      </w:tr>
      <w:tr w:rsidR="00246A6D" w14:paraId="705993CB" w14:textId="77777777">
        <w:trPr>
          <w:trHeight w:hRule="exact" w:val="4111"/>
        </w:trPr>
        <w:tc>
          <w:tcPr>
            <w:tcW w:w="9499" w:type="dxa"/>
            <w:gridSpan w:val="3"/>
            <w:vMerge/>
            <w:tcBorders>
              <w:left w:val="single" w:sz="5" w:space="0" w:color="000000"/>
              <w:bottom w:val="single" w:sz="5" w:space="0" w:color="000000"/>
              <w:right w:val="single" w:sz="5" w:space="0" w:color="000000"/>
            </w:tcBorders>
          </w:tcPr>
          <w:p w14:paraId="65FB2F7C" w14:textId="77777777" w:rsidR="00246A6D" w:rsidRDefault="00246A6D"/>
        </w:tc>
      </w:tr>
      <w:tr w:rsidR="00246A6D" w14:paraId="21AAAF00" w14:textId="77777777">
        <w:trPr>
          <w:trHeight w:hRule="exact" w:val="286"/>
        </w:trPr>
        <w:tc>
          <w:tcPr>
            <w:tcW w:w="9499" w:type="dxa"/>
            <w:gridSpan w:val="3"/>
            <w:vMerge w:val="restart"/>
            <w:tcBorders>
              <w:top w:val="single" w:sz="5" w:space="0" w:color="000000"/>
              <w:left w:val="single" w:sz="5" w:space="0" w:color="000000"/>
              <w:right w:val="single" w:sz="5" w:space="0" w:color="000000"/>
            </w:tcBorders>
          </w:tcPr>
          <w:p w14:paraId="3787B43B" w14:textId="77777777" w:rsidR="00246A6D" w:rsidRDefault="00FF7FAF">
            <w:pPr>
              <w:spacing w:line="260" w:lineRule="exact"/>
              <w:ind w:left="100"/>
              <w:rPr>
                <w:rFonts w:ascii="Arial" w:eastAsia="Arial" w:hAnsi="Arial" w:cs="Arial"/>
                <w:sz w:val="24"/>
                <w:szCs w:val="24"/>
              </w:rPr>
            </w:pPr>
            <w:r>
              <w:rPr>
                <w:rFonts w:ascii="Arial" w:eastAsia="Arial" w:hAnsi="Arial" w:cs="Arial"/>
                <w:b/>
                <w:sz w:val="24"/>
                <w:szCs w:val="24"/>
              </w:rPr>
              <w:t>S</w:t>
            </w:r>
            <w:r>
              <w:rPr>
                <w:rFonts w:ascii="Arial" w:eastAsia="Arial" w:hAnsi="Arial" w:cs="Arial"/>
                <w:b/>
                <w:spacing w:val="1"/>
                <w:sz w:val="24"/>
                <w:szCs w:val="24"/>
              </w:rPr>
              <w:t>c</w:t>
            </w:r>
            <w:r>
              <w:rPr>
                <w:rFonts w:ascii="Arial" w:eastAsia="Arial" w:hAnsi="Arial" w:cs="Arial"/>
                <w:b/>
                <w:sz w:val="24"/>
                <w:szCs w:val="24"/>
              </w:rPr>
              <w:t>ope</w:t>
            </w:r>
          </w:p>
          <w:p w14:paraId="6C19FB0C" w14:textId="77777777" w:rsidR="00246A6D" w:rsidRDefault="00FF7FAF">
            <w:pPr>
              <w:ind w:left="100" w:right="119"/>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te</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po</w:t>
            </w:r>
            <w:r>
              <w:rPr>
                <w:rFonts w:ascii="Arial" w:eastAsia="Arial" w:hAnsi="Arial" w:cs="Arial"/>
                <w:sz w:val="24"/>
                <w:szCs w:val="24"/>
              </w:rPr>
              <w:t>rt</w:t>
            </w:r>
            <w:r>
              <w:rPr>
                <w:rFonts w:ascii="Arial" w:eastAsia="Arial" w:hAnsi="Arial" w:cs="Arial"/>
                <w:spacing w:val="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mp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 in</w:t>
            </w:r>
            <w:r>
              <w:rPr>
                <w:rFonts w:ascii="Arial" w:eastAsia="Arial" w:hAnsi="Arial" w:cs="Arial"/>
                <w:spacing w:val="1"/>
                <w:sz w:val="24"/>
                <w:szCs w:val="24"/>
              </w:rPr>
              <w:t>t</w:t>
            </w:r>
            <w:r>
              <w:rPr>
                <w:rFonts w:ascii="Arial" w:eastAsia="Arial" w:hAnsi="Arial" w:cs="Arial"/>
                <w:sz w:val="24"/>
                <w:szCs w:val="24"/>
              </w:rPr>
              <w:t>ra</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tr</w:t>
            </w:r>
            <w:r>
              <w:rPr>
                <w:rFonts w:ascii="Arial" w:eastAsia="Arial" w:hAnsi="Arial" w:cs="Arial"/>
                <w:spacing w:val="-2"/>
                <w:sz w:val="24"/>
                <w:szCs w:val="24"/>
              </w:rPr>
              <w:t>a</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ical 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3"/>
                <w:sz w:val="24"/>
                <w:szCs w:val="24"/>
              </w:rPr>
              <w:t>h</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rd</w:t>
            </w:r>
            <w:r>
              <w:rPr>
                <w:rFonts w:ascii="Arial" w:eastAsia="Arial" w:hAnsi="Arial" w:cs="Arial"/>
                <w:spacing w:val="-3"/>
                <w:sz w:val="24"/>
                <w:szCs w:val="24"/>
              </w:rPr>
              <w:t>i</w:t>
            </w:r>
            <w:r>
              <w:rPr>
                <w:rFonts w:ascii="Arial" w:eastAsia="Arial" w:hAnsi="Arial" w:cs="Arial"/>
                <w:sz w:val="24"/>
                <w:szCs w:val="24"/>
              </w:rPr>
              <w:t>ff</w:t>
            </w:r>
            <w:r>
              <w:rPr>
                <w:rFonts w:ascii="Arial" w:eastAsia="Arial" w:hAnsi="Arial" w:cs="Arial"/>
                <w:spacing w:val="1"/>
                <w:sz w:val="24"/>
                <w:szCs w:val="24"/>
              </w:rPr>
              <w:t xml:space="preserve"> an</w:t>
            </w:r>
            <w:r>
              <w:rPr>
                <w:rFonts w:ascii="Arial" w:eastAsia="Arial" w:hAnsi="Arial" w:cs="Arial"/>
                <w:sz w:val="24"/>
                <w:szCs w:val="24"/>
              </w:rPr>
              <w:t>d V</w:t>
            </w:r>
            <w:r>
              <w:rPr>
                <w:rFonts w:ascii="Arial" w:eastAsia="Arial" w:hAnsi="Arial" w:cs="Arial"/>
                <w:spacing w:val="1"/>
                <w:sz w:val="24"/>
                <w:szCs w:val="24"/>
              </w:rPr>
              <w:t>a</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Uni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Boa</w:t>
            </w:r>
            <w:r>
              <w:rPr>
                <w:rFonts w:ascii="Arial" w:eastAsia="Arial" w:hAnsi="Arial" w:cs="Arial"/>
                <w:sz w:val="24"/>
                <w:szCs w:val="24"/>
              </w:rPr>
              <w:t>rd (U</w:t>
            </w:r>
            <w:r>
              <w:rPr>
                <w:rFonts w:ascii="Arial" w:eastAsia="Arial" w:hAnsi="Arial" w:cs="Arial"/>
                <w:spacing w:val="-1"/>
                <w:sz w:val="24"/>
                <w:szCs w:val="24"/>
              </w:rPr>
              <w:t>H</w:t>
            </w:r>
            <w:r>
              <w:rPr>
                <w:rFonts w:ascii="Arial" w:eastAsia="Arial" w:hAnsi="Arial" w:cs="Arial"/>
                <w:sz w:val="24"/>
                <w:szCs w:val="24"/>
              </w:rPr>
              <w:t xml:space="preserve">B).  </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app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tra</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 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de</w:t>
            </w:r>
            <w:r>
              <w:rPr>
                <w:rFonts w:ascii="Arial" w:eastAsia="Arial" w:hAnsi="Arial" w:cs="Arial"/>
                <w:spacing w:val="-2"/>
                <w:sz w:val="24"/>
                <w:szCs w:val="24"/>
              </w:rPr>
              <w:t>v</w:t>
            </w:r>
            <w:r>
              <w:rPr>
                <w:rFonts w:ascii="Arial" w:eastAsia="Arial" w:hAnsi="Arial" w:cs="Arial"/>
                <w:sz w:val="24"/>
                <w:szCs w:val="24"/>
              </w:rPr>
              <w:t>ices</w:t>
            </w:r>
            <w:r>
              <w:rPr>
                <w:rFonts w:ascii="Arial" w:eastAsia="Arial" w:hAnsi="Arial" w:cs="Arial"/>
                <w:spacing w:val="1"/>
                <w:sz w:val="24"/>
                <w:szCs w:val="24"/>
              </w:rPr>
              <w:t xml:space="preserve"> a</w:t>
            </w:r>
            <w:r>
              <w:rPr>
                <w:rFonts w:ascii="Arial" w:eastAsia="Arial" w:hAnsi="Arial" w:cs="Arial"/>
                <w:sz w:val="24"/>
                <w:szCs w:val="24"/>
              </w:rPr>
              <w:t xml:space="preserve">re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st</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en</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on</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(e.</w:t>
            </w:r>
            <w:r>
              <w:rPr>
                <w:rFonts w:ascii="Arial" w:eastAsia="Arial" w:hAnsi="Arial" w:cs="Arial"/>
                <w:spacing w:val="-1"/>
                <w:sz w:val="24"/>
                <w:szCs w:val="24"/>
              </w:rPr>
              <w:t>g</w:t>
            </w:r>
            <w:r>
              <w:rPr>
                <w:rFonts w:ascii="Arial" w:eastAsia="Arial" w:hAnsi="Arial" w:cs="Arial"/>
                <w:sz w:val="24"/>
                <w:szCs w:val="24"/>
              </w:rPr>
              <w:t>.</w:t>
            </w:r>
          </w:p>
          <w:p w14:paraId="3BC0DD5E" w14:textId="77777777" w:rsidR="00246A6D" w:rsidRDefault="00FF7FAF">
            <w:pPr>
              <w:ind w:left="100"/>
              <w:rPr>
                <w:rFonts w:ascii="Arial" w:eastAsia="Arial" w:hAnsi="Arial" w:cs="Arial"/>
                <w:sz w:val="24"/>
                <w:szCs w:val="24"/>
              </w:rPr>
            </w:pPr>
            <w:r>
              <w:rPr>
                <w:rFonts w:ascii="Arial" w:eastAsia="Arial" w:hAnsi="Arial" w:cs="Arial"/>
                <w:sz w:val="24"/>
                <w:szCs w:val="24"/>
              </w:rPr>
              <w:t>E</w:t>
            </w:r>
            <w:r>
              <w:rPr>
                <w:rFonts w:ascii="Arial" w:eastAsia="Arial" w:hAnsi="Arial" w:cs="Arial"/>
                <w:spacing w:val="1"/>
                <w:sz w:val="24"/>
                <w:szCs w:val="24"/>
              </w:rPr>
              <w:t>me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cy Unit,</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y</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rd</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tc</w:t>
            </w:r>
            <w:r>
              <w:rPr>
                <w:rFonts w:ascii="Arial" w:eastAsia="Arial" w:hAnsi="Arial" w:cs="Arial"/>
                <w:spacing w:val="1"/>
                <w:sz w:val="24"/>
                <w:szCs w:val="24"/>
              </w:rPr>
              <w:t>.</w:t>
            </w:r>
            <w:r>
              <w:rPr>
                <w:rFonts w:ascii="Arial" w:eastAsia="Arial" w:hAnsi="Arial" w:cs="Arial"/>
                <w:sz w:val="24"/>
                <w:szCs w:val="24"/>
              </w:rPr>
              <w:t>)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pacing w:val="-2"/>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ically</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si</w:t>
            </w:r>
            <w:r>
              <w:rPr>
                <w:rFonts w:ascii="Arial" w:eastAsia="Arial" w:hAnsi="Arial" w:cs="Arial"/>
                <w:spacing w:val="-2"/>
                <w:sz w:val="24"/>
                <w:szCs w:val="24"/>
              </w:rPr>
              <w:t>g</w:t>
            </w:r>
            <w:r>
              <w:rPr>
                <w:rFonts w:ascii="Arial" w:eastAsia="Arial" w:hAnsi="Arial" w:cs="Arial"/>
                <w:spacing w:val="1"/>
                <w:sz w:val="24"/>
                <w:szCs w:val="24"/>
              </w:rPr>
              <w:t>ne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tra</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p>
          <w:p w14:paraId="45F5408E" w14:textId="77777777" w:rsidR="00246A6D" w:rsidRDefault="00FF7FAF">
            <w:pPr>
              <w:ind w:left="100"/>
              <w:rPr>
                <w:rFonts w:ascii="Arial" w:eastAsia="Arial" w:hAnsi="Arial" w:cs="Arial"/>
                <w:sz w:val="24"/>
                <w:szCs w:val="24"/>
              </w:rPr>
            </w:pPr>
            <w:r>
              <w:rPr>
                <w:rFonts w:ascii="Arial" w:eastAsia="Arial" w:hAnsi="Arial" w:cs="Arial"/>
                <w:sz w:val="24"/>
                <w:szCs w:val="24"/>
              </w:rPr>
              <w:t>P</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Cell S</w:t>
            </w:r>
            <w:r>
              <w:rPr>
                <w:rFonts w:ascii="Arial" w:eastAsia="Arial" w:hAnsi="Arial" w:cs="Arial"/>
                <w:spacing w:val="1"/>
                <w:sz w:val="24"/>
                <w:szCs w:val="24"/>
              </w:rPr>
              <w:t>a</w:t>
            </w:r>
            <w:r>
              <w:rPr>
                <w:rFonts w:ascii="Arial" w:eastAsia="Arial" w:hAnsi="Arial" w:cs="Arial"/>
                <w:spacing w:val="-3"/>
                <w:sz w:val="24"/>
                <w:szCs w:val="24"/>
              </w:rPr>
              <w:t>l</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w:t>
            </w:r>
          </w:p>
          <w:p w14:paraId="43B175DC" w14:textId="77777777" w:rsidR="006B040D" w:rsidRDefault="006B040D">
            <w:pPr>
              <w:ind w:left="100"/>
              <w:rPr>
                <w:rFonts w:ascii="Arial" w:eastAsia="Arial" w:hAnsi="Arial" w:cs="Arial"/>
                <w:sz w:val="24"/>
                <w:szCs w:val="24"/>
              </w:rPr>
            </w:pPr>
          </w:p>
          <w:p w14:paraId="3A406EE5" w14:textId="77777777" w:rsidR="006B040D" w:rsidRDefault="006B040D">
            <w:pPr>
              <w:ind w:left="100"/>
              <w:rPr>
                <w:rFonts w:ascii="Arial" w:eastAsia="Arial" w:hAnsi="Arial" w:cs="Arial"/>
                <w:sz w:val="24"/>
                <w:szCs w:val="24"/>
              </w:rPr>
            </w:pPr>
          </w:p>
          <w:p w14:paraId="70F9291A" w14:textId="0A03437B" w:rsidR="006B040D" w:rsidRDefault="006B040D">
            <w:pPr>
              <w:ind w:left="100"/>
              <w:rPr>
                <w:rFonts w:ascii="Arial" w:eastAsia="Arial" w:hAnsi="Arial" w:cs="Arial"/>
                <w:sz w:val="24"/>
                <w:szCs w:val="24"/>
              </w:rPr>
            </w:pPr>
          </w:p>
        </w:tc>
      </w:tr>
      <w:tr w:rsidR="00246A6D" w14:paraId="58EB554C" w14:textId="77777777">
        <w:trPr>
          <w:trHeight w:hRule="exact" w:val="1935"/>
        </w:trPr>
        <w:tc>
          <w:tcPr>
            <w:tcW w:w="9499" w:type="dxa"/>
            <w:gridSpan w:val="3"/>
            <w:vMerge/>
            <w:tcBorders>
              <w:left w:val="single" w:sz="5" w:space="0" w:color="000000"/>
              <w:bottom w:val="single" w:sz="5" w:space="0" w:color="000000"/>
              <w:right w:val="single" w:sz="5" w:space="0" w:color="000000"/>
            </w:tcBorders>
          </w:tcPr>
          <w:p w14:paraId="2C0863D9" w14:textId="77777777" w:rsidR="00246A6D" w:rsidRDefault="00246A6D"/>
        </w:tc>
      </w:tr>
      <w:tr w:rsidR="00246A6D" w14:paraId="09FAB6F3" w14:textId="77777777">
        <w:trPr>
          <w:trHeight w:hRule="exact" w:val="286"/>
        </w:trPr>
        <w:tc>
          <w:tcPr>
            <w:tcW w:w="2727" w:type="dxa"/>
            <w:tcBorders>
              <w:top w:val="single" w:sz="5" w:space="0" w:color="000000"/>
              <w:left w:val="single" w:sz="5" w:space="0" w:color="000000"/>
              <w:bottom w:val="single" w:sz="5" w:space="0" w:color="000000"/>
              <w:right w:val="single" w:sz="5" w:space="0" w:color="000000"/>
            </w:tcBorders>
          </w:tcPr>
          <w:p w14:paraId="573419CD" w14:textId="77777777" w:rsidR="00246A6D" w:rsidRDefault="00FF7FAF">
            <w:pPr>
              <w:spacing w:line="260" w:lineRule="exact"/>
              <w:ind w:left="100"/>
              <w:rPr>
                <w:rFonts w:ascii="Arial" w:eastAsia="Arial" w:hAnsi="Arial" w:cs="Arial"/>
                <w:sz w:val="24"/>
                <w:szCs w:val="24"/>
              </w:rPr>
            </w:pPr>
            <w:r>
              <w:rPr>
                <w:rFonts w:ascii="Arial" w:eastAsia="Arial" w:hAnsi="Arial" w:cs="Arial"/>
                <w:b/>
                <w:sz w:val="24"/>
                <w:szCs w:val="24"/>
              </w:rPr>
              <w:t>Equa</w:t>
            </w:r>
            <w:r>
              <w:rPr>
                <w:rFonts w:ascii="Arial" w:eastAsia="Arial" w:hAnsi="Arial" w:cs="Arial"/>
                <w:b/>
                <w:spacing w:val="1"/>
                <w:sz w:val="24"/>
                <w:szCs w:val="24"/>
              </w:rPr>
              <w:t>l</w:t>
            </w:r>
            <w:r>
              <w:rPr>
                <w:rFonts w:ascii="Arial" w:eastAsia="Arial" w:hAnsi="Arial" w:cs="Arial"/>
                <w:b/>
                <w:sz w:val="24"/>
                <w:szCs w:val="24"/>
              </w:rPr>
              <w:t>i</w:t>
            </w:r>
            <w:r>
              <w:rPr>
                <w:rFonts w:ascii="Arial" w:eastAsia="Arial" w:hAnsi="Arial" w:cs="Arial"/>
                <w:b/>
                <w:spacing w:val="2"/>
                <w:sz w:val="24"/>
                <w:szCs w:val="24"/>
              </w:rPr>
              <w:t>t</w:t>
            </w:r>
            <w:r>
              <w:rPr>
                <w:rFonts w:ascii="Arial" w:eastAsia="Arial" w:hAnsi="Arial" w:cs="Arial"/>
                <w:b/>
                <w:sz w:val="24"/>
                <w:szCs w:val="24"/>
              </w:rPr>
              <w:t>y</w:t>
            </w:r>
            <w:r>
              <w:rPr>
                <w:rFonts w:ascii="Arial" w:eastAsia="Arial" w:hAnsi="Arial" w:cs="Arial"/>
                <w:b/>
                <w:spacing w:val="-5"/>
                <w:sz w:val="24"/>
                <w:szCs w:val="24"/>
              </w:rPr>
              <w:t xml:space="preserve"> </w:t>
            </w:r>
            <w:r>
              <w:rPr>
                <w:rFonts w:ascii="Arial" w:eastAsia="Arial" w:hAnsi="Arial" w:cs="Arial"/>
                <w:b/>
                <w:spacing w:val="1"/>
                <w:sz w:val="24"/>
                <w:szCs w:val="24"/>
              </w:rPr>
              <w:t>a</w:t>
            </w:r>
            <w:r>
              <w:rPr>
                <w:rFonts w:ascii="Arial" w:eastAsia="Arial" w:hAnsi="Arial" w:cs="Arial"/>
                <w:b/>
                <w:sz w:val="24"/>
                <w:szCs w:val="24"/>
              </w:rPr>
              <w:t>nd He</w:t>
            </w:r>
            <w:r>
              <w:rPr>
                <w:rFonts w:ascii="Arial" w:eastAsia="Arial" w:hAnsi="Arial" w:cs="Arial"/>
                <w:b/>
                <w:spacing w:val="1"/>
                <w:sz w:val="24"/>
                <w:szCs w:val="24"/>
              </w:rPr>
              <w:t>a</w:t>
            </w:r>
            <w:r>
              <w:rPr>
                <w:rFonts w:ascii="Arial" w:eastAsia="Arial" w:hAnsi="Arial" w:cs="Arial"/>
                <w:b/>
                <w:sz w:val="24"/>
                <w:szCs w:val="24"/>
              </w:rPr>
              <w:t>lth</w:t>
            </w:r>
          </w:p>
        </w:tc>
        <w:tc>
          <w:tcPr>
            <w:tcW w:w="6772" w:type="dxa"/>
            <w:gridSpan w:val="2"/>
            <w:tcBorders>
              <w:top w:val="single" w:sz="5" w:space="0" w:color="000000"/>
              <w:left w:val="single" w:sz="5" w:space="0" w:color="000000"/>
              <w:bottom w:val="single" w:sz="5" w:space="0" w:color="000000"/>
              <w:right w:val="single" w:sz="5" w:space="0" w:color="000000"/>
            </w:tcBorders>
          </w:tcPr>
          <w:p w14:paraId="04CEBB79" w14:textId="77777777" w:rsidR="00246A6D" w:rsidRDefault="00FF7FAF">
            <w:pPr>
              <w:spacing w:line="260" w:lineRule="exact"/>
              <w:ind w:left="102"/>
              <w:rPr>
                <w:rFonts w:ascii="Arial" w:eastAsia="Arial" w:hAnsi="Arial" w:cs="Arial"/>
                <w:sz w:val="24"/>
                <w:szCs w:val="24"/>
              </w:rPr>
            </w:pPr>
            <w:r>
              <w:rPr>
                <w:rFonts w:ascii="Arial" w:eastAsia="Arial" w:hAnsi="Arial" w:cs="Arial"/>
                <w:sz w:val="24"/>
                <w:szCs w:val="24"/>
              </w:rPr>
              <w:t>An</w:t>
            </w:r>
            <w:r>
              <w:rPr>
                <w:rFonts w:ascii="Arial" w:eastAsia="Arial" w:hAnsi="Arial" w:cs="Arial"/>
                <w:spacing w:val="1"/>
                <w:sz w:val="24"/>
                <w:szCs w:val="24"/>
              </w:rPr>
              <w:t xml:space="preserve"> E</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2"/>
                <w:sz w:val="24"/>
                <w:szCs w:val="24"/>
              </w:rPr>
              <w:t xml:space="preserve"> </w:t>
            </w:r>
            <w:r>
              <w:rPr>
                <w:rFonts w:ascii="Arial" w:eastAsia="Arial" w:hAnsi="Arial" w:cs="Arial"/>
                <w:sz w:val="24"/>
                <w:szCs w:val="24"/>
              </w:rPr>
              <w:t>Imp</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z w:val="24"/>
                <w:szCs w:val="24"/>
              </w:rPr>
              <w:t>Ass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3"/>
                <w:sz w:val="24"/>
                <w:szCs w:val="24"/>
              </w:rPr>
              <w:t>(</w:t>
            </w:r>
            <w:r>
              <w:rPr>
                <w:rFonts w:ascii="Arial" w:eastAsia="Arial" w:hAnsi="Arial" w:cs="Arial"/>
                <w:sz w:val="24"/>
                <w:szCs w:val="24"/>
              </w:rPr>
              <w:t>EHIA)</w:t>
            </w:r>
            <w:r>
              <w:rPr>
                <w:rFonts w:ascii="Arial" w:eastAsia="Arial" w:hAnsi="Arial" w:cs="Arial"/>
                <w:spacing w:val="1"/>
                <w:sz w:val="24"/>
                <w:szCs w:val="24"/>
              </w:rPr>
              <w:t xml:space="preserve"> ha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n</w:t>
            </w:r>
          </w:p>
        </w:tc>
      </w:tr>
    </w:tbl>
    <w:p w14:paraId="72493F46" w14:textId="77777777" w:rsidR="00246A6D" w:rsidRDefault="00246A6D">
      <w:pPr>
        <w:sectPr w:rsidR="00246A6D">
          <w:type w:val="continuous"/>
          <w:pgSz w:w="11900" w:h="16860"/>
          <w:pgMar w:top="1580" w:right="1060" w:bottom="280" w:left="1120" w:header="720" w:footer="720" w:gutter="0"/>
          <w:cols w:space="720"/>
        </w:sectPr>
      </w:pPr>
    </w:p>
    <w:p w14:paraId="7F0D46B4"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4F881D00"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3B5E655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2F62C7D9"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7B99925D" w14:textId="77777777" w:rsidR="00246A6D" w:rsidRDefault="00FF7FAF">
            <w:pPr>
              <w:spacing w:line="200" w:lineRule="exact"/>
              <w:ind w:left="285"/>
              <w:rPr>
                <w:rFonts w:ascii="Arial" w:eastAsia="Arial" w:hAnsi="Arial" w:cs="Arial"/>
                <w:sz w:val="18"/>
                <w:szCs w:val="18"/>
              </w:rPr>
            </w:pPr>
            <w:r>
              <w:rPr>
                <w:rFonts w:ascii="Arial" w:eastAsia="Arial" w:hAnsi="Arial" w:cs="Arial"/>
                <w:sz w:val="18"/>
                <w:szCs w:val="18"/>
              </w:rPr>
              <w:t>2</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4D910560" w14:textId="49217780"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4E77C160"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33CD5CC5"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686CCE40"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3131618A" w14:textId="75A14824"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15D3EB46"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63425C56" w14:textId="3713633E"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6333D1">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03DD2EA1"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575292BB" w14:textId="35CA3580"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73106D53"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7DF5A003"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53088D26"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0A1BC09A"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5B88698" w14:textId="77777777" w:rsidR="00246A6D" w:rsidRDefault="00246A6D"/>
        </w:tc>
      </w:tr>
    </w:tbl>
    <w:p w14:paraId="583F0FDF" w14:textId="77777777" w:rsidR="00246A6D" w:rsidRDefault="00246A6D">
      <w:pPr>
        <w:spacing w:line="200" w:lineRule="exact"/>
      </w:pPr>
    </w:p>
    <w:p w14:paraId="0650CEA2" w14:textId="77777777" w:rsidR="00246A6D" w:rsidRDefault="00246A6D">
      <w:pPr>
        <w:spacing w:line="200" w:lineRule="exact"/>
      </w:pPr>
    </w:p>
    <w:p w14:paraId="6513D08D" w14:textId="77777777" w:rsidR="00246A6D" w:rsidRDefault="00246A6D">
      <w:pPr>
        <w:spacing w:before="10" w:line="260" w:lineRule="exact"/>
        <w:rPr>
          <w:sz w:val="26"/>
          <w:szCs w:val="26"/>
        </w:rPr>
      </w:pPr>
    </w:p>
    <w:tbl>
      <w:tblPr>
        <w:tblW w:w="0" w:type="auto"/>
        <w:tblInd w:w="145" w:type="dxa"/>
        <w:tblLayout w:type="fixed"/>
        <w:tblCellMar>
          <w:left w:w="0" w:type="dxa"/>
          <w:right w:w="0" w:type="dxa"/>
        </w:tblCellMar>
        <w:tblLook w:val="01E0" w:firstRow="1" w:lastRow="1" w:firstColumn="1" w:lastColumn="1" w:noHBand="0" w:noVBand="0"/>
      </w:tblPr>
      <w:tblGrid>
        <w:gridCol w:w="2727"/>
        <w:gridCol w:w="6772"/>
      </w:tblGrid>
      <w:tr w:rsidR="00246A6D" w14:paraId="46B5B562" w14:textId="77777777">
        <w:trPr>
          <w:trHeight w:hRule="exact" w:val="838"/>
        </w:trPr>
        <w:tc>
          <w:tcPr>
            <w:tcW w:w="2727" w:type="dxa"/>
            <w:tcBorders>
              <w:top w:val="single" w:sz="5" w:space="0" w:color="000000"/>
              <w:left w:val="single" w:sz="5" w:space="0" w:color="000000"/>
              <w:bottom w:val="single" w:sz="5" w:space="0" w:color="000000"/>
              <w:right w:val="single" w:sz="5" w:space="0" w:color="000000"/>
            </w:tcBorders>
          </w:tcPr>
          <w:p w14:paraId="443497CD" w14:textId="77777777" w:rsidR="00246A6D" w:rsidRDefault="00FF7FAF">
            <w:pPr>
              <w:spacing w:line="260" w:lineRule="exact"/>
              <w:ind w:left="100"/>
              <w:rPr>
                <w:rFonts w:ascii="Arial" w:eastAsia="Arial" w:hAnsi="Arial" w:cs="Arial"/>
                <w:sz w:val="24"/>
                <w:szCs w:val="24"/>
              </w:rPr>
            </w:pPr>
            <w:r>
              <w:rPr>
                <w:rFonts w:ascii="Arial" w:eastAsia="Arial" w:hAnsi="Arial" w:cs="Arial"/>
                <w:b/>
                <w:sz w:val="24"/>
                <w:szCs w:val="24"/>
              </w:rPr>
              <w:t>Impa</w:t>
            </w:r>
            <w:r>
              <w:rPr>
                <w:rFonts w:ascii="Arial" w:eastAsia="Arial" w:hAnsi="Arial" w:cs="Arial"/>
                <w:b/>
                <w:spacing w:val="1"/>
                <w:sz w:val="24"/>
                <w:szCs w:val="24"/>
              </w:rPr>
              <w:t>c</w:t>
            </w:r>
            <w:r>
              <w:rPr>
                <w:rFonts w:ascii="Arial" w:eastAsia="Arial" w:hAnsi="Arial" w:cs="Arial"/>
                <w:b/>
                <w:sz w:val="24"/>
                <w:szCs w:val="24"/>
              </w:rPr>
              <w:t>t</w:t>
            </w:r>
            <w:r>
              <w:rPr>
                <w:rFonts w:ascii="Arial" w:eastAsia="Arial" w:hAnsi="Arial" w:cs="Arial"/>
                <w:b/>
                <w:spacing w:val="2"/>
                <w:sz w:val="24"/>
                <w:szCs w:val="24"/>
              </w:rPr>
              <w:t xml:space="preserve"> </w:t>
            </w:r>
            <w:r>
              <w:rPr>
                <w:rFonts w:ascii="Arial" w:eastAsia="Arial" w:hAnsi="Arial" w:cs="Arial"/>
                <w:b/>
                <w:spacing w:val="-8"/>
                <w:sz w:val="24"/>
                <w:szCs w:val="24"/>
              </w:rPr>
              <w:t>A</w:t>
            </w:r>
            <w:r>
              <w:rPr>
                <w:rFonts w:ascii="Arial" w:eastAsia="Arial" w:hAnsi="Arial" w:cs="Arial"/>
                <w:b/>
                <w:spacing w:val="1"/>
                <w:sz w:val="24"/>
                <w:szCs w:val="24"/>
              </w:rPr>
              <w:t>ssess</w:t>
            </w:r>
            <w:r>
              <w:rPr>
                <w:rFonts w:ascii="Arial" w:eastAsia="Arial" w:hAnsi="Arial" w:cs="Arial"/>
                <w:b/>
                <w:sz w:val="24"/>
                <w:szCs w:val="24"/>
              </w:rPr>
              <w:t>m</w:t>
            </w:r>
            <w:r>
              <w:rPr>
                <w:rFonts w:ascii="Arial" w:eastAsia="Arial" w:hAnsi="Arial" w:cs="Arial"/>
                <w:b/>
                <w:spacing w:val="1"/>
                <w:sz w:val="24"/>
                <w:szCs w:val="24"/>
              </w:rPr>
              <w:t>e</w:t>
            </w:r>
            <w:r>
              <w:rPr>
                <w:rFonts w:ascii="Arial" w:eastAsia="Arial" w:hAnsi="Arial" w:cs="Arial"/>
                <w:b/>
                <w:sz w:val="24"/>
                <w:szCs w:val="24"/>
              </w:rPr>
              <w:t>nt</w:t>
            </w:r>
          </w:p>
        </w:tc>
        <w:tc>
          <w:tcPr>
            <w:tcW w:w="6772" w:type="dxa"/>
            <w:tcBorders>
              <w:top w:val="single" w:sz="5" w:space="0" w:color="000000"/>
              <w:left w:val="single" w:sz="5" w:space="0" w:color="000000"/>
              <w:bottom w:val="single" w:sz="5" w:space="0" w:color="000000"/>
              <w:right w:val="single" w:sz="5" w:space="0" w:color="000000"/>
            </w:tcBorders>
          </w:tcPr>
          <w:p w14:paraId="30B06080" w14:textId="77777777" w:rsidR="00246A6D" w:rsidRDefault="00FF7FAF">
            <w:pPr>
              <w:spacing w:line="260" w:lineRule="exact"/>
              <w:ind w:left="102"/>
              <w:rPr>
                <w:rFonts w:ascii="Arial" w:eastAsia="Arial" w:hAnsi="Arial" w:cs="Arial"/>
                <w:sz w:val="24"/>
                <w:szCs w:val="24"/>
              </w:rPr>
            </w:pPr>
            <w:r>
              <w:rPr>
                <w:rFonts w:ascii="Arial" w:eastAsia="Arial" w:hAnsi="Arial" w:cs="Arial"/>
                <w:sz w:val="24"/>
                <w:szCs w:val="24"/>
              </w:rPr>
              <w:t>c</w:t>
            </w:r>
            <w:r>
              <w:rPr>
                <w:rFonts w:ascii="Arial" w:eastAsia="Arial" w:hAnsi="Arial" w:cs="Arial"/>
                <w:spacing w:val="1"/>
                <w:sz w:val="24"/>
                <w:szCs w:val="24"/>
              </w:rPr>
              <w:t>omp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te</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pacing w:val="-1"/>
                <w:sz w:val="24"/>
                <w:szCs w:val="24"/>
              </w:rPr>
              <w:t>un</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po</w:t>
            </w:r>
            <w:r>
              <w:rPr>
                <w:rFonts w:ascii="Arial" w:eastAsia="Arial" w:hAnsi="Arial" w:cs="Arial"/>
                <w:sz w:val="24"/>
                <w:szCs w:val="24"/>
              </w:rPr>
              <w:t>siti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mpa</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K</w:t>
            </w:r>
            <w:r>
              <w:rPr>
                <w:rFonts w:ascii="Arial" w:eastAsia="Arial" w:hAnsi="Arial" w:cs="Arial"/>
                <w:spacing w:val="1"/>
                <w:sz w:val="24"/>
                <w:szCs w:val="24"/>
              </w:rPr>
              <w:t>e</w:t>
            </w:r>
            <w:r>
              <w:rPr>
                <w:rFonts w:ascii="Arial" w:eastAsia="Arial" w:hAnsi="Arial" w:cs="Arial"/>
                <w:sz w:val="24"/>
                <w:szCs w:val="24"/>
              </w:rPr>
              <w:t>y</w:t>
            </w:r>
          </w:p>
          <w:p w14:paraId="7972DDD9" w14:textId="77777777" w:rsidR="00246A6D" w:rsidRDefault="00FF7FAF">
            <w:pPr>
              <w:ind w:left="102" w:right="386"/>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 xml:space="preserve">ied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un</w:t>
            </w:r>
            <w:r>
              <w:rPr>
                <w:rFonts w:ascii="Arial" w:eastAsia="Arial" w:hAnsi="Arial" w:cs="Arial"/>
                <w:sz w:val="24"/>
                <w:szCs w:val="24"/>
              </w:rPr>
              <w:t>d</w:t>
            </w:r>
            <w:r>
              <w:rPr>
                <w:rFonts w:ascii="Arial" w:eastAsia="Arial" w:hAnsi="Arial" w:cs="Arial"/>
                <w:spacing w:val="6"/>
                <w:sz w:val="24"/>
                <w:szCs w:val="24"/>
              </w:rPr>
              <w:t xml:space="preserve">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w:t>
            </w:r>
            <w:r>
              <w:rPr>
                <w:rFonts w:ascii="Arial" w:eastAsia="Arial" w:hAnsi="Arial" w:cs="Arial"/>
                <w:sz w:val="24"/>
                <w:szCs w:val="24"/>
              </w:rPr>
              <w:t>in 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du</w:t>
            </w:r>
            <w:r>
              <w:rPr>
                <w:rFonts w:ascii="Arial" w:eastAsia="Arial" w:hAnsi="Arial" w:cs="Arial"/>
                <w:sz w:val="24"/>
                <w:szCs w:val="24"/>
              </w:rPr>
              <w:t>re.</w:t>
            </w:r>
          </w:p>
        </w:tc>
      </w:tr>
      <w:tr w:rsidR="00246A6D" w14:paraId="419B4A64" w14:textId="77777777">
        <w:trPr>
          <w:trHeight w:hRule="exact" w:val="5310"/>
        </w:trPr>
        <w:tc>
          <w:tcPr>
            <w:tcW w:w="2727" w:type="dxa"/>
            <w:tcBorders>
              <w:top w:val="single" w:sz="5" w:space="0" w:color="000000"/>
              <w:left w:val="single" w:sz="5" w:space="0" w:color="000000"/>
              <w:bottom w:val="single" w:sz="5" w:space="0" w:color="000000"/>
              <w:right w:val="single" w:sz="5" w:space="0" w:color="000000"/>
            </w:tcBorders>
          </w:tcPr>
          <w:p w14:paraId="43FC4BA4" w14:textId="77777777" w:rsidR="00246A6D" w:rsidRDefault="00FF7FAF">
            <w:pPr>
              <w:spacing w:line="260" w:lineRule="exact"/>
              <w:ind w:left="100"/>
              <w:rPr>
                <w:rFonts w:ascii="Arial" w:eastAsia="Arial" w:hAnsi="Arial" w:cs="Arial"/>
                <w:sz w:val="24"/>
                <w:szCs w:val="24"/>
              </w:rPr>
            </w:pPr>
            <w:r>
              <w:rPr>
                <w:rFonts w:ascii="Arial" w:eastAsia="Arial" w:hAnsi="Arial" w:cs="Arial"/>
                <w:b/>
                <w:sz w:val="24"/>
                <w:szCs w:val="24"/>
              </w:rPr>
              <w:t>Docum</w:t>
            </w:r>
            <w:r>
              <w:rPr>
                <w:rFonts w:ascii="Arial" w:eastAsia="Arial" w:hAnsi="Arial" w:cs="Arial"/>
                <w:b/>
                <w:spacing w:val="1"/>
                <w:sz w:val="24"/>
                <w:szCs w:val="24"/>
              </w:rPr>
              <w:t>e</w:t>
            </w:r>
            <w:r>
              <w:rPr>
                <w:rFonts w:ascii="Arial" w:eastAsia="Arial" w:hAnsi="Arial" w:cs="Arial"/>
                <w:b/>
                <w:sz w:val="24"/>
                <w:szCs w:val="24"/>
              </w:rPr>
              <w:t>n</w:t>
            </w:r>
            <w:r>
              <w:rPr>
                <w:rFonts w:ascii="Arial" w:eastAsia="Arial" w:hAnsi="Arial" w:cs="Arial"/>
                <w:b/>
                <w:spacing w:val="-1"/>
                <w:sz w:val="24"/>
                <w:szCs w:val="24"/>
              </w:rPr>
              <w:t>t</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to r</w:t>
            </w:r>
            <w:r>
              <w:rPr>
                <w:rFonts w:ascii="Arial" w:eastAsia="Arial" w:hAnsi="Arial" w:cs="Arial"/>
                <w:b/>
                <w:spacing w:val="1"/>
                <w:sz w:val="24"/>
                <w:szCs w:val="24"/>
              </w:rPr>
              <w:t>ea</w:t>
            </w:r>
            <w:r>
              <w:rPr>
                <w:rFonts w:ascii="Arial" w:eastAsia="Arial" w:hAnsi="Arial" w:cs="Arial"/>
                <w:b/>
                <w:sz w:val="24"/>
                <w:szCs w:val="24"/>
              </w:rPr>
              <w:t>d</w:t>
            </w:r>
          </w:p>
          <w:p w14:paraId="40EEA0A7" w14:textId="77777777" w:rsidR="00246A6D" w:rsidRDefault="00FF7FAF">
            <w:pPr>
              <w:ind w:left="100"/>
              <w:rPr>
                <w:rFonts w:ascii="Arial" w:eastAsia="Arial" w:hAnsi="Arial" w:cs="Arial"/>
                <w:sz w:val="24"/>
                <w:szCs w:val="24"/>
              </w:rPr>
            </w:pPr>
            <w:r>
              <w:rPr>
                <w:rFonts w:ascii="Arial" w:eastAsia="Arial" w:hAnsi="Arial" w:cs="Arial"/>
                <w:b/>
                <w:spacing w:val="1"/>
                <w:sz w:val="24"/>
                <w:szCs w:val="24"/>
              </w:rPr>
              <w:t>a</w:t>
            </w:r>
            <w:r>
              <w:rPr>
                <w:rFonts w:ascii="Arial" w:eastAsia="Arial" w:hAnsi="Arial" w:cs="Arial"/>
                <w:b/>
                <w:sz w:val="24"/>
                <w:szCs w:val="24"/>
              </w:rPr>
              <w:t>longside</w:t>
            </w:r>
            <w:r>
              <w:rPr>
                <w:rFonts w:ascii="Arial" w:eastAsia="Arial" w:hAnsi="Arial" w:cs="Arial"/>
                <w:b/>
                <w:spacing w:val="1"/>
                <w:sz w:val="24"/>
                <w:szCs w:val="24"/>
              </w:rPr>
              <w:t xml:space="preserve"> </w:t>
            </w:r>
            <w:r>
              <w:rPr>
                <w:rFonts w:ascii="Arial" w:eastAsia="Arial" w:hAnsi="Arial" w:cs="Arial"/>
                <w:b/>
                <w:sz w:val="24"/>
                <w:szCs w:val="24"/>
              </w:rPr>
              <w:t>th</w:t>
            </w:r>
            <w:r>
              <w:rPr>
                <w:rFonts w:ascii="Arial" w:eastAsia="Arial" w:hAnsi="Arial" w:cs="Arial"/>
                <w:b/>
                <w:spacing w:val="-2"/>
                <w:sz w:val="24"/>
                <w:szCs w:val="24"/>
              </w:rPr>
              <w:t>i</w:t>
            </w:r>
            <w:r>
              <w:rPr>
                <w:rFonts w:ascii="Arial" w:eastAsia="Arial" w:hAnsi="Arial" w:cs="Arial"/>
                <w:b/>
                <w:sz w:val="24"/>
                <w:szCs w:val="24"/>
              </w:rPr>
              <w:t>s</w:t>
            </w:r>
          </w:p>
          <w:p w14:paraId="1D960AD9" w14:textId="77777777" w:rsidR="00246A6D" w:rsidRDefault="00FF7FAF">
            <w:pPr>
              <w:ind w:left="100"/>
              <w:rPr>
                <w:rFonts w:ascii="Arial" w:eastAsia="Arial" w:hAnsi="Arial" w:cs="Arial"/>
                <w:sz w:val="24"/>
                <w:szCs w:val="24"/>
              </w:rPr>
            </w:pPr>
            <w:r>
              <w:rPr>
                <w:rFonts w:ascii="Arial" w:eastAsia="Arial" w:hAnsi="Arial" w:cs="Arial"/>
                <w:b/>
                <w:sz w:val="24"/>
                <w:szCs w:val="24"/>
              </w:rPr>
              <w:t>Pro</w:t>
            </w:r>
            <w:r>
              <w:rPr>
                <w:rFonts w:ascii="Arial" w:eastAsia="Arial" w:hAnsi="Arial" w:cs="Arial"/>
                <w:b/>
                <w:spacing w:val="1"/>
                <w:sz w:val="24"/>
                <w:szCs w:val="24"/>
              </w:rPr>
              <w:t>ce</w:t>
            </w:r>
            <w:r>
              <w:rPr>
                <w:rFonts w:ascii="Arial" w:eastAsia="Arial" w:hAnsi="Arial" w:cs="Arial"/>
                <w:b/>
                <w:sz w:val="24"/>
                <w:szCs w:val="24"/>
              </w:rPr>
              <w:t>dure</w:t>
            </w:r>
          </w:p>
        </w:tc>
        <w:tc>
          <w:tcPr>
            <w:tcW w:w="6772" w:type="dxa"/>
            <w:tcBorders>
              <w:top w:val="single" w:sz="5" w:space="0" w:color="000000"/>
              <w:left w:val="single" w:sz="5" w:space="0" w:color="000000"/>
              <w:bottom w:val="single" w:sz="5" w:space="0" w:color="000000"/>
              <w:right w:val="single" w:sz="5" w:space="0" w:color="000000"/>
            </w:tcBorders>
          </w:tcPr>
          <w:p w14:paraId="202AFB0E" w14:textId="77777777" w:rsidR="00246A6D" w:rsidRDefault="00FF7FAF">
            <w:pPr>
              <w:spacing w:line="260" w:lineRule="exact"/>
              <w:ind w:left="102"/>
              <w:rPr>
                <w:rFonts w:ascii="Arial" w:eastAsia="Arial" w:hAnsi="Arial" w:cs="Arial"/>
                <w:sz w:val="24"/>
                <w:szCs w:val="24"/>
              </w:rPr>
            </w:pPr>
            <w:r>
              <w:rPr>
                <w:rFonts w:ascii="Arial" w:eastAsia="Arial" w:hAnsi="Arial" w:cs="Arial"/>
                <w:sz w:val="24"/>
                <w:szCs w:val="24"/>
              </w:rPr>
              <w:t>U</w:t>
            </w:r>
            <w:r>
              <w:rPr>
                <w:rFonts w:ascii="Arial" w:eastAsia="Arial" w:hAnsi="Arial" w:cs="Arial"/>
                <w:spacing w:val="-1"/>
                <w:sz w:val="24"/>
                <w:szCs w:val="24"/>
              </w:rPr>
              <w:t>H</w:t>
            </w:r>
            <w:r>
              <w:rPr>
                <w:rFonts w:ascii="Arial" w:eastAsia="Arial" w:hAnsi="Arial" w:cs="Arial"/>
                <w:sz w:val="24"/>
                <w:szCs w:val="24"/>
              </w:rPr>
              <w:t>B</w:t>
            </w:r>
            <w:r>
              <w:rPr>
                <w:rFonts w:ascii="Arial" w:eastAsia="Arial" w:hAnsi="Arial" w:cs="Arial"/>
                <w:spacing w:val="1"/>
                <w:sz w:val="24"/>
                <w:szCs w:val="24"/>
              </w:rPr>
              <w:t xml:space="preserve"> 03</w:t>
            </w:r>
            <w:r>
              <w:rPr>
                <w:rFonts w:ascii="Arial" w:eastAsia="Arial" w:hAnsi="Arial" w:cs="Arial"/>
                <w:sz w:val="24"/>
                <w:szCs w:val="24"/>
              </w:rPr>
              <w:t>0</w:t>
            </w:r>
            <w:r>
              <w:rPr>
                <w:rFonts w:ascii="Arial" w:eastAsia="Arial" w:hAnsi="Arial" w:cs="Arial"/>
                <w:spacing w:val="2"/>
                <w:sz w:val="24"/>
                <w:szCs w:val="24"/>
              </w:rPr>
              <w:t xml:space="preserve"> </w:t>
            </w:r>
            <w:r>
              <w:rPr>
                <w:rFonts w:ascii="Arial" w:eastAsia="Arial" w:hAnsi="Arial" w:cs="Arial"/>
                <w:sz w:val="24"/>
                <w:szCs w:val="24"/>
              </w:rPr>
              <w:t>- Cell</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ag</w:t>
            </w:r>
            <w:r>
              <w:rPr>
                <w:rFonts w:ascii="Arial" w:eastAsia="Arial" w:hAnsi="Arial" w:cs="Arial"/>
                <w:sz w:val="24"/>
                <w:szCs w:val="24"/>
              </w:rPr>
              <w:t>e</w:t>
            </w:r>
            <w:r>
              <w:rPr>
                <w:rFonts w:ascii="Arial" w:eastAsia="Arial" w:hAnsi="Arial" w:cs="Arial"/>
                <w:spacing w:val="1"/>
                <w:sz w:val="24"/>
                <w:szCs w:val="24"/>
              </w:rPr>
              <w:t xml:space="preserve"> 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p>
          <w:p w14:paraId="2BEE01DB" w14:textId="77777777" w:rsidR="00246A6D" w:rsidRDefault="00FF7FAF">
            <w:pPr>
              <w:ind w:left="102"/>
              <w:rPr>
                <w:rFonts w:ascii="Arial" w:eastAsia="Arial" w:hAnsi="Arial" w:cs="Arial"/>
                <w:sz w:val="24"/>
                <w:szCs w:val="24"/>
              </w:rPr>
            </w:pPr>
            <w:r>
              <w:rPr>
                <w:rFonts w:ascii="Arial" w:eastAsia="Arial" w:hAnsi="Arial" w:cs="Arial"/>
                <w:sz w:val="24"/>
                <w:szCs w:val="24"/>
              </w:rPr>
              <w:t>U</w:t>
            </w:r>
            <w:r>
              <w:rPr>
                <w:rFonts w:ascii="Arial" w:eastAsia="Arial" w:hAnsi="Arial" w:cs="Arial"/>
                <w:spacing w:val="-1"/>
                <w:sz w:val="24"/>
                <w:szCs w:val="24"/>
              </w:rPr>
              <w:t>H</w:t>
            </w:r>
            <w:r>
              <w:rPr>
                <w:rFonts w:ascii="Arial" w:eastAsia="Arial" w:hAnsi="Arial" w:cs="Arial"/>
                <w:sz w:val="24"/>
                <w:szCs w:val="24"/>
              </w:rPr>
              <w:t>B</w:t>
            </w:r>
            <w:r>
              <w:rPr>
                <w:rFonts w:ascii="Arial" w:eastAsia="Arial" w:hAnsi="Arial" w:cs="Arial"/>
                <w:spacing w:val="1"/>
                <w:sz w:val="24"/>
                <w:szCs w:val="24"/>
              </w:rPr>
              <w:t xml:space="preserve"> 06</w:t>
            </w:r>
            <w:r>
              <w:rPr>
                <w:rFonts w:ascii="Arial" w:eastAsia="Arial" w:hAnsi="Arial" w:cs="Arial"/>
                <w:sz w:val="24"/>
                <w:szCs w:val="24"/>
              </w:rPr>
              <w:t>8</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po</w:t>
            </w:r>
            <w:r>
              <w:rPr>
                <w:rFonts w:ascii="Arial" w:eastAsia="Arial" w:hAnsi="Arial" w:cs="Arial"/>
                <w:spacing w:val="-1"/>
                <w:sz w:val="24"/>
                <w:szCs w:val="24"/>
              </w:rPr>
              <w:t>n</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p>
          <w:p w14:paraId="64CA0A1E" w14:textId="77777777" w:rsidR="00246A6D" w:rsidRDefault="00FF7FAF">
            <w:pPr>
              <w:ind w:left="102"/>
              <w:rPr>
                <w:rFonts w:ascii="Arial" w:eastAsia="Arial" w:hAnsi="Arial" w:cs="Arial"/>
                <w:sz w:val="24"/>
                <w:szCs w:val="24"/>
              </w:rPr>
            </w:pPr>
            <w:r>
              <w:rPr>
                <w:rFonts w:ascii="Arial" w:eastAsia="Arial" w:hAnsi="Arial" w:cs="Arial"/>
                <w:sz w:val="24"/>
                <w:szCs w:val="24"/>
              </w:rPr>
              <w:t>U</w:t>
            </w:r>
            <w:r>
              <w:rPr>
                <w:rFonts w:ascii="Arial" w:eastAsia="Arial" w:hAnsi="Arial" w:cs="Arial"/>
                <w:spacing w:val="-1"/>
                <w:sz w:val="24"/>
                <w:szCs w:val="24"/>
              </w:rPr>
              <w:t>H</w:t>
            </w:r>
            <w:r>
              <w:rPr>
                <w:rFonts w:ascii="Arial" w:eastAsia="Arial" w:hAnsi="Arial" w:cs="Arial"/>
                <w:sz w:val="24"/>
                <w:szCs w:val="24"/>
              </w:rPr>
              <w:t>B</w:t>
            </w:r>
            <w:r>
              <w:rPr>
                <w:rFonts w:ascii="Arial" w:eastAsia="Arial" w:hAnsi="Arial" w:cs="Arial"/>
                <w:spacing w:val="1"/>
                <w:sz w:val="24"/>
                <w:szCs w:val="24"/>
              </w:rPr>
              <w:t xml:space="preserve"> 34</w:t>
            </w:r>
            <w:r>
              <w:rPr>
                <w:rFonts w:ascii="Arial" w:eastAsia="Arial" w:hAnsi="Arial" w:cs="Arial"/>
                <w:sz w:val="24"/>
                <w:szCs w:val="24"/>
              </w:rPr>
              <w:t>8</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po</w:t>
            </w:r>
            <w:r>
              <w:rPr>
                <w:rFonts w:ascii="Arial" w:eastAsia="Arial" w:hAnsi="Arial" w:cs="Arial"/>
                <w:spacing w:val="-1"/>
                <w:sz w:val="24"/>
                <w:szCs w:val="24"/>
              </w:rPr>
              <w:t>n</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Proc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w:t>
            </w:r>
          </w:p>
          <w:p w14:paraId="35F31FC1" w14:textId="77777777" w:rsidR="00246A6D" w:rsidRDefault="00FF7FAF">
            <w:pPr>
              <w:ind w:left="102"/>
              <w:rPr>
                <w:rFonts w:ascii="Arial" w:eastAsia="Arial" w:hAnsi="Arial" w:cs="Arial"/>
                <w:sz w:val="24"/>
                <w:szCs w:val="24"/>
              </w:rPr>
            </w:pPr>
            <w:r>
              <w:rPr>
                <w:rFonts w:ascii="Arial" w:eastAsia="Arial" w:hAnsi="Arial" w:cs="Arial"/>
                <w:sz w:val="24"/>
                <w:szCs w:val="24"/>
              </w:rPr>
              <w:t>U</w:t>
            </w:r>
            <w:r>
              <w:rPr>
                <w:rFonts w:ascii="Arial" w:eastAsia="Arial" w:hAnsi="Arial" w:cs="Arial"/>
                <w:spacing w:val="-1"/>
                <w:sz w:val="24"/>
                <w:szCs w:val="24"/>
              </w:rPr>
              <w:t>H</w:t>
            </w:r>
            <w:r>
              <w:rPr>
                <w:rFonts w:ascii="Arial" w:eastAsia="Arial" w:hAnsi="Arial" w:cs="Arial"/>
                <w:sz w:val="24"/>
                <w:szCs w:val="24"/>
              </w:rPr>
              <w:t>B</w:t>
            </w:r>
            <w:r>
              <w:rPr>
                <w:rFonts w:ascii="Arial" w:eastAsia="Arial" w:hAnsi="Arial" w:cs="Arial"/>
                <w:spacing w:val="1"/>
                <w:sz w:val="24"/>
                <w:szCs w:val="24"/>
              </w:rPr>
              <w:t xml:space="preserve"> 28</w:t>
            </w:r>
            <w:r>
              <w:rPr>
                <w:rFonts w:ascii="Arial" w:eastAsia="Arial" w:hAnsi="Arial" w:cs="Arial"/>
                <w:sz w:val="24"/>
                <w:szCs w:val="24"/>
              </w:rPr>
              <w:t>2</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64"/>
                <w:sz w:val="24"/>
                <w:szCs w:val="24"/>
              </w:rPr>
              <w:t xml:space="preserve"> </w:t>
            </w:r>
            <w:r>
              <w:rPr>
                <w:rFonts w:ascii="Arial" w:eastAsia="Arial" w:hAnsi="Arial" w:cs="Arial"/>
                <w:sz w:val="24"/>
                <w:szCs w:val="24"/>
              </w:rPr>
              <w:t>Dec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3"/>
                <w:sz w:val="24"/>
                <w:szCs w:val="24"/>
              </w:rPr>
              <w:t>i</w:t>
            </w:r>
            <w:r>
              <w:rPr>
                <w:rFonts w:ascii="Arial" w:eastAsia="Arial" w:hAnsi="Arial" w:cs="Arial"/>
                <w:spacing w:val="1"/>
                <w:sz w:val="24"/>
                <w:szCs w:val="24"/>
              </w:rPr>
              <w:t>na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Me</w:t>
            </w:r>
            <w:r>
              <w:rPr>
                <w:rFonts w:ascii="Arial" w:eastAsia="Arial" w:hAnsi="Arial" w:cs="Arial"/>
                <w:spacing w:val="1"/>
                <w:sz w:val="24"/>
                <w:szCs w:val="24"/>
              </w:rPr>
              <w:t>d</w:t>
            </w:r>
            <w:r>
              <w:rPr>
                <w:rFonts w:ascii="Arial" w:eastAsia="Arial" w:hAnsi="Arial" w:cs="Arial"/>
                <w:sz w:val="24"/>
                <w:szCs w:val="24"/>
              </w:rPr>
              <w:t>ical D</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ices</w:t>
            </w:r>
          </w:p>
          <w:p w14:paraId="4B15F672" w14:textId="77777777" w:rsidR="00246A6D" w:rsidRDefault="00FF7FAF">
            <w:pPr>
              <w:ind w:left="102"/>
              <w:rPr>
                <w:rFonts w:ascii="Arial" w:eastAsia="Arial" w:hAnsi="Arial" w:cs="Arial"/>
                <w:sz w:val="24"/>
                <w:szCs w:val="24"/>
              </w:rPr>
            </w:pPr>
            <w:r>
              <w:rPr>
                <w:rFonts w:ascii="Arial" w:eastAsia="Arial" w:hAnsi="Arial" w:cs="Arial"/>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edu</w:t>
            </w:r>
            <w:r>
              <w:rPr>
                <w:rFonts w:ascii="Arial" w:eastAsia="Arial" w:hAnsi="Arial" w:cs="Arial"/>
                <w:sz w:val="24"/>
                <w:szCs w:val="24"/>
              </w:rPr>
              <w:t>re</w:t>
            </w:r>
          </w:p>
          <w:p w14:paraId="249C4A42" w14:textId="77777777" w:rsidR="00246A6D" w:rsidRDefault="00FF7FAF">
            <w:pPr>
              <w:ind w:left="102" w:right="735"/>
              <w:rPr>
                <w:rFonts w:ascii="Arial" w:eastAsia="Arial" w:hAnsi="Arial" w:cs="Arial"/>
                <w:sz w:val="24"/>
                <w:szCs w:val="24"/>
              </w:rPr>
            </w:pPr>
            <w:r>
              <w:rPr>
                <w:rFonts w:ascii="Arial" w:eastAsia="Arial" w:hAnsi="Arial" w:cs="Arial"/>
                <w:sz w:val="24"/>
                <w:szCs w:val="24"/>
              </w:rPr>
              <w:t>U</w:t>
            </w:r>
            <w:r>
              <w:rPr>
                <w:rFonts w:ascii="Arial" w:eastAsia="Arial" w:hAnsi="Arial" w:cs="Arial"/>
                <w:spacing w:val="-1"/>
                <w:sz w:val="24"/>
                <w:szCs w:val="24"/>
              </w:rPr>
              <w:t>H</w:t>
            </w:r>
            <w:r>
              <w:rPr>
                <w:rFonts w:ascii="Arial" w:eastAsia="Arial" w:hAnsi="Arial" w:cs="Arial"/>
                <w:sz w:val="24"/>
                <w:szCs w:val="24"/>
              </w:rPr>
              <w:t>B</w:t>
            </w:r>
            <w:r>
              <w:rPr>
                <w:rFonts w:ascii="Arial" w:eastAsia="Arial" w:hAnsi="Arial" w:cs="Arial"/>
                <w:spacing w:val="1"/>
                <w:sz w:val="24"/>
                <w:szCs w:val="24"/>
              </w:rPr>
              <w:t xml:space="preserve"> 10</w:t>
            </w:r>
            <w:r>
              <w:rPr>
                <w:rFonts w:ascii="Arial" w:eastAsia="Arial" w:hAnsi="Arial" w:cs="Arial"/>
                <w:sz w:val="24"/>
                <w:szCs w:val="24"/>
              </w:rPr>
              <w:t>0</w:t>
            </w:r>
            <w:r>
              <w:rPr>
                <w:rFonts w:ascii="Arial" w:eastAsia="Arial" w:hAnsi="Arial" w:cs="Arial"/>
                <w:spacing w:val="2"/>
                <w:sz w:val="24"/>
                <w:szCs w:val="24"/>
              </w:rPr>
              <w:t xml:space="preserve"> </w:t>
            </w:r>
            <w:r>
              <w:rPr>
                <w:rFonts w:ascii="Arial" w:eastAsia="Arial" w:hAnsi="Arial" w:cs="Arial"/>
                <w:sz w:val="24"/>
                <w:szCs w:val="24"/>
              </w:rPr>
              <w:t>- C</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E</w:t>
            </w:r>
            <w:r>
              <w:rPr>
                <w:rFonts w:ascii="Arial" w:eastAsia="Arial" w:hAnsi="Arial" w:cs="Arial"/>
                <w:spacing w:val="-2"/>
                <w:sz w:val="24"/>
                <w:szCs w:val="24"/>
              </w:rPr>
              <w:t>x</w:t>
            </w:r>
            <w:r>
              <w:rPr>
                <w:rFonts w:ascii="Arial" w:eastAsia="Arial" w:hAnsi="Arial" w:cs="Arial"/>
                <w:spacing w:val="1"/>
                <w:sz w:val="24"/>
                <w:szCs w:val="24"/>
              </w:rPr>
              <w:t>am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 U</w:t>
            </w:r>
            <w:r>
              <w:rPr>
                <w:rFonts w:ascii="Arial" w:eastAsia="Arial" w:hAnsi="Arial" w:cs="Arial"/>
                <w:spacing w:val="-1"/>
                <w:sz w:val="24"/>
                <w:szCs w:val="24"/>
              </w:rPr>
              <w:t>H</w:t>
            </w:r>
            <w:r>
              <w:rPr>
                <w:rFonts w:ascii="Arial" w:eastAsia="Arial" w:hAnsi="Arial" w:cs="Arial"/>
                <w:sz w:val="24"/>
                <w:szCs w:val="24"/>
              </w:rPr>
              <w:t>B</w:t>
            </w:r>
            <w:r>
              <w:rPr>
                <w:rFonts w:ascii="Arial" w:eastAsia="Arial" w:hAnsi="Arial" w:cs="Arial"/>
                <w:spacing w:val="1"/>
                <w:sz w:val="24"/>
                <w:szCs w:val="24"/>
              </w:rPr>
              <w:t xml:space="preserve"> 18</w:t>
            </w:r>
            <w:r>
              <w:rPr>
                <w:rFonts w:ascii="Arial" w:eastAsia="Arial" w:hAnsi="Arial" w:cs="Arial"/>
                <w:sz w:val="24"/>
                <w:szCs w:val="24"/>
              </w:rPr>
              <w:t>6</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ep</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3"/>
                <w:sz w:val="24"/>
                <w:szCs w:val="24"/>
              </w:rPr>
              <w:t>C</w:t>
            </w:r>
            <w:r>
              <w:rPr>
                <w:rFonts w:ascii="Arial" w:eastAsia="Arial" w:hAnsi="Arial" w:cs="Arial"/>
                <w:spacing w:val="1"/>
                <w:sz w:val="24"/>
                <w:szCs w:val="24"/>
              </w:rPr>
              <w:t>apa</w:t>
            </w:r>
            <w:r>
              <w:rPr>
                <w:rFonts w:ascii="Arial" w:eastAsia="Arial" w:hAnsi="Arial" w:cs="Arial"/>
                <w:sz w:val="24"/>
                <w:szCs w:val="24"/>
              </w:rPr>
              <w:t>city</w:t>
            </w:r>
            <w:r>
              <w:rPr>
                <w:rFonts w:ascii="Arial" w:eastAsia="Arial" w:hAnsi="Arial" w:cs="Arial"/>
                <w:spacing w:val="-2"/>
                <w:sz w:val="24"/>
                <w:szCs w:val="24"/>
              </w:rPr>
              <w:t xml:space="preserve"> </w:t>
            </w:r>
            <w:r>
              <w:rPr>
                <w:rFonts w:ascii="Arial" w:eastAsia="Arial" w:hAnsi="Arial" w:cs="Arial"/>
                <w:spacing w:val="1"/>
                <w:sz w:val="24"/>
                <w:szCs w:val="24"/>
              </w:rPr>
              <w:t>Ad</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cy Proc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 (</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l C</w:t>
            </w:r>
            <w:r>
              <w:rPr>
                <w:rFonts w:ascii="Arial" w:eastAsia="Arial" w:hAnsi="Arial" w:cs="Arial"/>
                <w:spacing w:val="-2"/>
                <w:sz w:val="24"/>
                <w:szCs w:val="24"/>
              </w:rPr>
              <w:t>a</w:t>
            </w:r>
            <w:r>
              <w:rPr>
                <w:rFonts w:ascii="Arial" w:eastAsia="Arial" w:hAnsi="Arial" w:cs="Arial"/>
                <w:spacing w:val="3"/>
                <w:sz w:val="24"/>
                <w:szCs w:val="24"/>
              </w:rPr>
              <w:t>p</w:t>
            </w:r>
            <w:r>
              <w:rPr>
                <w:rFonts w:ascii="Arial" w:eastAsia="Arial" w:hAnsi="Arial" w:cs="Arial"/>
                <w:spacing w:val="1"/>
                <w:sz w:val="24"/>
                <w:szCs w:val="24"/>
              </w:rPr>
              <w:t>a</w:t>
            </w:r>
            <w:r>
              <w:rPr>
                <w:rFonts w:ascii="Arial" w:eastAsia="Arial" w:hAnsi="Arial" w:cs="Arial"/>
                <w:sz w:val="24"/>
                <w:szCs w:val="24"/>
              </w:rPr>
              <w:t>city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 xml:space="preserve"> 2</w:t>
            </w:r>
            <w:r>
              <w:rPr>
                <w:rFonts w:ascii="Arial" w:eastAsia="Arial" w:hAnsi="Arial" w:cs="Arial"/>
                <w:spacing w:val="-1"/>
                <w:sz w:val="24"/>
                <w:szCs w:val="24"/>
              </w:rPr>
              <w:t>0</w:t>
            </w:r>
            <w:r>
              <w:rPr>
                <w:rFonts w:ascii="Arial" w:eastAsia="Arial" w:hAnsi="Arial" w:cs="Arial"/>
                <w:spacing w:val="1"/>
                <w:sz w:val="24"/>
                <w:szCs w:val="24"/>
              </w:rPr>
              <w:t>05</w:t>
            </w:r>
            <w:r>
              <w:rPr>
                <w:rFonts w:ascii="Arial" w:eastAsia="Arial" w:hAnsi="Arial" w:cs="Arial"/>
                <w:sz w:val="24"/>
                <w:szCs w:val="24"/>
              </w:rPr>
              <w:t>),</w:t>
            </w:r>
          </w:p>
          <w:p w14:paraId="1AD98D76" w14:textId="77777777" w:rsidR="00246A6D" w:rsidRDefault="00FF7FAF">
            <w:pPr>
              <w:ind w:left="102"/>
              <w:rPr>
                <w:rFonts w:ascii="Arial" w:eastAsia="Arial" w:hAnsi="Arial" w:cs="Arial"/>
                <w:sz w:val="24"/>
                <w:szCs w:val="24"/>
              </w:rPr>
            </w:pPr>
            <w:r>
              <w:rPr>
                <w:rFonts w:ascii="Arial" w:eastAsia="Arial" w:hAnsi="Arial" w:cs="Arial"/>
                <w:sz w:val="24"/>
                <w:szCs w:val="24"/>
              </w:rPr>
              <w:t>U</w:t>
            </w:r>
            <w:r>
              <w:rPr>
                <w:rFonts w:ascii="Arial" w:eastAsia="Arial" w:hAnsi="Arial" w:cs="Arial"/>
                <w:spacing w:val="-1"/>
                <w:sz w:val="24"/>
                <w:szCs w:val="24"/>
              </w:rPr>
              <w:t>H</w:t>
            </w:r>
            <w:r>
              <w:rPr>
                <w:rFonts w:ascii="Arial" w:eastAsia="Arial" w:hAnsi="Arial" w:cs="Arial"/>
                <w:sz w:val="24"/>
                <w:szCs w:val="24"/>
              </w:rPr>
              <w:t>B</w:t>
            </w:r>
            <w:r>
              <w:rPr>
                <w:rFonts w:ascii="Arial" w:eastAsia="Arial" w:hAnsi="Arial" w:cs="Arial"/>
                <w:spacing w:val="1"/>
                <w:sz w:val="24"/>
                <w:szCs w:val="24"/>
              </w:rPr>
              <w:t xml:space="preserve"> 11</w:t>
            </w:r>
            <w:r>
              <w:rPr>
                <w:rFonts w:ascii="Arial" w:eastAsia="Arial" w:hAnsi="Arial" w:cs="Arial"/>
                <w:sz w:val="24"/>
                <w:szCs w:val="24"/>
              </w:rPr>
              <w:t>3</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La</w:t>
            </w:r>
            <w:r>
              <w:rPr>
                <w:rFonts w:ascii="Arial" w:eastAsia="Arial" w:hAnsi="Arial" w:cs="Arial"/>
                <w:sz w:val="24"/>
                <w:szCs w:val="24"/>
              </w:rPr>
              <w:t>sti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Po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 of</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rn</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 xml:space="preserve">rt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po</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p>
          <w:p w14:paraId="2714A649" w14:textId="77777777" w:rsidR="00246A6D" w:rsidRDefault="00FF7FAF">
            <w:pPr>
              <w:ind w:left="102"/>
              <w:rPr>
                <w:rFonts w:ascii="Arial" w:eastAsia="Arial" w:hAnsi="Arial" w:cs="Arial"/>
                <w:sz w:val="24"/>
                <w:szCs w:val="24"/>
              </w:rPr>
            </w:pPr>
            <w:r>
              <w:rPr>
                <w:rFonts w:ascii="Arial" w:eastAsia="Arial" w:hAnsi="Arial" w:cs="Arial"/>
                <w:sz w:val="24"/>
                <w:szCs w:val="24"/>
              </w:rPr>
              <w:t>D</w:t>
            </w:r>
            <w:r>
              <w:rPr>
                <w:rFonts w:ascii="Arial" w:eastAsia="Arial" w:hAnsi="Arial" w:cs="Arial"/>
                <w:spacing w:val="1"/>
                <w:sz w:val="24"/>
                <w:szCs w:val="24"/>
              </w:rPr>
              <w:t>epu</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 (</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 C</w:t>
            </w:r>
            <w:r>
              <w:rPr>
                <w:rFonts w:ascii="Arial" w:eastAsia="Arial" w:hAnsi="Arial" w:cs="Arial"/>
                <w:spacing w:val="-2"/>
                <w:sz w:val="24"/>
                <w:szCs w:val="24"/>
              </w:rPr>
              <w:t>a</w:t>
            </w:r>
            <w:r>
              <w:rPr>
                <w:rFonts w:ascii="Arial" w:eastAsia="Arial" w:hAnsi="Arial" w:cs="Arial"/>
                <w:spacing w:val="1"/>
                <w:sz w:val="24"/>
                <w:szCs w:val="24"/>
              </w:rPr>
              <w:t>pa</w:t>
            </w:r>
            <w:r>
              <w:rPr>
                <w:rFonts w:ascii="Arial" w:eastAsia="Arial" w:hAnsi="Arial" w:cs="Arial"/>
                <w:sz w:val="24"/>
                <w:szCs w:val="24"/>
              </w:rPr>
              <w:t>city</w:t>
            </w:r>
            <w:r>
              <w:rPr>
                <w:rFonts w:ascii="Arial" w:eastAsia="Arial" w:hAnsi="Arial" w:cs="Arial"/>
                <w:spacing w:val="1"/>
                <w:sz w:val="24"/>
                <w:szCs w:val="24"/>
              </w:rPr>
              <w:t xml:space="preserve"> </w:t>
            </w:r>
            <w:r>
              <w:rPr>
                <w:rFonts w:ascii="Arial" w:eastAsia="Arial" w:hAnsi="Arial" w:cs="Arial"/>
                <w:sz w:val="24"/>
                <w:szCs w:val="24"/>
              </w:rPr>
              <w:t>Act</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00</w:t>
            </w:r>
            <w:r>
              <w:rPr>
                <w:rFonts w:ascii="Arial" w:eastAsia="Arial" w:hAnsi="Arial" w:cs="Arial"/>
                <w:spacing w:val="-1"/>
                <w:sz w:val="24"/>
                <w:szCs w:val="24"/>
              </w:rPr>
              <w:t>5</w:t>
            </w:r>
            <w:r>
              <w:rPr>
                <w:rFonts w:ascii="Arial" w:eastAsia="Arial" w:hAnsi="Arial" w:cs="Arial"/>
                <w:sz w:val="24"/>
                <w:szCs w:val="24"/>
              </w:rPr>
              <w:t>),</w:t>
            </w:r>
          </w:p>
          <w:p w14:paraId="5E3BFDC2" w14:textId="77777777" w:rsidR="00246A6D" w:rsidRDefault="006E3546">
            <w:pPr>
              <w:spacing w:before="2"/>
              <w:ind w:left="102"/>
              <w:rPr>
                <w:rFonts w:ascii="Arial" w:eastAsia="Arial" w:hAnsi="Arial" w:cs="Arial"/>
                <w:sz w:val="24"/>
                <w:szCs w:val="24"/>
              </w:rPr>
            </w:pPr>
            <w:hyperlink r:id="rId10">
              <w:r w:rsidR="00FF7FAF">
                <w:rPr>
                  <w:rFonts w:ascii="Arial" w:eastAsia="Arial" w:hAnsi="Arial" w:cs="Arial"/>
                  <w:color w:val="0000FF"/>
                  <w:spacing w:val="6"/>
                  <w:sz w:val="24"/>
                  <w:szCs w:val="24"/>
                  <w:u w:val="single" w:color="0000FF"/>
                </w:rPr>
                <w:t>W</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pacing w:val="-3"/>
                  <w:sz w:val="24"/>
                  <w:szCs w:val="24"/>
                  <w:u w:val="single" w:color="0000FF"/>
                </w:rPr>
                <w:t>l</w:t>
              </w:r>
              <w:r w:rsidR="00FF7FAF">
                <w:rPr>
                  <w:rFonts w:ascii="Arial" w:eastAsia="Arial" w:hAnsi="Arial" w:cs="Arial"/>
                  <w:color w:val="0000FF"/>
                  <w:sz w:val="24"/>
                  <w:szCs w:val="24"/>
                  <w:u w:val="single" w:color="0000FF"/>
                </w:rPr>
                <w:t>sh</w:t>
              </w:r>
              <w:r w:rsidR="00FF7FAF">
                <w:rPr>
                  <w:rFonts w:ascii="Arial" w:eastAsia="Arial" w:hAnsi="Arial" w:cs="Arial"/>
                  <w:color w:val="0000FF"/>
                  <w:spacing w:val="-1"/>
                  <w:sz w:val="24"/>
                  <w:szCs w:val="24"/>
                  <w:u w:val="single" w:color="0000FF"/>
                </w:rPr>
                <w:t xml:space="preserve"> </w:t>
              </w:r>
              <w:r w:rsidR="00FF7FAF">
                <w:rPr>
                  <w:rFonts w:ascii="Arial" w:eastAsia="Arial" w:hAnsi="Arial" w:cs="Arial"/>
                  <w:color w:val="0000FF"/>
                  <w:sz w:val="24"/>
                  <w:szCs w:val="24"/>
                  <w:u w:val="single" w:color="0000FF"/>
                </w:rPr>
                <w:t>G</w:t>
              </w:r>
              <w:r w:rsidR="00FF7FAF">
                <w:rPr>
                  <w:rFonts w:ascii="Arial" w:eastAsia="Arial" w:hAnsi="Arial" w:cs="Arial"/>
                  <w:color w:val="0000FF"/>
                  <w:spacing w:val="1"/>
                  <w:sz w:val="24"/>
                  <w:szCs w:val="24"/>
                  <w:u w:val="single" w:color="0000FF"/>
                </w:rPr>
                <w:t>o</w:t>
              </w:r>
              <w:r w:rsidR="00FF7FAF">
                <w:rPr>
                  <w:rFonts w:ascii="Arial" w:eastAsia="Arial" w:hAnsi="Arial" w:cs="Arial"/>
                  <w:color w:val="0000FF"/>
                  <w:spacing w:val="-2"/>
                  <w:sz w:val="24"/>
                  <w:szCs w:val="24"/>
                  <w:u w:val="single" w:color="0000FF"/>
                </w:rPr>
                <w:t>v</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z w:val="24"/>
                  <w:szCs w:val="24"/>
                  <w:u w:val="single" w:color="0000FF"/>
                </w:rPr>
                <w:t>rn</w:t>
              </w:r>
              <w:r w:rsidR="00FF7FAF">
                <w:rPr>
                  <w:rFonts w:ascii="Arial" w:eastAsia="Arial" w:hAnsi="Arial" w:cs="Arial"/>
                  <w:color w:val="0000FF"/>
                  <w:spacing w:val="2"/>
                  <w:sz w:val="24"/>
                  <w:szCs w:val="24"/>
                  <w:u w:val="single" w:color="0000FF"/>
                </w:rPr>
                <w:t>m</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pacing w:val="1"/>
                  <w:sz w:val="24"/>
                  <w:szCs w:val="24"/>
                  <w:u w:val="single" w:color="0000FF"/>
                </w:rPr>
                <w:t>n</w:t>
              </w:r>
              <w:r w:rsidR="00FF7FAF">
                <w:rPr>
                  <w:rFonts w:ascii="Arial" w:eastAsia="Arial" w:hAnsi="Arial" w:cs="Arial"/>
                  <w:color w:val="0000FF"/>
                  <w:sz w:val="24"/>
                  <w:szCs w:val="24"/>
                  <w:u w:val="single" w:color="0000FF"/>
                </w:rPr>
                <w:t>t</w:t>
              </w:r>
              <w:r w:rsidR="00FF7FAF">
                <w:rPr>
                  <w:rFonts w:ascii="Arial" w:eastAsia="Arial" w:hAnsi="Arial" w:cs="Arial"/>
                  <w:color w:val="0000FF"/>
                  <w:spacing w:val="1"/>
                  <w:sz w:val="24"/>
                  <w:szCs w:val="24"/>
                  <w:u w:val="single" w:color="0000FF"/>
                </w:rPr>
                <w:t xml:space="preserve"> </w:t>
              </w:r>
              <w:r w:rsidR="00FF7FAF">
                <w:rPr>
                  <w:rFonts w:ascii="Arial" w:eastAsia="Arial" w:hAnsi="Arial" w:cs="Arial"/>
                  <w:color w:val="0000FF"/>
                  <w:spacing w:val="-2"/>
                  <w:sz w:val="24"/>
                  <w:szCs w:val="24"/>
                  <w:u w:val="single" w:color="0000FF"/>
                </w:rPr>
                <w:t>G</w:t>
              </w:r>
              <w:r w:rsidR="00FF7FAF">
                <w:rPr>
                  <w:rFonts w:ascii="Arial" w:eastAsia="Arial" w:hAnsi="Arial" w:cs="Arial"/>
                  <w:color w:val="0000FF"/>
                  <w:spacing w:val="-1"/>
                  <w:sz w:val="24"/>
                  <w:szCs w:val="24"/>
                  <w:u w:val="single" w:color="0000FF"/>
                </w:rPr>
                <w:t>u</w:t>
              </w:r>
              <w:r w:rsidR="00FF7FAF">
                <w:rPr>
                  <w:rFonts w:ascii="Arial" w:eastAsia="Arial" w:hAnsi="Arial" w:cs="Arial"/>
                  <w:color w:val="0000FF"/>
                  <w:sz w:val="24"/>
                  <w:szCs w:val="24"/>
                  <w:u w:val="single" w:color="0000FF"/>
                </w:rPr>
                <w:t>ide</w:t>
              </w:r>
              <w:r w:rsidR="00FF7FAF">
                <w:rPr>
                  <w:rFonts w:ascii="Arial" w:eastAsia="Arial" w:hAnsi="Arial" w:cs="Arial"/>
                  <w:color w:val="0000FF"/>
                  <w:spacing w:val="1"/>
                  <w:sz w:val="24"/>
                  <w:szCs w:val="24"/>
                  <w:u w:val="single" w:color="0000FF"/>
                </w:rPr>
                <w:t xml:space="preserve"> t</w:t>
              </w:r>
              <w:r w:rsidR="00FF7FAF">
                <w:rPr>
                  <w:rFonts w:ascii="Arial" w:eastAsia="Arial" w:hAnsi="Arial" w:cs="Arial"/>
                  <w:color w:val="0000FF"/>
                  <w:sz w:val="24"/>
                  <w:szCs w:val="24"/>
                  <w:u w:val="single" w:color="0000FF"/>
                </w:rPr>
                <w:t>o</w:t>
              </w:r>
              <w:r w:rsidR="00FF7FAF">
                <w:rPr>
                  <w:rFonts w:ascii="Arial" w:eastAsia="Arial" w:hAnsi="Arial" w:cs="Arial"/>
                  <w:color w:val="0000FF"/>
                  <w:spacing w:val="-1"/>
                  <w:sz w:val="24"/>
                  <w:szCs w:val="24"/>
                  <w:u w:val="single" w:color="0000FF"/>
                </w:rPr>
                <w:t xml:space="preserve"> </w:t>
              </w:r>
              <w:r w:rsidR="00FF7FAF">
                <w:rPr>
                  <w:rFonts w:ascii="Arial" w:eastAsia="Arial" w:hAnsi="Arial" w:cs="Arial"/>
                  <w:color w:val="0000FF"/>
                  <w:sz w:val="24"/>
                  <w:szCs w:val="24"/>
                  <w:u w:val="single" w:color="0000FF"/>
                </w:rPr>
                <w:t>C</w:t>
              </w:r>
              <w:r w:rsidR="00FF7FAF">
                <w:rPr>
                  <w:rFonts w:ascii="Arial" w:eastAsia="Arial" w:hAnsi="Arial" w:cs="Arial"/>
                  <w:color w:val="0000FF"/>
                  <w:spacing w:val="1"/>
                  <w:sz w:val="24"/>
                  <w:szCs w:val="24"/>
                  <w:u w:val="single" w:color="0000FF"/>
                </w:rPr>
                <w:t>on</w:t>
              </w:r>
              <w:r w:rsidR="00FF7FAF">
                <w:rPr>
                  <w:rFonts w:ascii="Arial" w:eastAsia="Arial" w:hAnsi="Arial" w:cs="Arial"/>
                  <w:color w:val="0000FF"/>
                  <w:sz w:val="24"/>
                  <w:szCs w:val="24"/>
                  <w:u w:val="single" w:color="0000FF"/>
                </w:rPr>
                <w:t>s</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pacing w:val="1"/>
                  <w:sz w:val="24"/>
                  <w:szCs w:val="24"/>
                  <w:u w:val="single" w:color="0000FF"/>
                </w:rPr>
                <w:t>n</w:t>
              </w:r>
              <w:r w:rsidR="00FF7FAF">
                <w:rPr>
                  <w:rFonts w:ascii="Arial" w:eastAsia="Arial" w:hAnsi="Arial" w:cs="Arial"/>
                  <w:color w:val="0000FF"/>
                  <w:sz w:val="24"/>
                  <w:szCs w:val="24"/>
                  <w:u w:val="single" w:color="0000FF"/>
                </w:rPr>
                <w:t>t</w:t>
              </w:r>
              <w:r w:rsidR="00FF7FAF">
                <w:rPr>
                  <w:rFonts w:ascii="Arial" w:eastAsia="Arial" w:hAnsi="Arial" w:cs="Arial"/>
                  <w:color w:val="0000FF"/>
                  <w:spacing w:val="-1"/>
                  <w:sz w:val="24"/>
                  <w:szCs w:val="24"/>
                  <w:u w:val="single" w:color="0000FF"/>
                </w:rPr>
                <w:t xml:space="preserve"> </w:t>
              </w:r>
              <w:r w:rsidR="00FF7FAF">
                <w:rPr>
                  <w:rFonts w:ascii="Arial" w:eastAsia="Arial" w:hAnsi="Arial" w:cs="Arial"/>
                  <w:color w:val="0000FF"/>
                  <w:sz w:val="24"/>
                  <w:szCs w:val="24"/>
                  <w:u w:val="single" w:color="0000FF"/>
                </w:rPr>
                <w:t>f</w:t>
              </w:r>
              <w:r w:rsidR="00FF7FAF">
                <w:rPr>
                  <w:rFonts w:ascii="Arial" w:eastAsia="Arial" w:hAnsi="Arial" w:cs="Arial"/>
                  <w:color w:val="0000FF"/>
                  <w:spacing w:val="1"/>
                  <w:sz w:val="24"/>
                  <w:szCs w:val="24"/>
                  <w:u w:val="single" w:color="0000FF"/>
                </w:rPr>
                <w:t>o</w:t>
              </w:r>
              <w:r w:rsidR="00FF7FAF">
                <w:rPr>
                  <w:rFonts w:ascii="Arial" w:eastAsia="Arial" w:hAnsi="Arial" w:cs="Arial"/>
                  <w:color w:val="0000FF"/>
                  <w:sz w:val="24"/>
                  <w:szCs w:val="24"/>
                  <w:u w:val="single" w:color="0000FF"/>
                </w:rPr>
                <w:t>r E</w:t>
              </w:r>
              <w:r w:rsidR="00FF7FAF">
                <w:rPr>
                  <w:rFonts w:ascii="Arial" w:eastAsia="Arial" w:hAnsi="Arial" w:cs="Arial"/>
                  <w:color w:val="0000FF"/>
                  <w:spacing w:val="-2"/>
                  <w:sz w:val="24"/>
                  <w:szCs w:val="24"/>
                  <w:u w:val="single" w:color="0000FF"/>
                </w:rPr>
                <w:t>x</w:t>
              </w:r>
              <w:r w:rsidR="00FF7FAF">
                <w:rPr>
                  <w:rFonts w:ascii="Arial" w:eastAsia="Arial" w:hAnsi="Arial" w:cs="Arial"/>
                  <w:color w:val="0000FF"/>
                  <w:spacing w:val="1"/>
                  <w:sz w:val="24"/>
                  <w:szCs w:val="24"/>
                  <w:u w:val="single" w:color="0000FF"/>
                </w:rPr>
                <w:t>am</w:t>
              </w:r>
              <w:r w:rsidR="00FF7FAF">
                <w:rPr>
                  <w:rFonts w:ascii="Arial" w:eastAsia="Arial" w:hAnsi="Arial" w:cs="Arial"/>
                  <w:color w:val="0000FF"/>
                  <w:sz w:val="24"/>
                  <w:szCs w:val="24"/>
                  <w:u w:val="single" w:color="0000FF"/>
                </w:rPr>
                <w:t>in</w:t>
              </w:r>
              <w:r w:rsidR="00FF7FAF">
                <w:rPr>
                  <w:rFonts w:ascii="Arial" w:eastAsia="Arial" w:hAnsi="Arial" w:cs="Arial"/>
                  <w:color w:val="0000FF"/>
                  <w:spacing w:val="1"/>
                  <w:sz w:val="24"/>
                  <w:szCs w:val="24"/>
                  <w:u w:val="single" w:color="0000FF"/>
                </w:rPr>
                <w:t>a</w:t>
              </w:r>
              <w:r w:rsidR="00FF7FAF">
                <w:rPr>
                  <w:rFonts w:ascii="Arial" w:eastAsia="Arial" w:hAnsi="Arial" w:cs="Arial"/>
                  <w:color w:val="0000FF"/>
                  <w:sz w:val="24"/>
                  <w:szCs w:val="24"/>
                  <w:u w:val="single" w:color="0000FF"/>
                </w:rPr>
                <w:t>t</w:t>
              </w:r>
              <w:r w:rsidR="00FF7FAF">
                <w:rPr>
                  <w:rFonts w:ascii="Arial" w:eastAsia="Arial" w:hAnsi="Arial" w:cs="Arial"/>
                  <w:color w:val="0000FF"/>
                  <w:spacing w:val="-2"/>
                  <w:sz w:val="24"/>
                  <w:szCs w:val="24"/>
                  <w:u w:val="single" w:color="0000FF"/>
                </w:rPr>
                <w:t>i</w:t>
              </w:r>
              <w:r w:rsidR="00FF7FAF">
                <w:rPr>
                  <w:rFonts w:ascii="Arial" w:eastAsia="Arial" w:hAnsi="Arial" w:cs="Arial"/>
                  <w:color w:val="0000FF"/>
                  <w:spacing w:val="1"/>
                  <w:sz w:val="24"/>
                  <w:szCs w:val="24"/>
                  <w:u w:val="single" w:color="0000FF"/>
                </w:rPr>
                <w:t>o</w:t>
              </w:r>
              <w:r w:rsidR="00FF7FAF">
                <w:rPr>
                  <w:rFonts w:ascii="Arial" w:eastAsia="Arial" w:hAnsi="Arial" w:cs="Arial"/>
                  <w:color w:val="0000FF"/>
                  <w:sz w:val="24"/>
                  <w:szCs w:val="24"/>
                  <w:u w:val="single" w:color="0000FF"/>
                </w:rPr>
                <w:t>n</w:t>
              </w:r>
              <w:r w:rsidR="00FF7FAF">
                <w:rPr>
                  <w:rFonts w:ascii="Arial" w:eastAsia="Arial" w:hAnsi="Arial" w:cs="Arial"/>
                  <w:color w:val="0000FF"/>
                  <w:spacing w:val="-1"/>
                  <w:sz w:val="24"/>
                  <w:szCs w:val="24"/>
                  <w:u w:val="single" w:color="0000FF"/>
                </w:rPr>
                <w:t xml:space="preserve"> </w:t>
              </w:r>
              <w:r w:rsidR="00FF7FAF">
                <w:rPr>
                  <w:rFonts w:ascii="Arial" w:eastAsia="Arial" w:hAnsi="Arial" w:cs="Arial"/>
                  <w:color w:val="0000FF"/>
                  <w:spacing w:val="1"/>
                  <w:sz w:val="24"/>
                  <w:szCs w:val="24"/>
                  <w:u w:val="single" w:color="0000FF"/>
                </w:rPr>
                <w:t>o</w:t>
              </w:r>
              <w:r w:rsidR="00FF7FAF">
                <w:rPr>
                  <w:rFonts w:ascii="Arial" w:eastAsia="Arial" w:hAnsi="Arial" w:cs="Arial"/>
                  <w:color w:val="0000FF"/>
                  <w:sz w:val="24"/>
                  <w:szCs w:val="24"/>
                  <w:u w:val="single" w:color="0000FF"/>
                </w:rPr>
                <w:t>r</w:t>
              </w:r>
            </w:hyperlink>
          </w:p>
          <w:p w14:paraId="3E82E101" w14:textId="77777777" w:rsidR="00246A6D" w:rsidRDefault="006E3546">
            <w:pPr>
              <w:spacing w:before="26"/>
              <w:ind w:left="102"/>
              <w:rPr>
                <w:rFonts w:ascii="Arial" w:eastAsia="Arial" w:hAnsi="Arial" w:cs="Arial"/>
                <w:sz w:val="24"/>
                <w:szCs w:val="24"/>
              </w:rPr>
            </w:pPr>
            <w:hyperlink r:id="rId11">
              <w:r w:rsidR="00FF7FAF">
                <w:rPr>
                  <w:rFonts w:ascii="Arial" w:eastAsia="Arial" w:hAnsi="Arial" w:cs="Arial"/>
                  <w:color w:val="0000FF"/>
                  <w:spacing w:val="2"/>
                  <w:sz w:val="24"/>
                  <w:szCs w:val="24"/>
                  <w:u w:val="single" w:color="0000FF"/>
                </w:rPr>
                <w:t>T</w:t>
              </w:r>
              <w:r w:rsidR="00FF7FAF">
                <w:rPr>
                  <w:rFonts w:ascii="Arial" w:eastAsia="Arial" w:hAnsi="Arial" w:cs="Arial"/>
                  <w:color w:val="0000FF"/>
                  <w:sz w:val="24"/>
                  <w:szCs w:val="24"/>
                  <w:u w:val="single" w:color="0000FF"/>
                </w:rPr>
                <w:t>re</w:t>
              </w:r>
              <w:r w:rsidR="00FF7FAF">
                <w:rPr>
                  <w:rFonts w:ascii="Arial" w:eastAsia="Arial" w:hAnsi="Arial" w:cs="Arial"/>
                  <w:color w:val="0000FF"/>
                  <w:spacing w:val="-1"/>
                  <w:sz w:val="24"/>
                  <w:szCs w:val="24"/>
                  <w:u w:val="single" w:color="0000FF"/>
                </w:rPr>
                <w:t>a</w:t>
              </w:r>
              <w:r w:rsidR="00FF7FAF">
                <w:rPr>
                  <w:rFonts w:ascii="Arial" w:eastAsia="Arial" w:hAnsi="Arial" w:cs="Arial"/>
                  <w:color w:val="0000FF"/>
                  <w:sz w:val="24"/>
                  <w:szCs w:val="24"/>
                  <w:u w:val="single" w:color="0000FF"/>
                </w:rPr>
                <w:t>tme</w:t>
              </w:r>
              <w:r w:rsidR="00FF7FAF">
                <w:rPr>
                  <w:rFonts w:ascii="Arial" w:eastAsia="Arial" w:hAnsi="Arial" w:cs="Arial"/>
                  <w:color w:val="0000FF"/>
                  <w:spacing w:val="1"/>
                  <w:sz w:val="24"/>
                  <w:szCs w:val="24"/>
                  <w:u w:val="single" w:color="0000FF"/>
                </w:rPr>
                <w:t>n</w:t>
              </w:r>
              <w:r w:rsidR="00FF7FAF">
                <w:rPr>
                  <w:rFonts w:ascii="Arial" w:eastAsia="Arial" w:hAnsi="Arial" w:cs="Arial"/>
                  <w:color w:val="0000FF"/>
                  <w:sz w:val="24"/>
                  <w:szCs w:val="24"/>
                  <w:u w:val="single" w:color="0000FF"/>
                </w:rPr>
                <w:t>t</w:t>
              </w:r>
              <w:r w:rsidR="00FF7FAF">
                <w:rPr>
                  <w:rFonts w:ascii="Arial" w:eastAsia="Arial" w:hAnsi="Arial" w:cs="Arial"/>
                  <w:color w:val="0000FF"/>
                  <w:spacing w:val="1"/>
                  <w:sz w:val="24"/>
                  <w:szCs w:val="24"/>
                  <w:u w:val="single" w:color="0000FF"/>
                </w:rPr>
                <w:t xml:space="preserve"> </w:t>
              </w:r>
              <w:r w:rsidR="00FF7FAF">
                <w:rPr>
                  <w:rFonts w:ascii="Arial" w:eastAsia="Arial" w:hAnsi="Arial" w:cs="Arial"/>
                  <w:color w:val="0000FF"/>
                  <w:sz w:val="24"/>
                  <w:szCs w:val="24"/>
                  <w:u w:val="single" w:color="0000FF"/>
                </w:rPr>
                <w:t>(</w:t>
              </w:r>
              <w:r w:rsidR="00FF7FAF">
                <w:rPr>
                  <w:rFonts w:ascii="Arial" w:eastAsia="Arial" w:hAnsi="Arial" w:cs="Arial"/>
                  <w:color w:val="0000FF"/>
                  <w:spacing w:val="-3"/>
                  <w:sz w:val="24"/>
                  <w:szCs w:val="24"/>
                  <w:u w:val="single" w:color="0000FF"/>
                </w:rPr>
                <w:t>J</w:t>
              </w:r>
              <w:r w:rsidR="00FF7FAF">
                <w:rPr>
                  <w:rFonts w:ascii="Arial" w:eastAsia="Arial" w:hAnsi="Arial" w:cs="Arial"/>
                  <w:color w:val="0000FF"/>
                  <w:spacing w:val="1"/>
                  <w:sz w:val="24"/>
                  <w:szCs w:val="24"/>
                  <w:u w:val="single" w:color="0000FF"/>
                </w:rPr>
                <w:t>u</w:t>
              </w:r>
              <w:r w:rsidR="00FF7FAF">
                <w:rPr>
                  <w:rFonts w:ascii="Arial" w:eastAsia="Arial" w:hAnsi="Arial" w:cs="Arial"/>
                  <w:color w:val="0000FF"/>
                  <w:sz w:val="24"/>
                  <w:szCs w:val="24"/>
                  <w:u w:val="single" w:color="0000FF"/>
                </w:rPr>
                <w:t>ly</w:t>
              </w:r>
              <w:r w:rsidR="00FF7FAF">
                <w:rPr>
                  <w:rFonts w:ascii="Arial" w:eastAsia="Arial" w:hAnsi="Arial" w:cs="Arial"/>
                  <w:color w:val="0000FF"/>
                  <w:spacing w:val="-3"/>
                  <w:sz w:val="24"/>
                  <w:szCs w:val="24"/>
                  <w:u w:val="single" w:color="0000FF"/>
                </w:rPr>
                <w:t xml:space="preserve"> </w:t>
              </w:r>
              <w:r w:rsidR="00FF7FAF">
                <w:rPr>
                  <w:rFonts w:ascii="Arial" w:eastAsia="Arial" w:hAnsi="Arial" w:cs="Arial"/>
                  <w:color w:val="0000FF"/>
                  <w:spacing w:val="1"/>
                  <w:sz w:val="24"/>
                  <w:szCs w:val="24"/>
                  <w:u w:val="single" w:color="0000FF"/>
                </w:rPr>
                <w:t>2017</w:t>
              </w:r>
              <w:r w:rsidR="00FF7FAF">
                <w:rPr>
                  <w:rFonts w:ascii="Arial" w:eastAsia="Arial" w:hAnsi="Arial" w:cs="Arial"/>
                  <w:color w:val="0000FF"/>
                  <w:sz w:val="24"/>
                  <w:szCs w:val="24"/>
                  <w:u w:val="single" w:color="0000FF"/>
                </w:rPr>
                <w:t>)</w:t>
              </w:r>
            </w:hyperlink>
          </w:p>
          <w:p w14:paraId="3DFEC1EC" w14:textId="77777777" w:rsidR="00246A6D" w:rsidRDefault="00FF7FAF">
            <w:pPr>
              <w:spacing w:before="26"/>
              <w:ind w:left="102" w:right="70"/>
              <w:rPr>
                <w:rFonts w:ascii="Arial" w:eastAsia="Arial" w:hAnsi="Arial" w:cs="Arial"/>
                <w:sz w:val="24"/>
                <w:szCs w:val="24"/>
              </w:rPr>
            </w:pP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 C</w:t>
            </w:r>
            <w:r>
              <w:rPr>
                <w:rFonts w:ascii="Arial" w:eastAsia="Arial" w:hAnsi="Arial" w:cs="Arial"/>
                <w:spacing w:val="-2"/>
                <w:sz w:val="24"/>
                <w:szCs w:val="24"/>
              </w:rPr>
              <w:t>a</w:t>
            </w:r>
            <w:r>
              <w:rPr>
                <w:rFonts w:ascii="Arial" w:eastAsia="Arial" w:hAnsi="Arial" w:cs="Arial"/>
                <w:spacing w:val="1"/>
                <w:sz w:val="24"/>
                <w:szCs w:val="24"/>
              </w:rPr>
              <w:t>pa</w:t>
            </w:r>
            <w:r>
              <w:rPr>
                <w:rFonts w:ascii="Arial" w:eastAsia="Arial" w:hAnsi="Arial" w:cs="Arial"/>
                <w:sz w:val="24"/>
                <w:szCs w:val="24"/>
              </w:rPr>
              <w:t>city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00</w:t>
            </w:r>
            <w:r>
              <w:rPr>
                <w:rFonts w:ascii="Arial" w:eastAsia="Arial" w:hAnsi="Arial" w:cs="Arial"/>
                <w:sz w:val="24"/>
                <w:szCs w:val="24"/>
              </w:rPr>
              <w:t>5</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od</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Practice ANTT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8"/>
                <w:sz w:val="24"/>
                <w:szCs w:val="24"/>
              </w:rPr>
              <w:t>W</w:t>
            </w:r>
            <w:r>
              <w:rPr>
                <w:rFonts w:ascii="Arial" w:eastAsia="Arial" w:hAnsi="Arial" w:cs="Arial"/>
                <w:spacing w:val="-1"/>
                <w:sz w:val="24"/>
                <w:szCs w:val="24"/>
              </w:rPr>
              <w:t>a</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cy </w:t>
            </w:r>
            <w:hyperlink r:id="rId12">
              <w:r>
                <w:rPr>
                  <w:rFonts w:ascii="Arial" w:eastAsia="Arial" w:hAnsi="Arial" w:cs="Arial"/>
                  <w:color w:val="0000FF"/>
                  <w:spacing w:val="1"/>
                  <w:sz w:val="24"/>
                  <w:szCs w:val="24"/>
                  <w:u w:val="single" w:color="0000FF"/>
                </w:rPr>
                <w:t>h</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tp</w:t>
              </w:r>
              <w:r>
                <w:rPr>
                  <w:rFonts w:ascii="Arial" w:eastAsia="Arial" w:hAnsi="Arial" w:cs="Arial"/>
                  <w:color w:val="0000FF"/>
                  <w:spacing w:val="-2"/>
                  <w:sz w:val="24"/>
                  <w:szCs w:val="24"/>
                  <w:u w:val="single" w:color="0000FF"/>
                </w:rPr>
                <w:t>:</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w:t>
              </w:r>
              <w:r>
                <w:rPr>
                  <w:rFonts w:ascii="Arial" w:eastAsia="Arial" w:hAnsi="Arial" w:cs="Arial"/>
                  <w:color w:val="0000FF"/>
                  <w:sz w:val="24"/>
                  <w:szCs w:val="24"/>
                  <w:u w:val="single" w:color="0000FF"/>
                </w:rPr>
                <w:t>w</w:t>
              </w:r>
              <w:r>
                <w:rPr>
                  <w:rFonts w:ascii="Arial" w:eastAsia="Arial" w:hAnsi="Arial" w:cs="Arial"/>
                  <w:color w:val="0000FF"/>
                  <w:spacing w:val="-1"/>
                  <w:sz w:val="24"/>
                  <w:szCs w:val="24"/>
                  <w:u w:val="single" w:color="0000FF"/>
                </w:rPr>
                <w:t>w</w:t>
              </w:r>
              <w:r>
                <w:rPr>
                  <w:rFonts w:ascii="Arial" w:eastAsia="Arial" w:hAnsi="Arial" w:cs="Arial"/>
                  <w:color w:val="0000FF"/>
                  <w:spacing w:val="-3"/>
                  <w:sz w:val="24"/>
                  <w:szCs w:val="24"/>
                  <w:u w:val="single" w:color="0000FF"/>
                </w:rPr>
                <w:t>w</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g</w:t>
              </w:r>
              <w:r>
                <w:rPr>
                  <w:rFonts w:ascii="Arial" w:eastAsia="Arial" w:hAnsi="Arial" w:cs="Arial"/>
                  <w:color w:val="0000FF"/>
                  <w:spacing w:val="1"/>
                  <w:sz w:val="24"/>
                  <w:szCs w:val="24"/>
                  <w:u w:val="single" w:color="0000FF"/>
                </w:rPr>
                <w:t>pone</w:t>
              </w:r>
              <w:r>
                <w:rPr>
                  <w:rFonts w:ascii="Arial" w:eastAsia="Arial" w:hAnsi="Arial" w:cs="Arial"/>
                  <w:color w:val="0000FF"/>
                  <w:sz w:val="24"/>
                  <w:szCs w:val="24"/>
                  <w:u w:val="single" w:color="0000FF"/>
                </w:rPr>
                <w:t>.</w:t>
              </w:r>
              <w:r>
                <w:rPr>
                  <w:rFonts w:ascii="Arial" w:eastAsia="Arial" w:hAnsi="Arial" w:cs="Arial"/>
                  <w:color w:val="0000FF"/>
                  <w:spacing w:val="-2"/>
                  <w:sz w:val="24"/>
                  <w:szCs w:val="24"/>
                  <w:u w:val="single" w:color="0000FF"/>
                </w:rPr>
                <w:t>w</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les</w:t>
              </w:r>
              <w:r>
                <w:rPr>
                  <w:rFonts w:ascii="Arial" w:eastAsia="Arial" w:hAnsi="Arial" w:cs="Arial"/>
                  <w:color w:val="0000FF"/>
                  <w:spacing w:val="1"/>
                  <w:sz w:val="24"/>
                  <w:szCs w:val="24"/>
                  <w:u w:val="single" w:color="0000FF"/>
                </w:rPr>
                <w:t>.nh</w:t>
              </w:r>
              <w:r>
                <w:rPr>
                  <w:rFonts w:ascii="Arial" w:eastAsia="Arial" w:hAnsi="Arial" w:cs="Arial"/>
                  <w:color w:val="0000FF"/>
                  <w:sz w:val="24"/>
                  <w:szCs w:val="24"/>
                  <w:u w:val="single" w:color="0000FF"/>
                </w:rPr>
                <w:t>s</w:t>
              </w:r>
              <w:r>
                <w:rPr>
                  <w:rFonts w:ascii="Arial" w:eastAsia="Arial" w:hAnsi="Arial" w:cs="Arial"/>
                  <w:color w:val="0000FF"/>
                  <w:spacing w:val="-2"/>
                  <w:sz w:val="24"/>
                  <w:szCs w:val="24"/>
                  <w:u w:val="single" w:color="0000FF"/>
                </w:rPr>
                <w:t>.</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k/sit</w:t>
              </w:r>
              <w:r>
                <w:rPr>
                  <w:rFonts w:ascii="Arial" w:eastAsia="Arial" w:hAnsi="Arial" w:cs="Arial"/>
                  <w:color w:val="0000FF"/>
                  <w:spacing w:val="1"/>
                  <w:sz w:val="24"/>
                  <w:szCs w:val="24"/>
                  <w:u w:val="single" w:color="0000FF"/>
                </w:rPr>
                <w:t>e</w:t>
              </w:r>
              <w:r>
                <w:rPr>
                  <w:rFonts w:ascii="Arial" w:eastAsia="Arial" w:hAnsi="Arial" w:cs="Arial"/>
                  <w:color w:val="0000FF"/>
                  <w:spacing w:val="-2"/>
                  <w:sz w:val="24"/>
                  <w:szCs w:val="24"/>
                  <w:u w:val="single" w:color="0000FF"/>
                </w:rPr>
                <w:t>s</w:t>
              </w:r>
              <w:r>
                <w:rPr>
                  <w:rFonts w:ascii="Arial" w:eastAsia="Arial" w:hAnsi="Arial" w:cs="Arial"/>
                  <w:color w:val="0000FF"/>
                  <w:spacing w:val="1"/>
                  <w:sz w:val="24"/>
                  <w:szCs w:val="24"/>
                  <w:u w:val="single" w:color="0000FF"/>
                </w:rPr>
                <w:t>p</w:t>
              </w:r>
              <w:r>
                <w:rPr>
                  <w:rFonts w:ascii="Arial" w:eastAsia="Arial" w:hAnsi="Arial" w:cs="Arial"/>
                  <w:color w:val="0000FF"/>
                  <w:sz w:val="24"/>
                  <w:szCs w:val="24"/>
                  <w:u w:val="single" w:color="0000FF"/>
                </w:rPr>
                <w:t>lus</w:t>
              </w:r>
              <w:r>
                <w:rPr>
                  <w:rFonts w:ascii="Arial" w:eastAsia="Arial" w:hAnsi="Arial" w:cs="Arial"/>
                  <w:color w:val="0000FF"/>
                  <w:spacing w:val="1"/>
                  <w:sz w:val="24"/>
                  <w:szCs w:val="24"/>
                  <w:u w:val="single" w:color="0000FF"/>
                </w:rPr>
                <w:t>/</w:t>
              </w:r>
              <w:r>
                <w:rPr>
                  <w:rFonts w:ascii="Arial" w:eastAsia="Arial" w:hAnsi="Arial" w:cs="Arial"/>
                  <w:color w:val="0000FF"/>
                  <w:spacing w:val="-1"/>
                  <w:sz w:val="24"/>
                  <w:szCs w:val="24"/>
                  <w:u w:val="single" w:color="0000FF"/>
                </w:rPr>
                <w:t>d</w:t>
              </w:r>
              <w:r>
                <w:rPr>
                  <w:rFonts w:ascii="Arial" w:eastAsia="Arial" w:hAnsi="Arial" w:cs="Arial"/>
                  <w:color w:val="0000FF"/>
                  <w:spacing w:val="1"/>
                  <w:sz w:val="24"/>
                  <w:szCs w:val="24"/>
                  <w:u w:val="single" w:color="0000FF"/>
                </w:rPr>
                <w:t>o</w:t>
              </w:r>
              <w:r>
                <w:rPr>
                  <w:rFonts w:ascii="Arial" w:eastAsia="Arial" w:hAnsi="Arial" w:cs="Arial"/>
                  <w:color w:val="0000FF"/>
                  <w:spacing w:val="-2"/>
                  <w:sz w:val="24"/>
                  <w:szCs w:val="24"/>
                  <w:u w:val="single" w:color="0000FF"/>
                </w:rPr>
                <w:t>c</w:t>
              </w:r>
              <w:r>
                <w:rPr>
                  <w:rFonts w:ascii="Arial" w:eastAsia="Arial" w:hAnsi="Arial" w:cs="Arial"/>
                  <w:color w:val="0000FF"/>
                  <w:spacing w:val="1"/>
                  <w:sz w:val="24"/>
                  <w:szCs w:val="24"/>
                  <w:u w:val="single" w:color="0000FF"/>
                </w:rPr>
                <w:t>um</w:t>
              </w:r>
              <w:r>
                <w:rPr>
                  <w:rFonts w:ascii="Arial" w:eastAsia="Arial" w:hAnsi="Arial" w:cs="Arial"/>
                  <w:color w:val="0000FF"/>
                  <w:spacing w:val="-1"/>
                  <w:sz w:val="24"/>
                  <w:szCs w:val="24"/>
                  <w:u w:val="single" w:color="0000FF"/>
                </w:rPr>
                <w:t>e</w:t>
              </w:r>
              <w:r>
                <w:rPr>
                  <w:rFonts w:ascii="Arial" w:eastAsia="Arial" w:hAnsi="Arial" w:cs="Arial"/>
                  <w:color w:val="0000FF"/>
                  <w:spacing w:val="1"/>
                  <w:sz w:val="24"/>
                  <w:szCs w:val="24"/>
                  <w:u w:val="single" w:color="0000FF"/>
                </w:rPr>
                <w:t>n</w:t>
              </w:r>
              <w:r>
                <w:rPr>
                  <w:rFonts w:ascii="Arial" w:eastAsia="Arial" w:hAnsi="Arial" w:cs="Arial"/>
                  <w:color w:val="0000FF"/>
                  <w:sz w:val="24"/>
                  <w:szCs w:val="24"/>
                  <w:u w:val="single" w:color="0000FF"/>
                </w:rPr>
                <w:t>ts</w:t>
              </w:r>
              <w:r>
                <w:rPr>
                  <w:rFonts w:ascii="Arial" w:eastAsia="Arial" w:hAnsi="Arial" w:cs="Arial"/>
                  <w:color w:val="0000FF"/>
                  <w:spacing w:val="-1"/>
                  <w:sz w:val="24"/>
                  <w:szCs w:val="24"/>
                  <w:u w:val="single" w:color="0000FF"/>
                </w:rPr>
                <w:t>/</w:t>
              </w:r>
              <w:r>
                <w:rPr>
                  <w:rFonts w:ascii="Arial" w:eastAsia="Arial" w:hAnsi="Arial" w:cs="Arial"/>
                  <w:color w:val="0000FF"/>
                  <w:spacing w:val="1"/>
                  <w:sz w:val="24"/>
                  <w:szCs w:val="24"/>
                  <w:u w:val="single" w:color="0000FF"/>
                </w:rPr>
                <w:t>10</w:t>
              </w:r>
              <w:r>
                <w:rPr>
                  <w:rFonts w:ascii="Arial" w:eastAsia="Arial" w:hAnsi="Arial" w:cs="Arial"/>
                  <w:color w:val="0000FF"/>
                  <w:spacing w:val="-1"/>
                  <w:sz w:val="24"/>
                  <w:szCs w:val="24"/>
                  <w:u w:val="single" w:color="0000FF"/>
                </w:rPr>
                <w:t>0</w:t>
              </w:r>
              <w:r>
                <w:rPr>
                  <w:rFonts w:ascii="Arial" w:eastAsia="Arial" w:hAnsi="Arial" w:cs="Arial"/>
                  <w:color w:val="0000FF"/>
                  <w:spacing w:val="1"/>
                  <w:sz w:val="24"/>
                  <w:szCs w:val="24"/>
                  <w:u w:val="single" w:color="0000FF"/>
                </w:rPr>
                <w:t>0</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N</w:t>
              </w:r>
            </w:hyperlink>
            <w:r>
              <w:rPr>
                <w:rFonts w:ascii="Arial" w:eastAsia="Arial" w:hAnsi="Arial" w:cs="Arial"/>
                <w:color w:val="0000FF"/>
                <w:sz w:val="24"/>
                <w:szCs w:val="24"/>
              </w:rPr>
              <w:t xml:space="preserve"> </w:t>
            </w:r>
            <w:hyperlink r:id="rId13">
              <w:r>
                <w:rPr>
                  <w:rFonts w:ascii="Arial" w:eastAsia="Arial" w:hAnsi="Arial" w:cs="Arial"/>
                  <w:color w:val="0000FF"/>
                  <w:sz w:val="24"/>
                  <w:szCs w:val="24"/>
                  <w:u w:val="single" w:color="0000FF"/>
                </w:rPr>
                <w:t>T</w:t>
              </w:r>
              <w:r>
                <w:rPr>
                  <w:rFonts w:ascii="Arial" w:eastAsia="Arial" w:hAnsi="Arial" w:cs="Arial"/>
                  <w:color w:val="0000FF"/>
                  <w:spacing w:val="2"/>
                  <w:sz w:val="24"/>
                  <w:szCs w:val="24"/>
                  <w:u w:val="single" w:color="0000FF"/>
                </w:rPr>
                <w:t>T</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2</w:t>
              </w:r>
              <w:r>
                <w:rPr>
                  <w:rFonts w:ascii="Arial" w:eastAsia="Arial" w:hAnsi="Arial" w:cs="Arial"/>
                  <w:color w:val="0000FF"/>
                  <w:spacing w:val="1"/>
                  <w:sz w:val="24"/>
                  <w:szCs w:val="24"/>
                  <w:u w:val="single" w:color="0000FF"/>
                </w:rPr>
                <w:t>0</w:t>
              </w:r>
              <w:r>
                <w:rPr>
                  <w:rFonts w:ascii="Arial" w:eastAsia="Arial" w:hAnsi="Arial" w:cs="Arial"/>
                  <w:color w:val="0000FF"/>
                  <w:sz w:val="24"/>
                  <w:szCs w:val="24"/>
                  <w:u w:val="single" w:color="0000FF"/>
                </w:rPr>
                <w:t>I</w:t>
              </w:r>
              <w:r>
                <w:rPr>
                  <w:rFonts w:ascii="Arial" w:eastAsia="Arial" w:hAnsi="Arial" w:cs="Arial"/>
                  <w:color w:val="0000FF"/>
                  <w:spacing w:val="1"/>
                  <w:sz w:val="24"/>
                  <w:szCs w:val="24"/>
                  <w:u w:val="single" w:color="0000FF"/>
                </w:rPr>
                <w:t>P</w:t>
              </w:r>
              <w:r>
                <w:rPr>
                  <w:rFonts w:ascii="Arial" w:eastAsia="Arial" w:hAnsi="Arial" w:cs="Arial"/>
                  <w:color w:val="0000FF"/>
                  <w:sz w:val="24"/>
                  <w:szCs w:val="24"/>
                  <w:u w:val="single" w:color="0000FF"/>
                </w:rPr>
                <w:t>C%</w:t>
              </w:r>
              <w:r>
                <w:rPr>
                  <w:rFonts w:ascii="Arial" w:eastAsia="Arial" w:hAnsi="Arial" w:cs="Arial"/>
                  <w:color w:val="0000FF"/>
                  <w:spacing w:val="-2"/>
                  <w:sz w:val="24"/>
                  <w:szCs w:val="24"/>
                  <w:u w:val="single" w:color="0000FF"/>
                </w:rPr>
                <w:t>2</w:t>
              </w:r>
              <w:r>
                <w:rPr>
                  <w:rFonts w:ascii="Arial" w:eastAsia="Arial" w:hAnsi="Arial" w:cs="Arial"/>
                  <w:color w:val="0000FF"/>
                  <w:spacing w:val="1"/>
                  <w:sz w:val="24"/>
                  <w:szCs w:val="24"/>
                  <w:u w:val="single" w:color="0000FF"/>
                </w:rPr>
                <w:t>0</w:t>
              </w:r>
              <w:r>
                <w:rPr>
                  <w:rFonts w:ascii="Arial" w:eastAsia="Arial" w:hAnsi="Arial" w:cs="Arial"/>
                  <w:color w:val="0000FF"/>
                  <w:sz w:val="24"/>
                  <w:szCs w:val="24"/>
                  <w:u w:val="single" w:color="0000FF"/>
                </w:rPr>
                <w:t>P</w:t>
              </w:r>
              <w:r>
                <w:rPr>
                  <w:rFonts w:ascii="Arial" w:eastAsia="Arial" w:hAnsi="Arial" w:cs="Arial"/>
                  <w:color w:val="0000FF"/>
                  <w:spacing w:val="1"/>
                  <w:sz w:val="24"/>
                  <w:szCs w:val="24"/>
                  <w:u w:val="single" w:color="0000FF"/>
                </w:rPr>
                <w:t>o</w:t>
              </w:r>
              <w:r>
                <w:rPr>
                  <w:rFonts w:ascii="Arial" w:eastAsia="Arial" w:hAnsi="Arial" w:cs="Arial"/>
                  <w:color w:val="0000FF"/>
                  <w:sz w:val="24"/>
                  <w:szCs w:val="24"/>
                  <w:u w:val="single" w:color="0000FF"/>
                </w:rPr>
                <w:t>l</w:t>
              </w:r>
              <w:r>
                <w:rPr>
                  <w:rFonts w:ascii="Arial" w:eastAsia="Arial" w:hAnsi="Arial" w:cs="Arial"/>
                  <w:color w:val="0000FF"/>
                  <w:spacing w:val="-1"/>
                  <w:sz w:val="24"/>
                  <w:szCs w:val="24"/>
                  <w:u w:val="single" w:color="0000FF"/>
                </w:rPr>
                <w:t>i</w:t>
              </w:r>
              <w:r>
                <w:rPr>
                  <w:rFonts w:ascii="Arial" w:eastAsia="Arial" w:hAnsi="Arial" w:cs="Arial"/>
                  <w:color w:val="0000FF"/>
                  <w:sz w:val="24"/>
                  <w:szCs w:val="24"/>
                  <w:u w:val="single" w:color="0000FF"/>
                </w:rPr>
                <w:t>c</w:t>
              </w:r>
              <w:r>
                <w:rPr>
                  <w:rFonts w:ascii="Arial" w:eastAsia="Arial" w:hAnsi="Arial" w:cs="Arial"/>
                  <w:color w:val="0000FF"/>
                  <w:spacing w:val="-2"/>
                  <w:sz w:val="24"/>
                  <w:szCs w:val="24"/>
                  <w:u w:val="single" w:color="0000FF"/>
                </w:rPr>
                <w:t>y</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20</w:t>
              </w:r>
              <w:r>
                <w:rPr>
                  <w:rFonts w:ascii="Arial" w:eastAsia="Arial" w:hAnsi="Arial" w:cs="Arial"/>
                  <w:color w:val="0000FF"/>
                  <w:sz w:val="24"/>
                  <w:szCs w:val="24"/>
                  <w:u w:val="single" w:color="0000FF"/>
                </w:rPr>
                <w:t>FINA</w:t>
              </w:r>
              <w:r>
                <w:rPr>
                  <w:rFonts w:ascii="Arial" w:eastAsia="Arial" w:hAnsi="Arial" w:cs="Arial"/>
                  <w:color w:val="0000FF"/>
                  <w:spacing w:val="1"/>
                  <w:sz w:val="24"/>
                  <w:szCs w:val="24"/>
                  <w:u w:val="single" w:color="0000FF"/>
                </w:rPr>
                <w:t>L</w:t>
              </w:r>
              <w:r>
                <w:rPr>
                  <w:rFonts w:ascii="Arial" w:eastAsia="Arial" w:hAnsi="Arial" w:cs="Arial"/>
                  <w:color w:val="0000FF"/>
                  <w:spacing w:val="-2"/>
                  <w:sz w:val="24"/>
                  <w:szCs w:val="24"/>
                  <w:u w:val="single" w:color="0000FF"/>
                </w:rPr>
                <w:t>%</w:t>
              </w:r>
              <w:r>
                <w:rPr>
                  <w:rFonts w:ascii="Arial" w:eastAsia="Arial" w:hAnsi="Arial" w:cs="Arial"/>
                  <w:color w:val="0000FF"/>
                  <w:spacing w:val="1"/>
                  <w:sz w:val="24"/>
                  <w:szCs w:val="24"/>
                  <w:u w:val="single" w:color="0000FF"/>
                </w:rPr>
                <w:t>20</w:t>
              </w:r>
              <w:r>
                <w:rPr>
                  <w:rFonts w:ascii="Arial" w:eastAsia="Arial" w:hAnsi="Arial" w:cs="Arial"/>
                  <w:color w:val="0000FF"/>
                  <w:spacing w:val="-1"/>
                  <w:sz w:val="24"/>
                  <w:szCs w:val="24"/>
                  <w:u w:val="single" w:color="0000FF"/>
                </w:rPr>
                <w:t>M</w:t>
              </w:r>
              <w:r>
                <w:rPr>
                  <w:rFonts w:ascii="Arial" w:eastAsia="Arial" w:hAnsi="Arial" w:cs="Arial"/>
                  <w:color w:val="0000FF"/>
                  <w:spacing w:val="1"/>
                  <w:sz w:val="24"/>
                  <w:szCs w:val="24"/>
                  <w:u w:val="single" w:color="0000FF"/>
                </w:rPr>
                <w:t>a</w:t>
              </w:r>
              <w:r>
                <w:rPr>
                  <w:rFonts w:ascii="Arial" w:eastAsia="Arial" w:hAnsi="Arial" w:cs="Arial"/>
                  <w:color w:val="0000FF"/>
                  <w:spacing w:val="-2"/>
                  <w:sz w:val="24"/>
                  <w:szCs w:val="24"/>
                  <w:u w:val="single" w:color="0000FF"/>
                </w:rPr>
                <w:t>y</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2</w:t>
              </w:r>
              <w:r>
                <w:rPr>
                  <w:rFonts w:ascii="Arial" w:eastAsia="Arial" w:hAnsi="Arial" w:cs="Arial"/>
                  <w:color w:val="0000FF"/>
                  <w:spacing w:val="1"/>
                  <w:sz w:val="24"/>
                  <w:szCs w:val="24"/>
                  <w:u w:val="single" w:color="0000FF"/>
                </w:rPr>
                <w:t>02</w:t>
              </w:r>
              <w:r>
                <w:rPr>
                  <w:rFonts w:ascii="Arial" w:eastAsia="Arial" w:hAnsi="Arial" w:cs="Arial"/>
                  <w:color w:val="0000FF"/>
                  <w:spacing w:val="-1"/>
                  <w:sz w:val="24"/>
                  <w:szCs w:val="24"/>
                  <w:u w:val="single" w:color="0000FF"/>
                </w:rPr>
                <w:t>0</w:t>
              </w:r>
              <w:r>
                <w:rPr>
                  <w:rFonts w:ascii="Arial" w:eastAsia="Arial" w:hAnsi="Arial" w:cs="Arial"/>
                  <w:color w:val="0000FF"/>
                  <w:spacing w:val="1"/>
                  <w:sz w:val="24"/>
                  <w:szCs w:val="24"/>
                  <w:u w:val="single" w:color="0000FF"/>
                </w:rPr>
                <w:t>17</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2</w:t>
              </w:r>
              <w:r>
                <w:rPr>
                  <w:rFonts w:ascii="Arial" w:eastAsia="Arial" w:hAnsi="Arial" w:cs="Arial"/>
                  <w:color w:val="0000FF"/>
                  <w:spacing w:val="1"/>
                  <w:sz w:val="24"/>
                  <w:szCs w:val="24"/>
                  <w:u w:val="single" w:color="0000FF"/>
                </w:rPr>
                <w:t>0</w:t>
              </w:r>
              <w:r>
                <w:rPr>
                  <w:rFonts w:ascii="Arial" w:eastAsia="Arial" w:hAnsi="Arial" w:cs="Arial"/>
                  <w:color w:val="0000FF"/>
                  <w:sz w:val="24"/>
                  <w:szCs w:val="24"/>
                  <w:u w:val="single" w:color="0000FF"/>
                </w:rPr>
                <w:t>V</w:t>
              </w:r>
              <w:r>
                <w:rPr>
                  <w:rFonts w:ascii="Arial" w:eastAsia="Arial" w:hAnsi="Arial" w:cs="Arial"/>
                  <w:color w:val="0000FF"/>
                  <w:spacing w:val="-1"/>
                  <w:sz w:val="24"/>
                  <w:szCs w:val="24"/>
                  <w:u w:val="single" w:color="0000FF"/>
                </w:rPr>
                <w:t>1</w:t>
              </w:r>
              <w:r>
                <w:rPr>
                  <w:rFonts w:ascii="Arial" w:eastAsia="Arial" w:hAnsi="Arial" w:cs="Arial"/>
                  <w:color w:val="0000FF"/>
                  <w:spacing w:val="1"/>
                  <w:sz w:val="24"/>
                  <w:szCs w:val="24"/>
                  <w:u w:val="single" w:color="0000FF"/>
                </w:rPr>
                <w:t>p</w:t>
              </w:r>
              <w:r>
                <w:rPr>
                  <w:rFonts w:ascii="Arial" w:eastAsia="Arial" w:hAnsi="Arial" w:cs="Arial"/>
                  <w:color w:val="0000FF"/>
                  <w:spacing w:val="-1"/>
                  <w:sz w:val="24"/>
                  <w:szCs w:val="24"/>
                  <w:u w:val="single" w:color="0000FF"/>
                </w:rPr>
                <w:t>d</w:t>
              </w:r>
              <w:r>
                <w:rPr>
                  <w:rFonts w:ascii="Arial" w:eastAsia="Arial" w:hAnsi="Arial" w:cs="Arial"/>
                  <w:color w:val="0000FF"/>
                  <w:sz w:val="24"/>
                  <w:szCs w:val="24"/>
                  <w:u w:val="single" w:color="0000FF"/>
                </w:rPr>
                <w:t>f</w:t>
              </w:r>
            </w:hyperlink>
          </w:p>
          <w:p w14:paraId="71625D6A" w14:textId="77777777" w:rsidR="00246A6D" w:rsidRDefault="006E3546">
            <w:pPr>
              <w:ind w:left="102"/>
              <w:rPr>
                <w:rFonts w:ascii="Arial" w:eastAsia="Arial" w:hAnsi="Arial" w:cs="Arial"/>
                <w:sz w:val="24"/>
                <w:szCs w:val="24"/>
              </w:rPr>
            </w:pPr>
            <w:hyperlink r:id="rId14">
              <w:r w:rsidR="00FF7FAF">
                <w:rPr>
                  <w:rFonts w:ascii="Arial" w:eastAsia="Arial" w:hAnsi="Arial" w:cs="Arial"/>
                  <w:color w:val="0000FF"/>
                  <w:sz w:val="24"/>
                  <w:szCs w:val="24"/>
                  <w:u w:val="single" w:color="0000FF"/>
                </w:rPr>
                <w:t>.</w:t>
              </w:r>
              <w:r w:rsidR="00FF7FAF">
                <w:rPr>
                  <w:rFonts w:ascii="Arial" w:eastAsia="Arial" w:hAnsi="Arial" w:cs="Arial"/>
                  <w:color w:val="0000FF"/>
                  <w:spacing w:val="1"/>
                  <w:sz w:val="24"/>
                  <w:szCs w:val="24"/>
                  <w:u w:val="single" w:color="0000FF"/>
                </w:rPr>
                <w:t>p</w:t>
              </w:r>
              <w:r w:rsidR="00FF7FAF">
                <w:rPr>
                  <w:rFonts w:ascii="Arial" w:eastAsia="Arial" w:hAnsi="Arial" w:cs="Arial"/>
                  <w:color w:val="0000FF"/>
                  <w:spacing w:val="-1"/>
                  <w:sz w:val="24"/>
                  <w:szCs w:val="24"/>
                  <w:u w:val="single" w:color="0000FF"/>
                </w:rPr>
                <w:t>d</w:t>
              </w:r>
              <w:r w:rsidR="00FF7FAF">
                <w:rPr>
                  <w:rFonts w:ascii="Arial" w:eastAsia="Arial" w:hAnsi="Arial" w:cs="Arial"/>
                  <w:color w:val="0000FF"/>
                  <w:sz w:val="24"/>
                  <w:szCs w:val="24"/>
                  <w:u w:val="single" w:color="0000FF"/>
                </w:rPr>
                <w:t>f</w:t>
              </w:r>
            </w:hyperlink>
          </w:p>
          <w:p w14:paraId="65A68DD0" w14:textId="77777777" w:rsidR="00246A6D" w:rsidRDefault="00FF7FAF">
            <w:pPr>
              <w:ind w:left="102" w:right="361"/>
              <w:rPr>
                <w:rFonts w:ascii="Arial" w:eastAsia="Arial" w:hAnsi="Arial" w:cs="Arial"/>
                <w:sz w:val="24"/>
                <w:szCs w:val="24"/>
              </w:rPr>
            </w:pPr>
            <w:r>
              <w:rPr>
                <w:rFonts w:ascii="Arial" w:eastAsia="Arial" w:hAnsi="Arial" w:cs="Arial"/>
                <w:sz w:val="24"/>
                <w:szCs w:val="24"/>
              </w:rPr>
              <w:t>U</w:t>
            </w:r>
            <w:r>
              <w:rPr>
                <w:rFonts w:ascii="Arial" w:eastAsia="Arial" w:hAnsi="Arial" w:cs="Arial"/>
                <w:spacing w:val="-1"/>
                <w:sz w:val="24"/>
                <w:szCs w:val="24"/>
              </w:rPr>
              <w:t>H</w:t>
            </w:r>
            <w:r>
              <w:rPr>
                <w:rFonts w:ascii="Arial" w:eastAsia="Arial" w:hAnsi="Arial" w:cs="Arial"/>
                <w:sz w:val="24"/>
                <w:szCs w:val="24"/>
              </w:rPr>
              <w:t>B</w:t>
            </w:r>
            <w:r>
              <w:rPr>
                <w:rFonts w:ascii="Arial" w:eastAsia="Arial" w:hAnsi="Arial" w:cs="Arial"/>
                <w:spacing w:val="1"/>
                <w:sz w:val="24"/>
                <w:szCs w:val="24"/>
              </w:rPr>
              <w:t xml:space="preserve"> 13</w:t>
            </w:r>
            <w:r>
              <w:rPr>
                <w:rFonts w:ascii="Arial" w:eastAsia="Arial" w:hAnsi="Arial" w:cs="Arial"/>
                <w:sz w:val="24"/>
                <w:szCs w:val="24"/>
              </w:rPr>
              <w:t>8 –</w:t>
            </w:r>
            <w:r>
              <w:rPr>
                <w:rFonts w:ascii="Arial" w:eastAsia="Arial" w:hAnsi="Arial" w:cs="Arial"/>
                <w:spacing w:val="2"/>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cid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H</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 xml:space="preserve">rd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z w:val="24"/>
                <w:szCs w:val="24"/>
              </w:rPr>
              <w:t>iss r</w:t>
            </w:r>
            <w:r>
              <w:rPr>
                <w:rFonts w:ascii="Arial" w:eastAsia="Arial" w:hAnsi="Arial" w:cs="Arial"/>
                <w:spacing w:val="-2"/>
                <w:sz w:val="24"/>
                <w:szCs w:val="24"/>
              </w:rPr>
              <w:t>e</w:t>
            </w:r>
            <w:r>
              <w:rPr>
                <w:rFonts w:ascii="Arial" w:eastAsia="Arial" w:hAnsi="Arial" w:cs="Arial"/>
                <w:spacing w:val="1"/>
                <w:sz w:val="24"/>
                <w:szCs w:val="24"/>
              </w:rPr>
              <w:t>po</w:t>
            </w:r>
            <w:r>
              <w:rPr>
                <w:rFonts w:ascii="Arial" w:eastAsia="Arial" w:hAnsi="Arial" w:cs="Arial"/>
                <w:sz w:val="24"/>
                <w:szCs w:val="24"/>
              </w:rPr>
              <w:t>rting</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cy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du</w:t>
            </w:r>
            <w:r>
              <w:rPr>
                <w:rFonts w:ascii="Arial" w:eastAsia="Arial" w:hAnsi="Arial" w:cs="Arial"/>
                <w:sz w:val="24"/>
                <w:szCs w:val="24"/>
              </w:rPr>
              <w:t>re</w:t>
            </w:r>
          </w:p>
        </w:tc>
      </w:tr>
      <w:tr w:rsidR="00246A6D" w14:paraId="398D0C21" w14:textId="77777777">
        <w:trPr>
          <w:trHeight w:hRule="exact" w:val="540"/>
        </w:trPr>
        <w:tc>
          <w:tcPr>
            <w:tcW w:w="2727" w:type="dxa"/>
            <w:tcBorders>
              <w:top w:val="single" w:sz="5" w:space="0" w:color="000000"/>
              <w:left w:val="single" w:sz="5" w:space="0" w:color="000000"/>
              <w:bottom w:val="single" w:sz="5" w:space="0" w:color="000000"/>
              <w:right w:val="single" w:sz="5" w:space="0" w:color="000000"/>
            </w:tcBorders>
          </w:tcPr>
          <w:p w14:paraId="7D81B265" w14:textId="77777777" w:rsidR="00246A6D" w:rsidRDefault="00FF7FAF">
            <w:pPr>
              <w:spacing w:line="260" w:lineRule="exact"/>
              <w:ind w:left="100"/>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2"/>
                <w:sz w:val="24"/>
                <w:szCs w:val="24"/>
              </w:rPr>
              <w:t>p</w:t>
            </w:r>
            <w:r>
              <w:rPr>
                <w:rFonts w:ascii="Arial" w:eastAsia="Arial" w:hAnsi="Arial" w:cs="Arial"/>
                <w:b/>
                <w:sz w:val="24"/>
                <w:szCs w:val="24"/>
              </w:rPr>
              <w:t>pr</w:t>
            </w:r>
            <w:r>
              <w:rPr>
                <w:rFonts w:ascii="Arial" w:eastAsia="Arial" w:hAnsi="Arial" w:cs="Arial"/>
                <w:b/>
                <w:spacing w:val="2"/>
                <w:sz w:val="24"/>
                <w:szCs w:val="24"/>
              </w:rPr>
              <w:t>o</w:t>
            </w:r>
            <w:r>
              <w:rPr>
                <w:rFonts w:ascii="Arial" w:eastAsia="Arial" w:hAnsi="Arial" w:cs="Arial"/>
                <w:b/>
                <w:spacing w:val="-1"/>
                <w:sz w:val="24"/>
                <w:szCs w:val="24"/>
              </w:rPr>
              <w:t>v</w:t>
            </w:r>
            <w:r>
              <w:rPr>
                <w:rFonts w:ascii="Arial" w:eastAsia="Arial" w:hAnsi="Arial" w:cs="Arial"/>
                <w:b/>
                <w:spacing w:val="1"/>
                <w:sz w:val="24"/>
                <w:szCs w:val="24"/>
              </w:rPr>
              <w:t>e</w:t>
            </w:r>
            <w:r>
              <w:rPr>
                <w:rFonts w:ascii="Arial" w:eastAsia="Arial" w:hAnsi="Arial" w:cs="Arial"/>
                <w:b/>
                <w:sz w:val="24"/>
                <w:szCs w:val="24"/>
              </w:rPr>
              <w:t xml:space="preserve">d </w:t>
            </w:r>
            <w:r>
              <w:rPr>
                <w:rFonts w:ascii="Arial" w:eastAsia="Arial" w:hAnsi="Arial" w:cs="Arial"/>
                <w:b/>
                <w:spacing w:val="2"/>
                <w:sz w:val="24"/>
                <w:szCs w:val="24"/>
              </w:rPr>
              <w:t>b</w:t>
            </w:r>
            <w:r>
              <w:rPr>
                <w:rFonts w:ascii="Arial" w:eastAsia="Arial" w:hAnsi="Arial" w:cs="Arial"/>
                <w:b/>
                <w:sz w:val="24"/>
                <w:szCs w:val="24"/>
              </w:rPr>
              <w:t>y</w:t>
            </w:r>
          </w:p>
        </w:tc>
        <w:tc>
          <w:tcPr>
            <w:tcW w:w="6772" w:type="dxa"/>
            <w:tcBorders>
              <w:top w:val="single" w:sz="5" w:space="0" w:color="000000"/>
              <w:left w:val="single" w:sz="5" w:space="0" w:color="000000"/>
              <w:bottom w:val="single" w:sz="5" w:space="0" w:color="000000"/>
              <w:right w:val="single" w:sz="5" w:space="0" w:color="000000"/>
            </w:tcBorders>
          </w:tcPr>
          <w:p w14:paraId="73A5C540" w14:textId="77777777" w:rsidR="00246A6D" w:rsidRDefault="00FF7FAF">
            <w:pPr>
              <w:spacing w:line="240" w:lineRule="exact"/>
              <w:ind w:left="102"/>
              <w:rPr>
                <w:rFonts w:ascii="Arial" w:eastAsia="Arial" w:hAnsi="Arial" w:cs="Arial"/>
                <w:sz w:val="22"/>
                <w:szCs w:val="22"/>
              </w:rPr>
            </w:pP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ali</w:t>
            </w:r>
            <w:r>
              <w:rPr>
                <w:rFonts w:ascii="Arial" w:eastAsia="Arial" w:hAnsi="Arial" w:cs="Arial"/>
                <w:spacing w:val="1"/>
                <w:sz w:val="22"/>
                <w:szCs w:val="22"/>
              </w:rPr>
              <w:t>t</w:t>
            </w:r>
            <w:r>
              <w:rPr>
                <w:rFonts w:ascii="Arial" w:eastAsia="Arial" w:hAnsi="Arial" w:cs="Arial"/>
                <w:spacing w:val="-2"/>
                <w:sz w:val="22"/>
                <w:szCs w:val="22"/>
              </w:rPr>
              <w:t>y</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S</w:t>
            </w:r>
            <w:r>
              <w:rPr>
                <w:rFonts w:ascii="Arial" w:eastAsia="Arial" w:hAnsi="Arial" w:cs="Arial"/>
                <w:spacing w:val="-3"/>
                <w:sz w:val="22"/>
                <w:szCs w:val="22"/>
              </w:rPr>
              <w:t>a</w:t>
            </w:r>
            <w:r>
              <w:rPr>
                <w:rFonts w:ascii="Arial" w:eastAsia="Arial" w:hAnsi="Arial" w:cs="Arial"/>
                <w:spacing w:val="3"/>
                <w:sz w:val="22"/>
                <w:szCs w:val="22"/>
              </w:rPr>
              <w:t>f</w:t>
            </w:r>
            <w:r>
              <w:rPr>
                <w:rFonts w:ascii="Arial" w:eastAsia="Arial" w:hAnsi="Arial" w:cs="Arial"/>
                <w:spacing w:val="-3"/>
                <w:sz w:val="22"/>
                <w:szCs w:val="22"/>
              </w:rPr>
              <w:t>e</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 E</w:t>
            </w:r>
            <w:r>
              <w:rPr>
                <w:rFonts w:ascii="Arial" w:eastAsia="Arial" w:hAnsi="Arial" w:cs="Arial"/>
                <w:spacing w:val="-3"/>
                <w:sz w:val="22"/>
                <w:szCs w:val="22"/>
              </w:rPr>
              <w:t>x</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z w:val="22"/>
                <w:szCs w:val="22"/>
              </w:rPr>
              <w:t>ce C</w:t>
            </w:r>
            <w:r>
              <w:rPr>
                <w:rFonts w:ascii="Arial" w:eastAsia="Arial" w:hAnsi="Arial" w:cs="Arial"/>
                <w:spacing w:val="-1"/>
                <w:sz w:val="22"/>
                <w:szCs w:val="22"/>
              </w:rPr>
              <w:t>o</w:t>
            </w:r>
            <w:r>
              <w:rPr>
                <w:rFonts w:ascii="Arial" w:eastAsia="Arial" w:hAnsi="Arial" w:cs="Arial"/>
                <w:spacing w:val="-2"/>
                <w:sz w:val="22"/>
                <w:szCs w:val="22"/>
              </w:rPr>
              <w:t>m</w:t>
            </w:r>
            <w:r>
              <w:rPr>
                <w:rFonts w:ascii="Arial" w:eastAsia="Arial" w:hAnsi="Arial" w:cs="Arial"/>
                <w:spacing w:val="1"/>
                <w:sz w:val="22"/>
                <w:szCs w:val="22"/>
              </w:rPr>
              <w:t>m</w:t>
            </w:r>
            <w:r>
              <w:rPr>
                <w:rFonts w:ascii="Arial" w:eastAsia="Arial" w:hAnsi="Arial" w:cs="Arial"/>
                <w:spacing w:val="-1"/>
                <w:sz w:val="22"/>
                <w:szCs w:val="22"/>
              </w:rPr>
              <w:t>it</w:t>
            </w:r>
            <w:r>
              <w:rPr>
                <w:rFonts w:ascii="Arial" w:eastAsia="Arial" w:hAnsi="Arial" w:cs="Arial"/>
                <w:spacing w:val="1"/>
                <w:sz w:val="22"/>
                <w:szCs w:val="22"/>
              </w:rPr>
              <w:t>t</w:t>
            </w:r>
            <w:r>
              <w:rPr>
                <w:rFonts w:ascii="Arial" w:eastAsia="Arial" w:hAnsi="Arial" w:cs="Arial"/>
                <w:sz w:val="22"/>
                <w:szCs w:val="22"/>
              </w:rPr>
              <w:t>ee</w:t>
            </w:r>
          </w:p>
        </w:tc>
      </w:tr>
    </w:tbl>
    <w:p w14:paraId="73172CC5" w14:textId="77777777" w:rsidR="00246A6D" w:rsidRDefault="00246A6D">
      <w:pPr>
        <w:spacing w:line="200" w:lineRule="exact"/>
      </w:pPr>
    </w:p>
    <w:p w14:paraId="5B1D7927" w14:textId="77777777" w:rsidR="00246A6D" w:rsidRDefault="00246A6D">
      <w:pPr>
        <w:spacing w:line="200" w:lineRule="exact"/>
      </w:pPr>
    </w:p>
    <w:p w14:paraId="14BDA31D" w14:textId="77777777" w:rsidR="00246A6D" w:rsidRDefault="00246A6D">
      <w:pPr>
        <w:spacing w:line="200" w:lineRule="exact"/>
      </w:pPr>
    </w:p>
    <w:p w14:paraId="4A275020" w14:textId="77777777" w:rsidR="00246A6D" w:rsidRDefault="00246A6D">
      <w:pPr>
        <w:spacing w:before="16" w:line="200" w:lineRule="exact"/>
      </w:pPr>
    </w:p>
    <w:tbl>
      <w:tblPr>
        <w:tblW w:w="0" w:type="auto"/>
        <w:tblInd w:w="145" w:type="dxa"/>
        <w:tblLayout w:type="fixed"/>
        <w:tblCellMar>
          <w:left w:w="0" w:type="dxa"/>
          <w:right w:w="0" w:type="dxa"/>
        </w:tblCellMar>
        <w:tblLook w:val="01E0" w:firstRow="1" w:lastRow="1" w:firstColumn="1" w:lastColumn="1" w:noHBand="0" w:noVBand="0"/>
      </w:tblPr>
      <w:tblGrid>
        <w:gridCol w:w="6378"/>
        <w:gridCol w:w="3121"/>
      </w:tblGrid>
      <w:tr w:rsidR="00246A6D" w14:paraId="15EFB625" w14:textId="77777777">
        <w:trPr>
          <w:trHeight w:hRule="exact" w:val="562"/>
        </w:trPr>
        <w:tc>
          <w:tcPr>
            <w:tcW w:w="6378" w:type="dxa"/>
            <w:tcBorders>
              <w:top w:val="single" w:sz="5" w:space="0" w:color="000000"/>
              <w:left w:val="single" w:sz="5" w:space="0" w:color="000000"/>
              <w:bottom w:val="single" w:sz="5" w:space="0" w:color="000000"/>
              <w:right w:val="single" w:sz="5" w:space="0" w:color="000000"/>
            </w:tcBorders>
          </w:tcPr>
          <w:p w14:paraId="6139A521" w14:textId="77777777" w:rsidR="00246A6D" w:rsidRDefault="00FF7FAF">
            <w:pPr>
              <w:spacing w:line="260" w:lineRule="exact"/>
              <w:ind w:left="100"/>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1"/>
                <w:sz w:val="24"/>
                <w:szCs w:val="24"/>
              </w:rPr>
              <w:t>c</w:t>
            </w:r>
            <w:r>
              <w:rPr>
                <w:rFonts w:ascii="Arial" w:eastAsia="Arial" w:hAnsi="Arial" w:cs="Arial"/>
                <w:b/>
                <w:spacing w:val="3"/>
                <w:sz w:val="24"/>
                <w:szCs w:val="24"/>
              </w:rPr>
              <w:t>c</w:t>
            </w:r>
            <w:r>
              <w:rPr>
                <w:rFonts w:ascii="Arial" w:eastAsia="Arial" w:hAnsi="Arial" w:cs="Arial"/>
                <w:b/>
                <w:sz w:val="24"/>
                <w:szCs w:val="24"/>
              </w:rPr>
              <w:t>oun</w:t>
            </w:r>
            <w:r>
              <w:rPr>
                <w:rFonts w:ascii="Arial" w:eastAsia="Arial" w:hAnsi="Arial" w:cs="Arial"/>
                <w:b/>
                <w:spacing w:val="-1"/>
                <w:sz w:val="24"/>
                <w:szCs w:val="24"/>
              </w:rPr>
              <w:t>t</w:t>
            </w:r>
            <w:r>
              <w:rPr>
                <w:rFonts w:ascii="Arial" w:eastAsia="Arial" w:hAnsi="Arial" w:cs="Arial"/>
                <w:b/>
                <w:spacing w:val="1"/>
                <w:sz w:val="24"/>
                <w:szCs w:val="24"/>
              </w:rPr>
              <w:t>a</w:t>
            </w:r>
            <w:r>
              <w:rPr>
                <w:rFonts w:ascii="Arial" w:eastAsia="Arial" w:hAnsi="Arial" w:cs="Arial"/>
                <w:b/>
                <w:sz w:val="24"/>
                <w:szCs w:val="24"/>
              </w:rPr>
              <w:t>ble</w:t>
            </w:r>
            <w:r>
              <w:rPr>
                <w:rFonts w:ascii="Arial" w:eastAsia="Arial" w:hAnsi="Arial" w:cs="Arial"/>
                <w:b/>
                <w:spacing w:val="1"/>
                <w:sz w:val="24"/>
                <w:szCs w:val="24"/>
              </w:rPr>
              <w:t xml:space="preserve"> Ex</w:t>
            </w:r>
            <w:r>
              <w:rPr>
                <w:rFonts w:ascii="Arial" w:eastAsia="Arial" w:hAnsi="Arial" w:cs="Arial"/>
                <w:b/>
                <w:spacing w:val="-1"/>
                <w:sz w:val="24"/>
                <w:szCs w:val="24"/>
              </w:rPr>
              <w:t>e</w:t>
            </w:r>
            <w:r>
              <w:rPr>
                <w:rFonts w:ascii="Arial" w:eastAsia="Arial" w:hAnsi="Arial" w:cs="Arial"/>
                <w:b/>
                <w:spacing w:val="1"/>
                <w:sz w:val="24"/>
                <w:szCs w:val="24"/>
              </w:rPr>
              <w:t>c</w:t>
            </w:r>
            <w:r>
              <w:rPr>
                <w:rFonts w:ascii="Arial" w:eastAsia="Arial" w:hAnsi="Arial" w:cs="Arial"/>
                <w:b/>
                <w:sz w:val="24"/>
                <w:szCs w:val="24"/>
              </w:rPr>
              <w:t>u</w:t>
            </w:r>
            <w:r>
              <w:rPr>
                <w:rFonts w:ascii="Arial" w:eastAsia="Arial" w:hAnsi="Arial" w:cs="Arial"/>
                <w:b/>
                <w:spacing w:val="-1"/>
                <w:sz w:val="24"/>
                <w:szCs w:val="24"/>
              </w:rPr>
              <w:t>t</w:t>
            </w:r>
            <w:r>
              <w:rPr>
                <w:rFonts w:ascii="Arial" w:eastAsia="Arial" w:hAnsi="Arial" w:cs="Arial"/>
                <w:b/>
                <w:sz w:val="24"/>
                <w:szCs w:val="24"/>
              </w:rPr>
              <w:t>i</w:t>
            </w:r>
            <w:r>
              <w:rPr>
                <w:rFonts w:ascii="Arial" w:eastAsia="Arial" w:hAnsi="Arial" w:cs="Arial"/>
                <w:b/>
                <w:spacing w:val="-3"/>
                <w:sz w:val="24"/>
                <w:szCs w:val="24"/>
              </w:rPr>
              <w:t>v</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z w:val="24"/>
                <w:szCs w:val="24"/>
              </w:rPr>
              <w:t>or</w:t>
            </w:r>
            <w:r>
              <w:rPr>
                <w:rFonts w:ascii="Arial" w:eastAsia="Arial" w:hAnsi="Arial" w:cs="Arial"/>
                <w:b/>
                <w:spacing w:val="1"/>
                <w:sz w:val="24"/>
                <w:szCs w:val="24"/>
              </w:rPr>
              <w:t xml:space="preserve"> </w:t>
            </w:r>
            <w:r>
              <w:rPr>
                <w:rFonts w:ascii="Arial" w:eastAsia="Arial" w:hAnsi="Arial" w:cs="Arial"/>
                <w:b/>
                <w:sz w:val="24"/>
                <w:szCs w:val="24"/>
              </w:rPr>
              <w:t>Clini</w:t>
            </w:r>
            <w:r>
              <w:rPr>
                <w:rFonts w:ascii="Arial" w:eastAsia="Arial" w:hAnsi="Arial" w:cs="Arial"/>
                <w:b/>
                <w:spacing w:val="1"/>
                <w:sz w:val="24"/>
                <w:szCs w:val="24"/>
              </w:rPr>
              <w:t>ca</w:t>
            </w:r>
            <w:r>
              <w:rPr>
                <w:rFonts w:ascii="Arial" w:eastAsia="Arial" w:hAnsi="Arial" w:cs="Arial"/>
                <w:b/>
                <w:sz w:val="24"/>
                <w:szCs w:val="24"/>
              </w:rPr>
              <w:t>l</w:t>
            </w:r>
            <w:r>
              <w:rPr>
                <w:rFonts w:ascii="Arial" w:eastAsia="Arial" w:hAnsi="Arial" w:cs="Arial"/>
                <w:b/>
                <w:spacing w:val="1"/>
                <w:sz w:val="24"/>
                <w:szCs w:val="24"/>
              </w:rPr>
              <w:t xml:space="preserve"> </w:t>
            </w:r>
            <w:r>
              <w:rPr>
                <w:rFonts w:ascii="Arial" w:eastAsia="Arial" w:hAnsi="Arial" w:cs="Arial"/>
                <w:b/>
                <w:sz w:val="24"/>
                <w:szCs w:val="24"/>
              </w:rPr>
              <w:t>Board</w:t>
            </w:r>
            <w:r>
              <w:rPr>
                <w:rFonts w:ascii="Arial" w:eastAsia="Arial" w:hAnsi="Arial" w:cs="Arial"/>
                <w:b/>
                <w:spacing w:val="-1"/>
                <w:sz w:val="24"/>
                <w:szCs w:val="24"/>
              </w:rPr>
              <w:t xml:space="preserve"> </w:t>
            </w:r>
            <w:r>
              <w:rPr>
                <w:rFonts w:ascii="Arial" w:eastAsia="Arial" w:hAnsi="Arial" w:cs="Arial"/>
                <w:b/>
                <w:sz w:val="24"/>
                <w:szCs w:val="24"/>
              </w:rPr>
              <w:t>Dir</w:t>
            </w:r>
            <w:r>
              <w:rPr>
                <w:rFonts w:ascii="Arial" w:eastAsia="Arial" w:hAnsi="Arial" w:cs="Arial"/>
                <w:b/>
                <w:spacing w:val="1"/>
                <w:sz w:val="24"/>
                <w:szCs w:val="24"/>
              </w:rPr>
              <w:t>ec</w:t>
            </w:r>
            <w:r>
              <w:rPr>
                <w:rFonts w:ascii="Arial" w:eastAsia="Arial" w:hAnsi="Arial" w:cs="Arial"/>
                <w:b/>
                <w:sz w:val="24"/>
                <w:szCs w:val="24"/>
              </w:rPr>
              <w:t>t</w:t>
            </w:r>
            <w:r>
              <w:rPr>
                <w:rFonts w:ascii="Arial" w:eastAsia="Arial" w:hAnsi="Arial" w:cs="Arial"/>
                <w:b/>
                <w:spacing w:val="-1"/>
                <w:sz w:val="24"/>
                <w:szCs w:val="24"/>
              </w:rPr>
              <w:t>o</w:t>
            </w:r>
            <w:r>
              <w:rPr>
                <w:rFonts w:ascii="Arial" w:eastAsia="Arial" w:hAnsi="Arial" w:cs="Arial"/>
                <w:b/>
                <w:sz w:val="24"/>
                <w:szCs w:val="24"/>
              </w:rPr>
              <w:t>r</w:t>
            </w:r>
          </w:p>
        </w:tc>
        <w:tc>
          <w:tcPr>
            <w:tcW w:w="3121" w:type="dxa"/>
            <w:tcBorders>
              <w:top w:val="single" w:sz="5" w:space="0" w:color="000000"/>
              <w:left w:val="single" w:sz="5" w:space="0" w:color="000000"/>
              <w:bottom w:val="single" w:sz="5" w:space="0" w:color="000000"/>
              <w:right w:val="single" w:sz="5" w:space="0" w:color="000000"/>
            </w:tcBorders>
          </w:tcPr>
          <w:p w14:paraId="7B80C418" w14:textId="77777777" w:rsidR="00246A6D" w:rsidRDefault="00FF7FAF">
            <w:pPr>
              <w:spacing w:line="260" w:lineRule="exact"/>
              <w:ind w:left="102"/>
              <w:rPr>
                <w:rFonts w:ascii="Arial" w:eastAsia="Arial" w:hAnsi="Arial" w:cs="Arial"/>
                <w:sz w:val="24"/>
                <w:szCs w:val="24"/>
              </w:rPr>
            </w:pPr>
            <w:r>
              <w:rPr>
                <w:rFonts w:ascii="Arial" w:eastAsia="Arial" w:hAnsi="Arial" w:cs="Arial"/>
                <w:i/>
                <w:spacing w:val="-1"/>
                <w:sz w:val="24"/>
                <w:szCs w:val="24"/>
              </w:rPr>
              <w:t>M</w:t>
            </w:r>
            <w:r>
              <w:rPr>
                <w:rFonts w:ascii="Arial" w:eastAsia="Arial" w:hAnsi="Arial" w:cs="Arial"/>
                <w:i/>
                <w:spacing w:val="1"/>
                <w:sz w:val="24"/>
                <w:szCs w:val="24"/>
              </w:rPr>
              <w:t>ed</w:t>
            </w:r>
            <w:r>
              <w:rPr>
                <w:rFonts w:ascii="Arial" w:eastAsia="Arial" w:hAnsi="Arial" w:cs="Arial"/>
                <w:i/>
                <w:sz w:val="24"/>
                <w:szCs w:val="24"/>
              </w:rPr>
              <w:t>ical Di</w:t>
            </w:r>
            <w:r>
              <w:rPr>
                <w:rFonts w:ascii="Arial" w:eastAsia="Arial" w:hAnsi="Arial" w:cs="Arial"/>
                <w:i/>
                <w:spacing w:val="-1"/>
                <w:sz w:val="24"/>
                <w:szCs w:val="24"/>
              </w:rPr>
              <w:t>r</w:t>
            </w:r>
            <w:r>
              <w:rPr>
                <w:rFonts w:ascii="Arial" w:eastAsia="Arial" w:hAnsi="Arial" w:cs="Arial"/>
                <w:i/>
                <w:spacing w:val="1"/>
                <w:sz w:val="24"/>
                <w:szCs w:val="24"/>
              </w:rPr>
              <w:t>e</w:t>
            </w:r>
            <w:r>
              <w:rPr>
                <w:rFonts w:ascii="Arial" w:eastAsia="Arial" w:hAnsi="Arial" w:cs="Arial"/>
                <w:i/>
                <w:sz w:val="24"/>
                <w:szCs w:val="24"/>
              </w:rPr>
              <w:t>ct</w:t>
            </w:r>
            <w:r>
              <w:rPr>
                <w:rFonts w:ascii="Arial" w:eastAsia="Arial" w:hAnsi="Arial" w:cs="Arial"/>
                <w:i/>
                <w:spacing w:val="1"/>
                <w:sz w:val="24"/>
                <w:szCs w:val="24"/>
              </w:rPr>
              <w:t>o</w:t>
            </w:r>
            <w:r>
              <w:rPr>
                <w:rFonts w:ascii="Arial" w:eastAsia="Arial" w:hAnsi="Arial" w:cs="Arial"/>
                <w:i/>
                <w:sz w:val="24"/>
                <w:szCs w:val="24"/>
              </w:rPr>
              <w:t>r</w:t>
            </w:r>
          </w:p>
        </w:tc>
      </w:tr>
      <w:tr w:rsidR="00246A6D" w14:paraId="5C5A1F65" w14:textId="77777777">
        <w:trPr>
          <w:trHeight w:hRule="exact" w:val="1666"/>
        </w:trPr>
        <w:tc>
          <w:tcPr>
            <w:tcW w:w="6378" w:type="dxa"/>
            <w:tcBorders>
              <w:top w:val="single" w:sz="5" w:space="0" w:color="000000"/>
              <w:left w:val="single" w:sz="5" w:space="0" w:color="000000"/>
              <w:bottom w:val="single" w:sz="5" w:space="0" w:color="000000"/>
              <w:right w:val="single" w:sz="5" w:space="0" w:color="000000"/>
            </w:tcBorders>
          </w:tcPr>
          <w:p w14:paraId="282B72CC" w14:textId="77777777" w:rsidR="00246A6D" w:rsidRDefault="00FF7FAF">
            <w:pPr>
              <w:spacing w:line="260" w:lineRule="exact"/>
              <w:ind w:left="100"/>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2"/>
                <w:sz w:val="24"/>
                <w:szCs w:val="24"/>
              </w:rPr>
              <w:t>u</w:t>
            </w:r>
            <w:r>
              <w:rPr>
                <w:rFonts w:ascii="Arial" w:eastAsia="Arial" w:hAnsi="Arial" w:cs="Arial"/>
                <w:b/>
                <w:spacing w:val="1"/>
                <w:sz w:val="24"/>
                <w:szCs w:val="24"/>
              </w:rPr>
              <w:t>t</w:t>
            </w:r>
            <w:r>
              <w:rPr>
                <w:rFonts w:ascii="Arial" w:eastAsia="Arial" w:hAnsi="Arial" w:cs="Arial"/>
                <w:b/>
                <w:sz w:val="24"/>
                <w:szCs w:val="24"/>
              </w:rPr>
              <w:t>hor</w:t>
            </w:r>
            <w:r>
              <w:rPr>
                <w:rFonts w:ascii="Arial" w:eastAsia="Arial" w:hAnsi="Arial" w:cs="Arial"/>
                <w:b/>
                <w:spacing w:val="-1"/>
                <w:sz w:val="24"/>
                <w:szCs w:val="24"/>
              </w:rPr>
              <w:t>(</w:t>
            </w:r>
            <w:r>
              <w:rPr>
                <w:rFonts w:ascii="Arial" w:eastAsia="Arial" w:hAnsi="Arial" w:cs="Arial"/>
                <w:b/>
                <w:spacing w:val="1"/>
                <w:sz w:val="24"/>
                <w:szCs w:val="24"/>
              </w:rPr>
              <w:t>s</w:t>
            </w:r>
            <w:r>
              <w:rPr>
                <w:rFonts w:ascii="Arial" w:eastAsia="Arial" w:hAnsi="Arial" w:cs="Arial"/>
                <w:b/>
                <w:sz w:val="24"/>
                <w:szCs w:val="24"/>
              </w:rPr>
              <w:t>)</w:t>
            </w:r>
          </w:p>
        </w:tc>
        <w:tc>
          <w:tcPr>
            <w:tcW w:w="3121" w:type="dxa"/>
            <w:tcBorders>
              <w:top w:val="single" w:sz="5" w:space="0" w:color="000000"/>
              <w:left w:val="single" w:sz="5" w:space="0" w:color="000000"/>
              <w:bottom w:val="single" w:sz="5" w:space="0" w:color="000000"/>
              <w:right w:val="single" w:sz="5" w:space="0" w:color="000000"/>
            </w:tcBorders>
          </w:tcPr>
          <w:p w14:paraId="25DFCF48" w14:textId="77777777" w:rsidR="00246A6D" w:rsidRDefault="00FF7FAF">
            <w:pPr>
              <w:spacing w:line="260" w:lineRule="exact"/>
              <w:ind w:left="102"/>
              <w:rPr>
                <w:rFonts w:ascii="Arial" w:eastAsia="Arial" w:hAnsi="Arial" w:cs="Arial"/>
                <w:sz w:val="24"/>
                <w:szCs w:val="24"/>
              </w:rPr>
            </w:pPr>
            <w:r>
              <w:rPr>
                <w:rFonts w:ascii="Arial" w:eastAsia="Arial" w:hAnsi="Arial" w:cs="Arial"/>
                <w:i/>
                <w:sz w:val="24"/>
                <w:szCs w:val="24"/>
              </w:rPr>
              <w:t>Dr</w:t>
            </w:r>
            <w:r>
              <w:rPr>
                <w:rFonts w:ascii="Arial" w:eastAsia="Arial" w:hAnsi="Arial" w:cs="Arial"/>
                <w:i/>
                <w:spacing w:val="-1"/>
                <w:sz w:val="24"/>
                <w:szCs w:val="24"/>
              </w:rPr>
              <w:t xml:space="preserve"> </w:t>
            </w:r>
            <w:r>
              <w:rPr>
                <w:rFonts w:ascii="Arial" w:eastAsia="Arial" w:hAnsi="Arial" w:cs="Arial"/>
                <w:i/>
                <w:spacing w:val="1"/>
                <w:sz w:val="24"/>
                <w:szCs w:val="24"/>
              </w:rPr>
              <w:t>S</w:t>
            </w:r>
            <w:r>
              <w:rPr>
                <w:rFonts w:ascii="Arial" w:eastAsia="Arial" w:hAnsi="Arial" w:cs="Arial"/>
                <w:i/>
                <w:spacing w:val="2"/>
                <w:sz w:val="24"/>
                <w:szCs w:val="24"/>
              </w:rPr>
              <w:t>i</w:t>
            </w:r>
            <w:r>
              <w:rPr>
                <w:rFonts w:ascii="Arial" w:eastAsia="Arial" w:hAnsi="Arial" w:cs="Arial"/>
                <w:i/>
                <w:spacing w:val="-3"/>
                <w:sz w:val="24"/>
                <w:szCs w:val="24"/>
              </w:rPr>
              <w:t>m</w:t>
            </w:r>
            <w:r>
              <w:rPr>
                <w:rFonts w:ascii="Arial" w:eastAsia="Arial" w:hAnsi="Arial" w:cs="Arial"/>
                <w:i/>
                <w:spacing w:val="1"/>
                <w:sz w:val="24"/>
                <w:szCs w:val="24"/>
              </w:rPr>
              <w:t>o</w:t>
            </w:r>
            <w:r>
              <w:rPr>
                <w:rFonts w:ascii="Arial" w:eastAsia="Arial" w:hAnsi="Arial" w:cs="Arial"/>
                <w:i/>
                <w:sz w:val="24"/>
                <w:szCs w:val="24"/>
              </w:rPr>
              <w:t>n</w:t>
            </w:r>
            <w:r>
              <w:rPr>
                <w:rFonts w:ascii="Arial" w:eastAsia="Arial" w:hAnsi="Arial" w:cs="Arial"/>
                <w:i/>
                <w:spacing w:val="1"/>
                <w:sz w:val="24"/>
                <w:szCs w:val="24"/>
              </w:rPr>
              <w:t xml:space="preserve"> L</w:t>
            </w:r>
            <w:r>
              <w:rPr>
                <w:rFonts w:ascii="Arial" w:eastAsia="Arial" w:hAnsi="Arial" w:cs="Arial"/>
                <w:i/>
                <w:spacing w:val="-1"/>
                <w:sz w:val="24"/>
                <w:szCs w:val="24"/>
              </w:rPr>
              <w:t>o</w:t>
            </w:r>
            <w:r>
              <w:rPr>
                <w:rFonts w:ascii="Arial" w:eastAsia="Arial" w:hAnsi="Arial" w:cs="Arial"/>
                <w:i/>
                <w:spacing w:val="1"/>
                <w:sz w:val="24"/>
                <w:szCs w:val="24"/>
              </w:rPr>
              <w:t>ga</w:t>
            </w:r>
            <w:r>
              <w:rPr>
                <w:rFonts w:ascii="Arial" w:eastAsia="Arial" w:hAnsi="Arial" w:cs="Arial"/>
                <w:i/>
                <w:sz w:val="24"/>
                <w:szCs w:val="24"/>
              </w:rPr>
              <w:t>n</w:t>
            </w:r>
          </w:p>
          <w:p w14:paraId="161FC876" w14:textId="77777777" w:rsidR="00246A6D" w:rsidRDefault="00FF7FAF">
            <w:pPr>
              <w:ind w:left="102" w:right="273"/>
              <w:rPr>
                <w:rFonts w:ascii="Arial" w:eastAsia="Arial" w:hAnsi="Arial" w:cs="Arial"/>
                <w:sz w:val="24"/>
                <w:szCs w:val="24"/>
              </w:rPr>
            </w:pPr>
            <w:r>
              <w:rPr>
                <w:rFonts w:ascii="Arial" w:eastAsia="Arial" w:hAnsi="Arial" w:cs="Arial"/>
                <w:i/>
                <w:sz w:val="24"/>
                <w:szCs w:val="24"/>
              </w:rPr>
              <w:t>(</w:t>
            </w:r>
            <w:r>
              <w:rPr>
                <w:rFonts w:ascii="Arial" w:eastAsia="Arial" w:hAnsi="Arial" w:cs="Arial"/>
                <w:i/>
                <w:spacing w:val="-1"/>
                <w:sz w:val="24"/>
                <w:szCs w:val="24"/>
              </w:rPr>
              <w:t>C</w:t>
            </w:r>
            <w:r>
              <w:rPr>
                <w:rFonts w:ascii="Arial" w:eastAsia="Arial" w:hAnsi="Arial" w:cs="Arial"/>
                <w:i/>
                <w:spacing w:val="1"/>
                <w:sz w:val="24"/>
                <w:szCs w:val="24"/>
              </w:rPr>
              <w:t>on</w:t>
            </w:r>
            <w:r>
              <w:rPr>
                <w:rFonts w:ascii="Arial" w:eastAsia="Arial" w:hAnsi="Arial" w:cs="Arial"/>
                <w:i/>
                <w:sz w:val="24"/>
                <w:szCs w:val="24"/>
              </w:rPr>
              <w:t>s</w:t>
            </w:r>
            <w:r>
              <w:rPr>
                <w:rFonts w:ascii="Arial" w:eastAsia="Arial" w:hAnsi="Arial" w:cs="Arial"/>
                <w:i/>
                <w:spacing w:val="1"/>
                <w:sz w:val="24"/>
                <w:szCs w:val="24"/>
              </w:rPr>
              <w:t>u</w:t>
            </w:r>
            <w:r>
              <w:rPr>
                <w:rFonts w:ascii="Arial" w:eastAsia="Arial" w:hAnsi="Arial" w:cs="Arial"/>
                <w:i/>
                <w:sz w:val="24"/>
                <w:szCs w:val="24"/>
              </w:rPr>
              <w:t>lt</w:t>
            </w:r>
            <w:r>
              <w:rPr>
                <w:rFonts w:ascii="Arial" w:eastAsia="Arial" w:hAnsi="Arial" w:cs="Arial"/>
                <w:i/>
                <w:spacing w:val="1"/>
                <w:sz w:val="24"/>
                <w:szCs w:val="24"/>
              </w:rPr>
              <w:t>a</w:t>
            </w:r>
            <w:r>
              <w:rPr>
                <w:rFonts w:ascii="Arial" w:eastAsia="Arial" w:hAnsi="Arial" w:cs="Arial"/>
                <w:i/>
                <w:spacing w:val="-1"/>
                <w:sz w:val="24"/>
                <w:szCs w:val="24"/>
              </w:rPr>
              <w:t>n</w:t>
            </w:r>
            <w:r>
              <w:rPr>
                <w:rFonts w:ascii="Arial" w:eastAsia="Arial" w:hAnsi="Arial" w:cs="Arial"/>
                <w:i/>
                <w:sz w:val="24"/>
                <w:szCs w:val="24"/>
              </w:rPr>
              <w:t>t</w:t>
            </w:r>
            <w:r>
              <w:rPr>
                <w:rFonts w:ascii="Arial" w:eastAsia="Arial" w:hAnsi="Arial" w:cs="Arial"/>
                <w:i/>
                <w:spacing w:val="1"/>
                <w:sz w:val="24"/>
                <w:szCs w:val="24"/>
              </w:rPr>
              <w:t xml:space="preserve"> </w:t>
            </w:r>
            <w:r>
              <w:rPr>
                <w:rFonts w:ascii="Arial" w:eastAsia="Arial" w:hAnsi="Arial" w:cs="Arial"/>
                <w:i/>
                <w:sz w:val="24"/>
                <w:szCs w:val="24"/>
              </w:rPr>
              <w:t>A</w:t>
            </w:r>
            <w:r>
              <w:rPr>
                <w:rFonts w:ascii="Arial" w:eastAsia="Arial" w:hAnsi="Arial" w:cs="Arial"/>
                <w:i/>
                <w:spacing w:val="-1"/>
                <w:sz w:val="24"/>
                <w:szCs w:val="24"/>
              </w:rPr>
              <w:t>n</w:t>
            </w:r>
            <w:r>
              <w:rPr>
                <w:rFonts w:ascii="Arial" w:eastAsia="Arial" w:hAnsi="Arial" w:cs="Arial"/>
                <w:i/>
                <w:spacing w:val="1"/>
                <w:sz w:val="24"/>
                <w:szCs w:val="24"/>
              </w:rPr>
              <w:t>ae</w:t>
            </w:r>
            <w:r>
              <w:rPr>
                <w:rFonts w:ascii="Arial" w:eastAsia="Arial" w:hAnsi="Arial" w:cs="Arial"/>
                <w:i/>
                <w:sz w:val="24"/>
                <w:szCs w:val="24"/>
              </w:rPr>
              <w:t>s</w:t>
            </w:r>
            <w:r>
              <w:rPr>
                <w:rFonts w:ascii="Arial" w:eastAsia="Arial" w:hAnsi="Arial" w:cs="Arial"/>
                <w:i/>
                <w:spacing w:val="-2"/>
                <w:sz w:val="24"/>
                <w:szCs w:val="24"/>
              </w:rPr>
              <w:t>t</w:t>
            </w:r>
            <w:r>
              <w:rPr>
                <w:rFonts w:ascii="Arial" w:eastAsia="Arial" w:hAnsi="Arial" w:cs="Arial"/>
                <w:i/>
                <w:spacing w:val="1"/>
                <w:sz w:val="24"/>
                <w:szCs w:val="24"/>
              </w:rPr>
              <w:t>he</w:t>
            </w:r>
            <w:r>
              <w:rPr>
                <w:rFonts w:ascii="Arial" w:eastAsia="Arial" w:hAnsi="Arial" w:cs="Arial"/>
                <w:i/>
                <w:sz w:val="24"/>
                <w:szCs w:val="24"/>
              </w:rPr>
              <w:t>t</w:t>
            </w:r>
            <w:r>
              <w:rPr>
                <w:rFonts w:ascii="Arial" w:eastAsia="Arial" w:hAnsi="Arial" w:cs="Arial"/>
                <w:i/>
                <w:spacing w:val="-2"/>
                <w:sz w:val="24"/>
                <w:szCs w:val="24"/>
              </w:rPr>
              <w:t>i</w:t>
            </w:r>
            <w:r>
              <w:rPr>
                <w:rFonts w:ascii="Arial" w:eastAsia="Arial" w:hAnsi="Arial" w:cs="Arial"/>
                <w:i/>
                <w:sz w:val="24"/>
                <w:szCs w:val="24"/>
              </w:rPr>
              <w:t xml:space="preserve">st) </w:t>
            </w:r>
            <w:r>
              <w:rPr>
                <w:rFonts w:ascii="Arial" w:eastAsia="Arial" w:hAnsi="Arial" w:cs="Arial"/>
                <w:i/>
                <w:spacing w:val="1"/>
                <w:sz w:val="24"/>
                <w:szCs w:val="24"/>
              </w:rPr>
              <w:t>an</w:t>
            </w:r>
            <w:r>
              <w:rPr>
                <w:rFonts w:ascii="Arial" w:eastAsia="Arial" w:hAnsi="Arial" w:cs="Arial"/>
                <w:i/>
                <w:sz w:val="24"/>
                <w:szCs w:val="24"/>
              </w:rPr>
              <w:t>d</w:t>
            </w:r>
            <w:r>
              <w:rPr>
                <w:rFonts w:ascii="Arial" w:eastAsia="Arial" w:hAnsi="Arial" w:cs="Arial"/>
                <w:i/>
                <w:spacing w:val="-1"/>
                <w:sz w:val="24"/>
                <w:szCs w:val="24"/>
              </w:rPr>
              <w:t xml:space="preserve"> </w:t>
            </w:r>
            <w:r>
              <w:rPr>
                <w:rFonts w:ascii="Arial" w:eastAsia="Arial" w:hAnsi="Arial" w:cs="Arial"/>
                <w:i/>
                <w:sz w:val="24"/>
                <w:szCs w:val="24"/>
              </w:rPr>
              <w:t>B</w:t>
            </w:r>
            <w:r>
              <w:rPr>
                <w:rFonts w:ascii="Arial" w:eastAsia="Arial" w:hAnsi="Arial" w:cs="Arial"/>
                <w:i/>
                <w:spacing w:val="1"/>
                <w:sz w:val="24"/>
                <w:szCs w:val="24"/>
              </w:rPr>
              <w:t>ab</w:t>
            </w:r>
            <w:r>
              <w:rPr>
                <w:rFonts w:ascii="Arial" w:eastAsia="Arial" w:hAnsi="Arial" w:cs="Arial"/>
                <w:i/>
                <w:sz w:val="24"/>
                <w:szCs w:val="24"/>
              </w:rPr>
              <w:t>s</w:t>
            </w:r>
            <w:r>
              <w:rPr>
                <w:rFonts w:ascii="Arial" w:eastAsia="Arial" w:hAnsi="Arial" w:cs="Arial"/>
                <w:i/>
                <w:spacing w:val="-2"/>
                <w:sz w:val="24"/>
                <w:szCs w:val="24"/>
              </w:rPr>
              <w:t xml:space="preserve"> </w:t>
            </w:r>
            <w:r>
              <w:rPr>
                <w:rFonts w:ascii="Arial" w:eastAsia="Arial" w:hAnsi="Arial" w:cs="Arial"/>
                <w:i/>
                <w:sz w:val="24"/>
                <w:szCs w:val="24"/>
              </w:rPr>
              <w:t>J</w:t>
            </w:r>
            <w:r>
              <w:rPr>
                <w:rFonts w:ascii="Arial" w:eastAsia="Arial" w:hAnsi="Arial" w:cs="Arial"/>
                <w:i/>
                <w:spacing w:val="1"/>
                <w:sz w:val="24"/>
                <w:szCs w:val="24"/>
              </w:rPr>
              <w:t>o</w:t>
            </w:r>
            <w:r>
              <w:rPr>
                <w:rFonts w:ascii="Arial" w:eastAsia="Arial" w:hAnsi="Arial" w:cs="Arial"/>
                <w:i/>
                <w:spacing w:val="-1"/>
                <w:sz w:val="24"/>
                <w:szCs w:val="24"/>
              </w:rPr>
              <w:t>n</w:t>
            </w:r>
            <w:r>
              <w:rPr>
                <w:rFonts w:ascii="Arial" w:eastAsia="Arial" w:hAnsi="Arial" w:cs="Arial"/>
                <w:i/>
                <w:spacing w:val="1"/>
                <w:sz w:val="24"/>
                <w:szCs w:val="24"/>
              </w:rPr>
              <w:t>e</w:t>
            </w:r>
            <w:r>
              <w:rPr>
                <w:rFonts w:ascii="Arial" w:eastAsia="Arial" w:hAnsi="Arial" w:cs="Arial"/>
                <w:i/>
                <w:sz w:val="24"/>
                <w:szCs w:val="24"/>
              </w:rPr>
              <w:t>s (E</w:t>
            </w:r>
            <w:r>
              <w:rPr>
                <w:rFonts w:ascii="Arial" w:eastAsia="Arial" w:hAnsi="Arial" w:cs="Arial"/>
                <w:i/>
                <w:spacing w:val="1"/>
                <w:sz w:val="24"/>
                <w:szCs w:val="24"/>
              </w:rPr>
              <w:t>du</w:t>
            </w:r>
            <w:r>
              <w:rPr>
                <w:rFonts w:ascii="Arial" w:eastAsia="Arial" w:hAnsi="Arial" w:cs="Arial"/>
                <w:i/>
                <w:sz w:val="24"/>
                <w:szCs w:val="24"/>
              </w:rPr>
              <w:t>c</w:t>
            </w:r>
            <w:r>
              <w:rPr>
                <w:rFonts w:ascii="Arial" w:eastAsia="Arial" w:hAnsi="Arial" w:cs="Arial"/>
                <w:i/>
                <w:spacing w:val="1"/>
                <w:sz w:val="24"/>
                <w:szCs w:val="24"/>
              </w:rPr>
              <w:t>a</w:t>
            </w:r>
            <w:r>
              <w:rPr>
                <w:rFonts w:ascii="Arial" w:eastAsia="Arial" w:hAnsi="Arial" w:cs="Arial"/>
                <w:i/>
                <w:sz w:val="24"/>
                <w:szCs w:val="24"/>
              </w:rPr>
              <w:t>t</w:t>
            </w:r>
            <w:r>
              <w:rPr>
                <w:rFonts w:ascii="Arial" w:eastAsia="Arial" w:hAnsi="Arial" w:cs="Arial"/>
                <w:i/>
                <w:spacing w:val="-2"/>
                <w:sz w:val="24"/>
                <w:szCs w:val="24"/>
              </w:rPr>
              <w:t>i</w:t>
            </w:r>
            <w:r>
              <w:rPr>
                <w:rFonts w:ascii="Arial" w:eastAsia="Arial" w:hAnsi="Arial" w:cs="Arial"/>
                <w:i/>
                <w:spacing w:val="1"/>
                <w:sz w:val="24"/>
                <w:szCs w:val="24"/>
              </w:rPr>
              <w:t>o</w:t>
            </w:r>
            <w:r>
              <w:rPr>
                <w:rFonts w:ascii="Arial" w:eastAsia="Arial" w:hAnsi="Arial" w:cs="Arial"/>
                <w:i/>
                <w:sz w:val="24"/>
                <w:szCs w:val="24"/>
              </w:rPr>
              <w:t>n</w:t>
            </w:r>
            <w:r>
              <w:rPr>
                <w:rFonts w:ascii="Arial" w:eastAsia="Arial" w:hAnsi="Arial" w:cs="Arial"/>
                <w:i/>
                <w:spacing w:val="1"/>
                <w:sz w:val="24"/>
                <w:szCs w:val="24"/>
              </w:rPr>
              <w:t xml:space="preserve"> </w:t>
            </w:r>
            <w:r>
              <w:rPr>
                <w:rFonts w:ascii="Arial" w:eastAsia="Arial" w:hAnsi="Arial" w:cs="Arial"/>
                <w:i/>
                <w:spacing w:val="-1"/>
                <w:sz w:val="24"/>
                <w:szCs w:val="24"/>
              </w:rPr>
              <w:t>L</w:t>
            </w:r>
            <w:r>
              <w:rPr>
                <w:rFonts w:ascii="Arial" w:eastAsia="Arial" w:hAnsi="Arial" w:cs="Arial"/>
                <w:i/>
                <w:spacing w:val="1"/>
                <w:sz w:val="24"/>
                <w:szCs w:val="24"/>
              </w:rPr>
              <w:t>e</w:t>
            </w:r>
            <w:r>
              <w:rPr>
                <w:rFonts w:ascii="Arial" w:eastAsia="Arial" w:hAnsi="Arial" w:cs="Arial"/>
                <w:i/>
                <w:spacing w:val="-1"/>
                <w:sz w:val="24"/>
                <w:szCs w:val="24"/>
              </w:rPr>
              <w:t>a</w:t>
            </w:r>
            <w:r>
              <w:rPr>
                <w:rFonts w:ascii="Arial" w:eastAsia="Arial" w:hAnsi="Arial" w:cs="Arial"/>
                <w:i/>
                <w:spacing w:val="1"/>
                <w:sz w:val="24"/>
                <w:szCs w:val="24"/>
              </w:rPr>
              <w:t>d</w:t>
            </w:r>
            <w:r>
              <w:rPr>
                <w:rFonts w:ascii="Arial" w:eastAsia="Arial" w:hAnsi="Arial" w:cs="Arial"/>
                <w:i/>
                <w:sz w:val="24"/>
                <w:szCs w:val="24"/>
              </w:rPr>
              <w:t>, P</w:t>
            </w:r>
            <w:r>
              <w:rPr>
                <w:rFonts w:ascii="Arial" w:eastAsia="Arial" w:hAnsi="Arial" w:cs="Arial"/>
                <w:i/>
                <w:spacing w:val="1"/>
                <w:sz w:val="24"/>
                <w:szCs w:val="24"/>
              </w:rPr>
              <w:t>e</w:t>
            </w:r>
            <w:r>
              <w:rPr>
                <w:rFonts w:ascii="Arial" w:eastAsia="Arial" w:hAnsi="Arial" w:cs="Arial"/>
                <w:i/>
                <w:sz w:val="24"/>
                <w:szCs w:val="24"/>
              </w:rPr>
              <w:t>r</w:t>
            </w:r>
            <w:r>
              <w:rPr>
                <w:rFonts w:ascii="Arial" w:eastAsia="Arial" w:hAnsi="Arial" w:cs="Arial"/>
                <w:i/>
                <w:spacing w:val="-1"/>
                <w:sz w:val="24"/>
                <w:szCs w:val="24"/>
              </w:rPr>
              <w:t>i</w:t>
            </w:r>
            <w:r>
              <w:rPr>
                <w:rFonts w:ascii="Arial" w:eastAsia="Arial" w:hAnsi="Arial" w:cs="Arial"/>
                <w:i/>
                <w:spacing w:val="1"/>
                <w:sz w:val="24"/>
                <w:szCs w:val="24"/>
              </w:rPr>
              <w:t>ope</w:t>
            </w:r>
            <w:r>
              <w:rPr>
                <w:rFonts w:ascii="Arial" w:eastAsia="Arial" w:hAnsi="Arial" w:cs="Arial"/>
                <w:i/>
                <w:sz w:val="24"/>
                <w:szCs w:val="24"/>
              </w:rPr>
              <w:t>r</w:t>
            </w:r>
            <w:r>
              <w:rPr>
                <w:rFonts w:ascii="Arial" w:eastAsia="Arial" w:hAnsi="Arial" w:cs="Arial"/>
                <w:i/>
                <w:spacing w:val="-2"/>
                <w:sz w:val="24"/>
                <w:szCs w:val="24"/>
              </w:rPr>
              <w:t>a</w:t>
            </w:r>
            <w:r>
              <w:rPr>
                <w:rFonts w:ascii="Arial" w:eastAsia="Arial" w:hAnsi="Arial" w:cs="Arial"/>
                <w:i/>
                <w:sz w:val="24"/>
                <w:szCs w:val="24"/>
              </w:rPr>
              <w:t>tive</w:t>
            </w:r>
            <w:r>
              <w:rPr>
                <w:rFonts w:ascii="Arial" w:eastAsia="Arial" w:hAnsi="Arial" w:cs="Arial"/>
                <w:i/>
                <w:spacing w:val="1"/>
                <w:sz w:val="24"/>
                <w:szCs w:val="24"/>
              </w:rPr>
              <w:t xml:space="preserve"> </w:t>
            </w:r>
            <w:r>
              <w:rPr>
                <w:rFonts w:ascii="Arial" w:eastAsia="Arial" w:hAnsi="Arial" w:cs="Arial"/>
                <w:i/>
                <w:sz w:val="24"/>
                <w:szCs w:val="24"/>
              </w:rPr>
              <w:t>C</w:t>
            </w:r>
            <w:r>
              <w:rPr>
                <w:rFonts w:ascii="Arial" w:eastAsia="Arial" w:hAnsi="Arial" w:cs="Arial"/>
                <w:i/>
                <w:spacing w:val="1"/>
                <w:sz w:val="24"/>
                <w:szCs w:val="24"/>
              </w:rPr>
              <w:t>a</w:t>
            </w:r>
            <w:r>
              <w:rPr>
                <w:rFonts w:ascii="Arial" w:eastAsia="Arial" w:hAnsi="Arial" w:cs="Arial"/>
                <w:i/>
                <w:sz w:val="24"/>
                <w:szCs w:val="24"/>
              </w:rPr>
              <w:t>re D</w:t>
            </w:r>
            <w:r>
              <w:rPr>
                <w:rFonts w:ascii="Arial" w:eastAsia="Arial" w:hAnsi="Arial" w:cs="Arial"/>
                <w:i/>
                <w:spacing w:val="-1"/>
                <w:sz w:val="24"/>
                <w:szCs w:val="24"/>
              </w:rPr>
              <w:t>i</w:t>
            </w:r>
            <w:r>
              <w:rPr>
                <w:rFonts w:ascii="Arial" w:eastAsia="Arial" w:hAnsi="Arial" w:cs="Arial"/>
                <w:i/>
                <w:sz w:val="24"/>
                <w:szCs w:val="24"/>
              </w:rPr>
              <w:t>rect</w:t>
            </w:r>
            <w:r>
              <w:rPr>
                <w:rFonts w:ascii="Arial" w:eastAsia="Arial" w:hAnsi="Arial" w:cs="Arial"/>
                <w:i/>
                <w:spacing w:val="1"/>
                <w:sz w:val="24"/>
                <w:szCs w:val="24"/>
              </w:rPr>
              <w:t>o</w:t>
            </w:r>
            <w:r>
              <w:rPr>
                <w:rFonts w:ascii="Arial" w:eastAsia="Arial" w:hAnsi="Arial" w:cs="Arial"/>
                <w:i/>
                <w:sz w:val="24"/>
                <w:szCs w:val="24"/>
              </w:rPr>
              <w:t>rat</w:t>
            </w:r>
            <w:r>
              <w:rPr>
                <w:rFonts w:ascii="Arial" w:eastAsia="Arial" w:hAnsi="Arial" w:cs="Arial"/>
                <w:i/>
                <w:spacing w:val="1"/>
                <w:sz w:val="24"/>
                <w:szCs w:val="24"/>
              </w:rPr>
              <w:t>e</w:t>
            </w:r>
            <w:r>
              <w:rPr>
                <w:rFonts w:ascii="Arial" w:eastAsia="Arial" w:hAnsi="Arial" w:cs="Arial"/>
                <w:i/>
                <w:sz w:val="24"/>
                <w:szCs w:val="24"/>
              </w:rPr>
              <w:t>).</w:t>
            </w:r>
          </w:p>
        </w:tc>
      </w:tr>
      <w:tr w:rsidR="00246A6D" w14:paraId="4150384C" w14:textId="77777777">
        <w:trPr>
          <w:trHeight w:hRule="exact" w:val="1114"/>
        </w:trPr>
        <w:tc>
          <w:tcPr>
            <w:tcW w:w="9499" w:type="dxa"/>
            <w:gridSpan w:val="2"/>
            <w:tcBorders>
              <w:top w:val="single" w:sz="5" w:space="0" w:color="000000"/>
              <w:left w:val="single" w:sz="5" w:space="0" w:color="000000"/>
              <w:bottom w:val="single" w:sz="10" w:space="0" w:color="0000FF"/>
              <w:right w:val="single" w:sz="5" w:space="0" w:color="000000"/>
            </w:tcBorders>
          </w:tcPr>
          <w:p w14:paraId="08735F4E" w14:textId="77777777" w:rsidR="00246A6D" w:rsidRDefault="00FF7FAF">
            <w:pPr>
              <w:spacing w:line="260" w:lineRule="exact"/>
              <w:ind w:left="4094" w:right="4101"/>
              <w:jc w:val="center"/>
              <w:rPr>
                <w:rFonts w:ascii="Arial" w:eastAsia="Arial" w:hAnsi="Arial" w:cs="Arial"/>
                <w:sz w:val="24"/>
                <w:szCs w:val="24"/>
              </w:rPr>
            </w:pPr>
            <w:r>
              <w:rPr>
                <w:rFonts w:ascii="Arial" w:eastAsia="Arial" w:hAnsi="Arial" w:cs="Arial"/>
                <w:b/>
                <w:sz w:val="24"/>
                <w:szCs w:val="24"/>
                <w:u w:val="thick" w:color="000000"/>
              </w:rPr>
              <w:t>Di</w:t>
            </w:r>
            <w:r>
              <w:rPr>
                <w:rFonts w:ascii="Arial" w:eastAsia="Arial" w:hAnsi="Arial" w:cs="Arial"/>
                <w:b/>
                <w:spacing w:val="1"/>
                <w:sz w:val="24"/>
                <w:szCs w:val="24"/>
                <w:u w:val="thick" w:color="000000"/>
              </w:rPr>
              <w:t>sc</w:t>
            </w:r>
            <w:r>
              <w:rPr>
                <w:rFonts w:ascii="Arial" w:eastAsia="Arial" w:hAnsi="Arial" w:cs="Arial"/>
                <w:b/>
                <w:sz w:val="24"/>
                <w:szCs w:val="24"/>
                <w:u w:val="thick" w:color="000000"/>
              </w:rPr>
              <w:t>l</w:t>
            </w:r>
            <w:r>
              <w:rPr>
                <w:rFonts w:ascii="Arial" w:eastAsia="Arial" w:hAnsi="Arial" w:cs="Arial"/>
                <w:b/>
                <w:spacing w:val="-1"/>
                <w:sz w:val="24"/>
                <w:szCs w:val="24"/>
                <w:u w:val="thick" w:color="000000"/>
              </w:rPr>
              <w:t>a</w:t>
            </w:r>
            <w:r>
              <w:rPr>
                <w:rFonts w:ascii="Arial" w:eastAsia="Arial" w:hAnsi="Arial" w:cs="Arial"/>
                <w:b/>
                <w:sz w:val="24"/>
                <w:szCs w:val="24"/>
                <w:u w:val="thick" w:color="000000"/>
              </w:rPr>
              <w:t>im</w:t>
            </w:r>
            <w:r>
              <w:rPr>
                <w:rFonts w:ascii="Arial" w:eastAsia="Arial" w:hAnsi="Arial" w:cs="Arial"/>
                <w:b/>
                <w:spacing w:val="1"/>
                <w:sz w:val="24"/>
                <w:szCs w:val="24"/>
                <w:u w:val="thick" w:color="000000"/>
              </w:rPr>
              <w:t>e</w:t>
            </w:r>
            <w:r>
              <w:rPr>
                <w:rFonts w:ascii="Arial" w:eastAsia="Arial" w:hAnsi="Arial" w:cs="Arial"/>
                <w:b/>
                <w:sz w:val="24"/>
                <w:szCs w:val="24"/>
                <w:u w:val="thick" w:color="000000"/>
              </w:rPr>
              <w:t>r</w:t>
            </w:r>
          </w:p>
          <w:p w14:paraId="4D1BDF3E" w14:textId="77777777" w:rsidR="00246A6D" w:rsidRDefault="00FF7FAF">
            <w:pPr>
              <w:ind w:left="506" w:right="31" w:hanging="7"/>
              <w:jc w:val="center"/>
              <w:rPr>
                <w:rFonts w:ascii="Arial" w:eastAsia="Arial" w:hAnsi="Arial" w:cs="Arial"/>
                <w:sz w:val="24"/>
                <w:szCs w:val="24"/>
              </w:rPr>
            </w:pPr>
            <w:r>
              <w:rPr>
                <w:rFonts w:ascii="Arial" w:eastAsia="Arial" w:hAnsi="Arial" w:cs="Arial"/>
                <w:b/>
                <w:sz w:val="24"/>
                <w:szCs w:val="24"/>
              </w:rPr>
              <w:t>If the</w:t>
            </w:r>
            <w:r>
              <w:rPr>
                <w:rFonts w:ascii="Arial" w:eastAsia="Arial" w:hAnsi="Arial" w:cs="Arial"/>
                <w:b/>
                <w:spacing w:val="1"/>
                <w:sz w:val="24"/>
                <w:szCs w:val="24"/>
              </w:rPr>
              <w:t xml:space="preserve"> </w:t>
            </w:r>
            <w:r>
              <w:rPr>
                <w:rFonts w:ascii="Arial" w:eastAsia="Arial" w:hAnsi="Arial" w:cs="Arial"/>
                <w:b/>
                <w:sz w:val="24"/>
                <w:szCs w:val="24"/>
              </w:rPr>
              <w:t>r</w:t>
            </w:r>
            <w:r>
              <w:rPr>
                <w:rFonts w:ascii="Arial" w:eastAsia="Arial" w:hAnsi="Arial" w:cs="Arial"/>
                <w:b/>
                <w:spacing w:val="1"/>
                <w:sz w:val="24"/>
                <w:szCs w:val="24"/>
              </w:rPr>
              <w:t>e</w:t>
            </w:r>
            <w:r>
              <w:rPr>
                <w:rFonts w:ascii="Arial" w:eastAsia="Arial" w:hAnsi="Arial" w:cs="Arial"/>
                <w:b/>
                <w:spacing w:val="-4"/>
                <w:sz w:val="24"/>
                <w:szCs w:val="24"/>
              </w:rPr>
              <w:t>v</w:t>
            </w:r>
            <w:r>
              <w:rPr>
                <w:rFonts w:ascii="Arial" w:eastAsia="Arial" w:hAnsi="Arial" w:cs="Arial"/>
                <w:b/>
                <w:sz w:val="24"/>
                <w:szCs w:val="24"/>
              </w:rPr>
              <w:t>i</w:t>
            </w:r>
            <w:r>
              <w:rPr>
                <w:rFonts w:ascii="Arial" w:eastAsia="Arial" w:hAnsi="Arial" w:cs="Arial"/>
                <w:b/>
                <w:spacing w:val="-1"/>
                <w:sz w:val="24"/>
                <w:szCs w:val="24"/>
              </w:rPr>
              <w:t>e</w:t>
            </w:r>
            <w:r>
              <w:rPr>
                <w:rFonts w:ascii="Arial" w:eastAsia="Arial" w:hAnsi="Arial" w:cs="Arial"/>
                <w:b/>
                <w:sz w:val="24"/>
                <w:szCs w:val="24"/>
              </w:rPr>
              <w:t>w</w:t>
            </w:r>
            <w:r>
              <w:rPr>
                <w:rFonts w:ascii="Arial" w:eastAsia="Arial" w:hAnsi="Arial" w:cs="Arial"/>
                <w:b/>
                <w:spacing w:val="5"/>
                <w:sz w:val="24"/>
                <w:szCs w:val="24"/>
              </w:rPr>
              <w:t xml:space="preserve"> </w:t>
            </w:r>
            <w:r>
              <w:rPr>
                <w:rFonts w:ascii="Arial" w:eastAsia="Arial" w:hAnsi="Arial" w:cs="Arial"/>
                <w:b/>
                <w:sz w:val="24"/>
                <w:szCs w:val="24"/>
              </w:rPr>
              <w:t>d</w:t>
            </w:r>
            <w:r>
              <w:rPr>
                <w:rFonts w:ascii="Arial" w:eastAsia="Arial" w:hAnsi="Arial" w:cs="Arial"/>
                <w:b/>
                <w:spacing w:val="1"/>
                <w:sz w:val="24"/>
                <w:szCs w:val="24"/>
              </w:rPr>
              <w:t>a</w:t>
            </w:r>
            <w:r>
              <w:rPr>
                <w:rFonts w:ascii="Arial" w:eastAsia="Arial" w:hAnsi="Arial" w:cs="Arial"/>
                <w:b/>
                <w:spacing w:val="-3"/>
                <w:sz w:val="24"/>
                <w:szCs w:val="24"/>
              </w:rPr>
              <w:t>t</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z w:val="24"/>
                <w:szCs w:val="24"/>
              </w:rPr>
              <w:t>of t</w:t>
            </w:r>
            <w:r>
              <w:rPr>
                <w:rFonts w:ascii="Arial" w:eastAsia="Arial" w:hAnsi="Arial" w:cs="Arial"/>
                <w:b/>
                <w:spacing w:val="-1"/>
                <w:sz w:val="24"/>
                <w:szCs w:val="24"/>
              </w:rPr>
              <w:t>h</w:t>
            </w:r>
            <w:r>
              <w:rPr>
                <w:rFonts w:ascii="Arial" w:eastAsia="Arial" w:hAnsi="Arial" w:cs="Arial"/>
                <w:b/>
                <w:sz w:val="24"/>
                <w:szCs w:val="24"/>
              </w:rPr>
              <w:t>is</w:t>
            </w:r>
            <w:r>
              <w:rPr>
                <w:rFonts w:ascii="Arial" w:eastAsia="Arial" w:hAnsi="Arial" w:cs="Arial"/>
                <w:b/>
                <w:spacing w:val="1"/>
                <w:sz w:val="24"/>
                <w:szCs w:val="24"/>
              </w:rPr>
              <w:t xml:space="preserve"> </w:t>
            </w:r>
            <w:r>
              <w:rPr>
                <w:rFonts w:ascii="Arial" w:eastAsia="Arial" w:hAnsi="Arial" w:cs="Arial"/>
                <w:b/>
                <w:sz w:val="24"/>
                <w:szCs w:val="24"/>
              </w:rPr>
              <w:t>do</w:t>
            </w:r>
            <w:r>
              <w:rPr>
                <w:rFonts w:ascii="Arial" w:eastAsia="Arial" w:hAnsi="Arial" w:cs="Arial"/>
                <w:b/>
                <w:spacing w:val="1"/>
                <w:sz w:val="24"/>
                <w:szCs w:val="24"/>
              </w:rPr>
              <w:t>c</w:t>
            </w:r>
            <w:r>
              <w:rPr>
                <w:rFonts w:ascii="Arial" w:eastAsia="Arial" w:hAnsi="Arial" w:cs="Arial"/>
                <w:b/>
                <w:sz w:val="24"/>
                <w:szCs w:val="24"/>
              </w:rPr>
              <w:t>um</w:t>
            </w:r>
            <w:r>
              <w:rPr>
                <w:rFonts w:ascii="Arial" w:eastAsia="Arial" w:hAnsi="Arial" w:cs="Arial"/>
                <w:b/>
                <w:spacing w:val="1"/>
                <w:sz w:val="24"/>
                <w:szCs w:val="24"/>
              </w:rPr>
              <w:t>e</w:t>
            </w:r>
            <w:r>
              <w:rPr>
                <w:rFonts w:ascii="Arial" w:eastAsia="Arial" w:hAnsi="Arial" w:cs="Arial"/>
                <w:b/>
                <w:sz w:val="24"/>
                <w:szCs w:val="24"/>
              </w:rPr>
              <w:t>nt</w:t>
            </w:r>
            <w:r>
              <w:rPr>
                <w:rFonts w:ascii="Arial" w:eastAsia="Arial" w:hAnsi="Arial" w:cs="Arial"/>
                <w:b/>
                <w:spacing w:val="-1"/>
                <w:sz w:val="24"/>
                <w:szCs w:val="24"/>
              </w:rPr>
              <w:t xml:space="preserve"> </w:t>
            </w:r>
            <w:r>
              <w:rPr>
                <w:rFonts w:ascii="Arial" w:eastAsia="Arial" w:hAnsi="Arial" w:cs="Arial"/>
                <w:b/>
                <w:sz w:val="24"/>
                <w:szCs w:val="24"/>
              </w:rPr>
              <w:t>h</w:t>
            </w:r>
            <w:r>
              <w:rPr>
                <w:rFonts w:ascii="Arial" w:eastAsia="Arial" w:hAnsi="Arial" w:cs="Arial"/>
                <w:b/>
                <w:spacing w:val="-1"/>
                <w:sz w:val="24"/>
                <w:szCs w:val="24"/>
              </w:rPr>
              <w:t>a</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p</w:t>
            </w:r>
            <w:r>
              <w:rPr>
                <w:rFonts w:ascii="Arial" w:eastAsia="Arial" w:hAnsi="Arial" w:cs="Arial"/>
                <w:b/>
                <w:spacing w:val="-1"/>
                <w:sz w:val="24"/>
                <w:szCs w:val="24"/>
              </w:rPr>
              <w:t>a</w:t>
            </w:r>
            <w:r>
              <w:rPr>
                <w:rFonts w:ascii="Arial" w:eastAsia="Arial" w:hAnsi="Arial" w:cs="Arial"/>
                <w:b/>
                <w:spacing w:val="1"/>
                <w:sz w:val="24"/>
                <w:szCs w:val="24"/>
              </w:rPr>
              <w:t>sse</w:t>
            </w:r>
            <w:r>
              <w:rPr>
                <w:rFonts w:ascii="Arial" w:eastAsia="Arial" w:hAnsi="Arial" w:cs="Arial"/>
                <w:b/>
                <w:sz w:val="24"/>
                <w:szCs w:val="24"/>
              </w:rPr>
              <w:t>d p</w:t>
            </w:r>
            <w:r>
              <w:rPr>
                <w:rFonts w:ascii="Arial" w:eastAsia="Arial" w:hAnsi="Arial" w:cs="Arial"/>
                <w:b/>
                <w:spacing w:val="-2"/>
                <w:sz w:val="24"/>
                <w:szCs w:val="24"/>
              </w:rPr>
              <w:t>l</w:t>
            </w:r>
            <w:r>
              <w:rPr>
                <w:rFonts w:ascii="Arial" w:eastAsia="Arial" w:hAnsi="Arial" w:cs="Arial"/>
                <w:b/>
                <w:spacing w:val="1"/>
                <w:sz w:val="24"/>
                <w:szCs w:val="24"/>
              </w:rPr>
              <w:t>e</w:t>
            </w:r>
            <w:r>
              <w:rPr>
                <w:rFonts w:ascii="Arial" w:eastAsia="Arial" w:hAnsi="Arial" w:cs="Arial"/>
                <w:b/>
                <w:spacing w:val="-1"/>
                <w:sz w:val="24"/>
                <w:szCs w:val="24"/>
              </w:rPr>
              <w:t>a</w:t>
            </w:r>
            <w:r>
              <w:rPr>
                <w:rFonts w:ascii="Arial" w:eastAsia="Arial" w:hAnsi="Arial" w:cs="Arial"/>
                <w:b/>
                <w:spacing w:val="1"/>
                <w:sz w:val="24"/>
                <w:szCs w:val="24"/>
              </w:rPr>
              <w:t>s</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pacing w:val="1"/>
                <w:sz w:val="24"/>
                <w:szCs w:val="24"/>
              </w:rPr>
              <w:t>e</w:t>
            </w:r>
            <w:r>
              <w:rPr>
                <w:rFonts w:ascii="Arial" w:eastAsia="Arial" w:hAnsi="Arial" w:cs="Arial"/>
                <w:b/>
                <w:sz w:val="24"/>
                <w:szCs w:val="24"/>
              </w:rPr>
              <w:t>nsure</w:t>
            </w:r>
            <w:r>
              <w:rPr>
                <w:rFonts w:ascii="Arial" w:eastAsia="Arial" w:hAnsi="Arial" w:cs="Arial"/>
                <w:b/>
                <w:spacing w:val="1"/>
                <w:sz w:val="24"/>
                <w:szCs w:val="24"/>
              </w:rPr>
              <w:t xml:space="preserve"> </w:t>
            </w:r>
            <w:r>
              <w:rPr>
                <w:rFonts w:ascii="Arial" w:eastAsia="Arial" w:hAnsi="Arial" w:cs="Arial"/>
                <w:b/>
                <w:spacing w:val="-3"/>
                <w:sz w:val="24"/>
                <w:szCs w:val="24"/>
              </w:rPr>
              <w:t>t</w:t>
            </w:r>
            <w:r>
              <w:rPr>
                <w:rFonts w:ascii="Arial" w:eastAsia="Arial" w:hAnsi="Arial" w:cs="Arial"/>
                <w:b/>
                <w:sz w:val="24"/>
                <w:szCs w:val="24"/>
              </w:rPr>
              <w:t>hat the</w:t>
            </w:r>
            <w:r>
              <w:rPr>
                <w:rFonts w:ascii="Arial" w:eastAsia="Arial" w:hAnsi="Arial" w:cs="Arial"/>
                <w:b/>
                <w:spacing w:val="1"/>
                <w:sz w:val="24"/>
                <w:szCs w:val="24"/>
              </w:rPr>
              <w:t xml:space="preserve"> </w:t>
            </w:r>
            <w:r>
              <w:rPr>
                <w:rFonts w:ascii="Arial" w:eastAsia="Arial" w:hAnsi="Arial" w:cs="Arial"/>
                <w:b/>
                <w:spacing w:val="-4"/>
                <w:sz w:val="24"/>
                <w:szCs w:val="24"/>
              </w:rPr>
              <w:t>v</w:t>
            </w:r>
            <w:r>
              <w:rPr>
                <w:rFonts w:ascii="Arial" w:eastAsia="Arial" w:hAnsi="Arial" w:cs="Arial"/>
                <w:b/>
                <w:spacing w:val="1"/>
                <w:sz w:val="24"/>
                <w:szCs w:val="24"/>
              </w:rPr>
              <w:t>e</w:t>
            </w:r>
            <w:r>
              <w:rPr>
                <w:rFonts w:ascii="Arial" w:eastAsia="Arial" w:hAnsi="Arial" w:cs="Arial"/>
                <w:b/>
                <w:sz w:val="24"/>
                <w:szCs w:val="24"/>
              </w:rPr>
              <w:t>r</w:t>
            </w:r>
            <w:r>
              <w:rPr>
                <w:rFonts w:ascii="Arial" w:eastAsia="Arial" w:hAnsi="Arial" w:cs="Arial"/>
                <w:b/>
                <w:spacing w:val="1"/>
                <w:sz w:val="24"/>
                <w:szCs w:val="24"/>
              </w:rPr>
              <w:t>s</w:t>
            </w:r>
            <w:r>
              <w:rPr>
                <w:rFonts w:ascii="Arial" w:eastAsia="Arial" w:hAnsi="Arial" w:cs="Arial"/>
                <w:b/>
                <w:sz w:val="24"/>
                <w:szCs w:val="24"/>
              </w:rPr>
              <w:t xml:space="preserve">ion </w:t>
            </w:r>
            <w:r>
              <w:rPr>
                <w:rFonts w:ascii="Arial" w:eastAsia="Arial" w:hAnsi="Arial" w:cs="Arial"/>
                <w:b/>
                <w:spacing w:val="-4"/>
                <w:sz w:val="24"/>
                <w:szCs w:val="24"/>
              </w:rPr>
              <w:t>y</w:t>
            </w:r>
            <w:r>
              <w:rPr>
                <w:rFonts w:ascii="Arial" w:eastAsia="Arial" w:hAnsi="Arial" w:cs="Arial"/>
                <w:b/>
                <w:spacing w:val="2"/>
                <w:sz w:val="24"/>
                <w:szCs w:val="24"/>
              </w:rPr>
              <w:t>o</w:t>
            </w:r>
            <w:r>
              <w:rPr>
                <w:rFonts w:ascii="Arial" w:eastAsia="Arial" w:hAnsi="Arial" w:cs="Arial"/>
                <w:b/>
                <w:sz w:val="24"/>
                <w:szCs w:val="24"/>
              </w:rPr>
              <w:t xml:space="preserve">u </w:t>
            </w:r>
            <w:r>
              <w:rPr>
                <w:rFonts w:ascii="Arial" w:eastAsia="Arial" w:hAnsi="Arial" w:cs="Arial"/>
                <w:b/>
                <w:spacing w:val="1"/>
                <w:sz w:val="24"/>
                <w:szCs w:val="24"/>
              </w:rPr>
              <w:t>a</w:t>
            </w:r>
            <w:r>
              <w:rPr>
                <w:rFonts w:ascii="Arial" w:eastAsia="Arial" w:hAnsi="Arial" w:cs="Arial"/>
                <w:b/>
                <w:sz w:val="24"/>
                <w:szCs w:val="24"/>
              </w:rPr>
              <w:t>re</w:t>
            </w:r>
            <w:r>
              <w:rPr>
                <w:rFonts w:ascii="Arial" w:eastAsia="Arial" w:hAnsi="Arial" w:cs="Arial"/>
                <w:b/>
                <w:spacing w:val="1"/>
                <w:sz w:val="24"/>
                <w:szCs w:val="24"/>
              </w:rPr>
              <w:t xml:space="preserve"> </w:t>
            </w:r>
            <w:r>
              <w:rPr>
                <w:rFonts w:ascii="Arial" w:eastAsia="Arial" w:hAnsi="Arial" w:cs="Arial"/>
                <w:b/>
                <w:sz w:val="24"/>
                <w:szCs w:val="24"/>
              </w:rPr>
              <w:t>u</w:t>
            </w:r>
            <w:r>
              <w:rPr>
                <w:rFonts w:ascii="Arial" w:eastAsia="Arial" w:hAnsi="Arial" w:cs="Arial"/>
                <w:b/>
                <w:spacing w:val="1"/>
                <w:sz w:val="24"/>
                <w:szCs w:val="24"/>
              </w:rPr>
              <w:t>s</w:t>
            </w:r>
            <w:r>
              <w:rPr>
                <w:rFonts w:ascii="Arial" w:eastAsia="Arial" w:hAnsi="Arial" w:cs="Arial"/>
                <w:b/>
                <w:sz w:val="24"/>
                <w:szCs w:val="24"/>
              </w:rPr>
              <w:t xml:space="preserve">ing </w:t>
            </w:r>
            <w:r>
              <w:rPr>
                <w:rFonts w:ascii="Arial" w:eastAsia="Arial" w:hAnsi="Arial" w:cs="Arial"/>
                <w:b/>
                <w:spacing w:val="-1"/>
                <w:sz w:val="24"/>
                <w:szCs w:val="24"/>
              </w:rPr>
              <w:t>i</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the</w:t>
            </w:r>
            <w:r>
              <w:rPr>
                <w:rFonts w:ascii="Arial" w:eastAsia="Arial" w:hAnsi="Arial" w:cs="Arial"/>
                <w:b/>
                <w:spacing w:val="-1"/>
                <w:sz w:val="24"/>
                <w:szCs w:val="24"/>
              </w:rPr>
              <w:t xml:space="preserve"> </w:t>
            </w:r>
            <w:r>
              <w:rPr>
                <w:rFonts w:ascii="Arial" w:eastAsia="Arial" w:hAnsi="Arial" w:cs="Arial"/>
                <w:b/>
                <w:sz w:val="24"/>
                <w:szCs w:val="24"/>
              </w:rPr>
              <w:t>mo</w:t>
            </w:r>
            <w:r>
              <w:rPr>
                <w:rFonts w:ascii="Arial" w:eastAsia="Arial" w:hAnsi="Arial" w:cs="Arial"/>
                <w:b/>
                <w:spacing w:val="1"/>
                <w:sz w:val="24"/>
                <w:szCs w:val="24"/>
              </w:rPr>
              <w:t>s</w:t>
            </w:r>
            <w:r>
              <w:rPr>
                <w:rFonts w:ascii="Arial" w:eastAsia="Arial" w:hAnsi="Arial" w:cs="Arial"/>
                <w:b/>
                <w:sz w:val="24"/>
                <w:szCs w:val="24"/>
              </w:rPr>
              <w:t xml:space="preserve">t up </w:t>
            </w:r>
            <w:r>
              <w:rPr>
                <w:rFonts w:ascii="Arial" w:eastAsia="Arial" w:hAnsi="Arial" w:cs="Arial"/>
                <w:b/>
                <w:spacing w:val="-1"/>
                <w:sz w:val="24"/>
                <w:szCs w:val="24"/>
              </w:rPr>
              <w:t>t</w:t>
            </w:r>
            <w:r>
              <w:rPr>
                <w:rFonts w:ascii="Arial" w:eastAsia="Arial" w:hAnsi="Arial" w:cs="Arial"/>
                <w:b/>
                <w:sz w:val="24"/>
                <w:szCs w:val="24"/>
              </w:rPr>
              <w:t>o d</w:t>
            </w:r>
            <w:r>
              <w:rPr>
                <w:rFonts w:ascii="Arial" w:eastAsia="Arial" w:hAnsi="Arial" w:cs="Arial"/>
                <w:b/>
                <w:spacing w:val="1"/>
                <w:sz w:val="24"/>
                <w:szCs w:val="24"/>
              </w:rPr>
              <w:t>a</w:t>
            </w:r>
            <w:r>
              <w:rPr>
                <w:rFonts w:ascii="Arial" w:eastAsia="Arial" w:hAnsi="Arial" w:cs="Arial"/>
                <w:b/>
                <w:sz w:val="24"/>
                <w:szCs w:val="24"/>
              </w:rPr>
              <w:t xml:space="preserve">te </w:t>
            </w:r>
            <w:r>
              <w:rPr>
                <w:rFonts w:ascii="Arial" w:eastAsia="Arial" w:hAnsi="Arial" w:cs="Arial"/>
                <w:b/>
                <w:spacing w:val="1"/>
                <w:sz w:val="24"/>
                <w:szCs w:val="24"/>
              </w:rPr>
              <w:t>e</w:t>
            </w:r>
            <w:r>
              <w:rPr>
                <w:rFonts w:ascii="Arial" w:eastAsia="Arial" w:hAnsi="Arial" w:cs="Arial"/>
                <w:b/>
                <w:sz w:val="24"/>
                <w:szCs w:val="24"/>
              </w:rPr>
              <w:t>ith</w:t>
            </w:r>
            <w:r>
              <w:rPr>
                <w:rFonts w:ascii="Arial" w:eastAsia="Arial" w:hAnsi="Arial" w:cs="Arial"/>
                <w:b/>
                <w:spacing w:val="-2"/>
                <w:sz w:val="24"/>
                <w:szCs w:val="24"/>
              </w:rPr>
              <w:t>e</w:t>
            </w:r>
            <w:r>
              <w:rPr>
                <w:rFonts w:ascii="Arial" w:eastAsia="Arial" w:hAnsi="Arial" w:cs="Arial"/>
                <w:b/>
                <w:sz w:val="24"/>
                <w:szCs w:val="24"/>
              </w:rPr>
              <w:t xml:space="preserve">r </w:t>
            </w:r>
            <w:r>
              <w:rPr>
                <w:rFonts w:ascii="Arial" w:eastAsia="Arial" w:hAnsi="Arial" w:cs="Arial"/>
                <w:b/>
                <w:spacing w:val="3"/>
                <w:sz w:val="24"/>
                <w:szCs w:val="24"/>
              </w:rPr>
              <w:t>b</w:t>
            </w:r>
            <w:r>
              <w:rPr>
                <w:rFonts w:ascii="Arial" w:eastAsia="Arial" w:hAnsi="Arial" w:cs="Arial"/>
                <w:b/>
                <w:sz w:val="24"/>
                <w:szCs w:val="24"/>
              </w:rPr>
              <w:t>y</w:t>
            </w:r>
            <w:r>
              <w:rPr>
                <w:rFonts w:ascii="Arial" w:eastAsia="Arial" w:hAnsi="Arial" w:cs="Arial"/>
                <w:b/>
                <w:spacing w:val="-2"/>
                <w:sz w:val="24"/>
                <w:szCs w:val="24"/>
              </w:rPr>
              <w:t xml:space="preserve"> </w:t>
            </w:r>
            <w:r>
              <w:rPr>
                <w:rFonts w:ascii="Arial" w:eastAsia="Arial" w:hAnsi="Arial" w:cs="Arial"/>
                <w:b/>
                <w:spacing w:val="1"/>
                <w:sz w:val="24"/>
                <w:szCs w:val="24"/>
              </w:rPr>
              <w:t>c</w:t>
            </w:r>
            <w:r>
              <w:rPr>
                <w:rFonts w:ascii="Arial" w:eastAsia="Arial" w:hAnsi="Arial" w:cs="Arial"/>
                <w:b/>
                <w:sz w:val="24"/>
                <w:szCs w:val="24"/>
              </w:rPr>
              <w:t>on</w:t>
            </w:r>
            <w:r>
              <w:rPr>
                <w:rFonts w:ascii="Arial" w:eastAsia="Arial" w:hAnsi="Arial" w:cs="Arial"/>
                <w:b/>
                <w:spacing w:val="-1"/>
                <w:sz w:val="24"/>
                <w:szCs w:val="24"/>
              </w:rPr>
              <w:t>t</w:t>
            </w:r>
            <w:r>
              <w:rPr>
                <w:rFonts w:ascii="Arial" w:eastAsia="Arial" w:hAnsi="Arial" w:cs="Arial"/>
                <w:b/>
                <w:spacing w:val="1"/>
                <w:sz w:val="24"/>
                <w:szCs w:val="24"/>
              </w:rPr>
              <w:t>ac</w:t>
            </w:r>
            <w:r>
              <w:rPr>
                <w:rFonts w:ascii="Arial" w:eastAsia="Arial" w:hAnsi="Arial" w:cs="Arial"/>
                <w:b/>
                <w:sz w:val="24"/>
                <w:szCs w:val="24"/>
              </w:rPr>
              <w:t xml:space="preserve">ting </w:t>
            </w:r>
            <w:r>
              <w:rPr>
                <w:rFonts w:ascii="Arial" w:eastAsia="Arial" w:hAnsi="Arial" w:cs="Arial"/>
                <w:b/>
                <w:spacing w:val="-1"/>
                <w:sz w:val="24"/>
                <w:szCs w:val="24"/>
              </w:rPr>
              <w:t>t</w:t>
            </w:r>
            <w:r>
              <w:rPr>
                <w:rFonts w:ascii="Arial" w:eastAsia="Arial" w:hAnsi="Arial" w:cs="Arial"/>
                <w:b/>
                <w:sz w:val="24"/>
                <w:szCs w:val="24"/>
              </w:rPr>
              <w:t>he</w:t>
            </w:r>
            <w:r>
              <w:rPr>
                <w:rFonts w:ascii="Arial" w:eastAsia="Arial" w:hAnsi="Arial" w:cs="Arial"/>
                <w:b/>
                <w:spacing w:val="1"/>
                <w:sz w:val="24"/>
                <w:szCs w:val="24"/>
              </w:rPr>
              <w:t xml:space="preserve"> </w:t>
            </w:r>
            <w:r>
              <w:rPr>
                <w:rFonts w:ascii="Arial" w:eastAsia="Arial" w:hAnsi="Arial" w:cs="Arial"/>
                <w:b/>
                <w:sz w:val="24"/>
                <w:szCs w:val="24"/>
              </w:rPr>
              <w:t>docum</w:t>
            </w:r>
            <w:r>
              <w:rPr>
                <w:rFonts w:ascii="Arial" w:eastAsia="Arial" w:hAnsi="Arial" w:cs="Arial"/>
                <w:b/>
                <w:spacing w:val="1"/>
                <w:sz w:val="24"/>
                <w:szCs w:val="24"/>
              </w:rPr>
              <w:t>e</w:t>
            </w:r>
            <w:r>
              <w:rPr>
                <w:rFonts w:ascii="Arial" w:eastAsia="Arial" w:hAnsi="Arial" w:cs="Arial"/>
                <w:b/>
                <w:sz w:val="24"/>
                <w:szCs w:val="24"/>
              </w:rPr>
              <w:t>nt</w:t>
            </w:r>
            <w:r>
              <w:rPr>
                <w:rFonts w:ascii="Arial" w:eastAsia="Arial" w:hAnsi="Arial" w:cs="Arial"/>
                <w:b/>
                <w:spacing w:val="-1"/>
                <w:sz w:val="24"/>
                <w:szCs w:val="24"/>
              </w:rPr>
              <w:t xml:space="preserve"> </w:t>
            </w:r>
            <w:r>
              <w:rPr>
                <w:rFonts w:ascii="Arial" w:eastAsia="Arial" w:hAnsi="Arial" w:cs="Arial"/>
                <w:b/>
                <w:spacing w:val="1"/>
                <w:sz w:val="24"/>
                <w:szCs w:val="24"/>
              </w:rPr>
              <w:t>a</w:t>
            </w:r>
            <w:r>
              <w:rPr>
                <w:rFonts w:ascii="Arial" w:eastAsia="Arial" w:hAnsi="Arial" w:cs="Arial"/>
                <w:b/>
                <w:sz w:val="24"/>
                <w:szCs w:val="24"/>
              </w:rPr>
              <w:t>u</w:t>
            </w:r>
            <w:r>
              <w:rPr>
                <w:rFonts w:ascii="Arial" w:eastAsia="Arial" w:hAnsi="Arial" w:cs="Arial"/>
                <w:b/>
                <w:spacing w:val="-1"/>
                <w:sz w:val="24"/>
                <w:szCs w:val="24"/>
              </w:rPr>
              <w:t>t</w:t>
            </w:r>
            <w:r>
              <w:rPr>
                <w:rFonts w:ascii="Arial" w:eastAsia="Arial" w:hAnsi="Arial" w:cs="Arial"/>
                <w:b/>
                <w:sz w:val="24"/>
                <w:szCs w:val="24"/>
              </w:rPr>
              <w:t>hor or the</w:t>
            </w:r>
            <w:r>
              <w:rPr>
                <w:rFonts w:ascii="Arial" w:eastAsia="Arial" w:hAnsi="Arial" w:cs="Arial"/>
                <w:b/>
                <w:spacing w:val="1"/>
                <w:sz w:val="24"/>
                <w:szCs w:val="24"/>
              </w:rPr>
              <w:t xml:space="preserve"> </w:t>
            </w:r>
            <w:hyperlink r:id="rId15">
              <w:r>
                <w:rPr>
                  <w:rFonts w:ascii="Arial" w:eastAsia="Arial" w:hAnsi="Arial" w:cs="Arial"/>
                  <w:b/>
                  <w:color w:val="0000FF"/>
                  <w:sz w:val="24"/>
                  <w:szCs w:val="24"/>
                </w:rPr>
                <w:t>Go</w:t>
              </w:r>
              <w:r>
                <w:rPr>
                  <w:rFonts w:ascii="Arial" w:eastAsia="Arial" w:hAnsi="Arial" w:cs="Arial"/>
                  <w:b/>
                  <w:color w:val="0000FF"/>
                  <w:spacing w:val="-4"/>
                  <w:sz w:val="24"/>
                  <w:szCs w:val="24"/>
                </w:rPr>
                <w:t>v</w:t>
              </w:r>
              <w:r>
                <w:rPr>
                  <w:rFonts w:ascii="Arial" w:eastAsia="Arial" w:hAnsi="Arial" w:cs="Arial"/>
                  <w:b/>
                  <w:color w:val="0000FF"/>
                  <w:spacing w:val="1"/>
                  <w:sz w:val="24"/>
                  <w:szCs w:val="24"/>
                </w:rPr>
                <w:t>e</w:t>
              </w:r>
              <w:r>
                <w:rPr>
                  <w:rFonts w:ascii="Arial" w:eastAsia="Arial" w:hAnsi="Arial" w:cs="Arial"/>
                  <w:b/>
                  <w:color w:val="0000FF"/>
                  <w:sz w:val="24"/>
                  <w:szCs w:val="24"/>
                </w:rPr>
                <w:t>rn</w:t>
              </w:r>
              <w:r>
                <w:rPr>
                  <w:rFonts w:ascii="Arial" w:eastAsia="Arial" w:hAnsi="Arial" w:cs="Arial"/>
                  <w:b/>
                  <w:color w:val="0000FF"/>
                  <w:spacing w:val="1"/>
                  <w:sz w:val="24"/>
                  <w:szCs w:val="24"/>
                </w:rPr>
                <w:t>a</w:t>
              </w:r>
              <w:r>
                <w:rPr>
                  <w:rFonts w:ascii="Arial" w:eastAsia="Arial" w:hAnsi="Arial" w:cs="Arial"/>
                  <w:b/>
                  <w:color w:val="0000FF"/>
                  <w:sz w:val="24"/>
                  <w:szCs w:val="24"/>
                </w:rPr>
                <w:t>nce</w:t>
              </w:r>
              <w:r>
                <w:rPr>
                  <w:rFonts w:ascii="Arial" w:eastAsia="Arial" w:hAnsi="Arial" w:cs="Arial"/>
                  <w:b/>
                  <w:color w:val="0000FF"/>
                  <w:spacing w:val="2"/>
                  <w:sz w:val="24"/>
                  <w:szCs w:val="24"/>
                </w:rPr>
                <w:t xml:space="preserve"> </w:t>
              </w:r>
              <w:r>
                <w:rPr>
                  <w:rFonts w:ascii="Arial" w:eastAsia="Arial" w:hAnsi="Arial" w:cs="Arial"/>
                  <w:b/>
                  <w:color w:val="0000FF"/>
                  <w:sz w:val="24"/>
                  <w:szCs w:val="24"/>
                </w:rPr>
                <w:t>D</w:t>
              </w:r>
              <w:r>
                <w:rPr>
                  <w:rFonts w:ascii="Arial" w:eastAsia="Arial" w:hAnsi="Arial" w:cs="Arial"/>
                  <w:b/>
                  <w:color w:val="0000FF"/>
                  <w:spacing w:val="-2"/>
                  <w:sz w:val="24"/>
                  <w:szCs w:val="24"/>
                </w:rPr>
                <w:t>i</w:t>
              </w:r>
              <w:r>
                <w:rPr>
                  <w:rFonts w:ascii="Arial" w:eastAsia="Arial" w:hAnsi="Arial" w:cs="Arial"/>
                  <w:b/>
                  <w:color w:val="0000FF"/>
                  <w:sz w:val="24"/>
                  <w:szCs w:val="24"/>
                </w:rPr>
                <w:t>r</w:t>
              </w:r>
              <w:r>
                <w:rPr>
                  <w:rFonts w:ascii="Arial" w:eastAsia="Arial" w:hAnsi="Arial" w:cs="Arial"/>
                  <w:b/>
                  <w:color w:val="0000FF"/>
                  <w:spacing w:val="1"/>
                  <w:sz w:val="24"/>
                  <w:szCs w:val="24"/>
                </w:rPr>
                <w:t>ec</w:t>
              </w:r>
              <w:r>
                <w:rPr>
                  <w:rFonts w:ascii="Arial" w:eastAsia="Arial" w:hAnsi="Arial" w:cs="Arial"/>
                  <w:b/>
                  <w:color w:val="0000FF"/>
                  <w:sz w:val="24"/>
                  <w:szCs w:val="24"/>
                </w:rPr>
                <w:t>t</w:t>
              </w:r>
              <w:r>
                <w:rPr>
                  <w:rFonts w:ascii="Arial" w:eastAsia="Arial" w:hAnsi="Arial" w:cs="Arial"/>
                  <w:b/>
                  <w:color w:val="0000FF"/>
                  <w:spacing w:val="-1"/>
                  <w:sz w:val="24"/>
                  <w:szCs w:val="24"/>
                </w:rPr>
                <w:t>o</w:t>
              </w:r>
              <w:r>
                <w:rPr>
                  <w:rFonts w:ascii="Arial" w:eastAsia="Arial" w:hAnsi="Arial" w:cs="Arial"/>
                  <w:b/>
                  <w:color w:val="0000FF"/>
                  <w:sz w:val="24"/>
                  <w:szCs w:val="24"/>
                </w:rPr>
                <w:t>r</w:t>
              </w:r>
              <w:r>
                <w:rPr>
                  <w:rFonts w:ascii="Arial" w:eastAsia="Arial" w:hAnsi="Arial" w:cs="Arial"/>
                  <w:b/>
                  <w:color w:val="0000FF"/>
                  <w:spacing w:val="1"/>
                  <w:sz w:val="24"/>
                  <w:szCs w:val="24"/>
                </w:rPr>
                <w:t>a</w:t>
              </w:r>
              <w:r>
                <w:rPr>
                  <w:rFonts w:ascii="Arial" w:eastAsia="Arial" w:hAnsi="Arial" w:cs="Arial"/>
                  <w:b/>
                  <w:color w:val="0000FF"/>
                  <w:sz w:val="24"/>
                  <w:szCs w:val="24"/>
                </w:rPr>
                <w:t>te.</w:t>
              </w:r>
            </w:hyperlink>
          </w:p>
        </w:tc>
      </w:tr>
    </w:tbl>
    <w:p w14:paraId="3D8C8F3B" w14:textId="77777777" w:rsidR="00246A6D" w:rsidRDefault="00246A6D">
      <w:pPr>
        <w:sectPr w:rsidR="00246A6D">
          <w:footerReference w:type="default" r:id="rId16"/>
          <w:pgSz w:w="11900" w:h="16860"/>
          <w:pgMar w:top="320" w:right="0" w:bottom="280" w:left="1080" w:header="0" w:footer="987" w:gutter="0"/>
          <w:cols w:space="720"/>
        </w:sectPr>
      </w:pPr>
    </w:p>
    <w:p w14:paraId="545F992F" w14:textId="77777777" w:rsidR="00246A6D" w:rsidRDefault="006E3546">
      <w:pPr>
        <w:spacing w:before="8" w:line="80" w:lineRule="exact"/>
        <w:rPr>
          <w:sz w:val="9"/>
          <w:szCs w:val="9"/>
        </w:rPr>
      </w:pPr>
      <w:r>
        <w:lastRenderedPageBreak/>
        <w:pict w14:anchorId="06491A27">
          <v:group id="_x0000_s2162" style="position:absolute;margin-left:84.45pt;margin-top:376.1pt;width:426.3pt;height:.6pt;z-index:-4819;mso-position-horizontal-relative:page;mso-position-vertical-relative:page" coordorigin="1689,7522" coordsize="8526,12">
            <v:shape id="_x0000_s2166" style="position:absolute;left:1695;top:7527;width:1385;height:0" coordorigin="1695,7527" coordsize="1385,0" path="m1695,7527r1385,e" filled="f" strokeweight=".58pt">
              <v:path arrowok="t"/>
            </v:shape>
            <v:shape id="_x0000_s2165" style="position:absolute;left:3089;top:7527;width:1385;height:0" coordorigin="3089,7527" coordsize="1385,0" path="m3089,7527r1385,e" filled="f" strokeweight=".58pt">
              <v:path arrowok="t"/>
            </v:shape>
            <v:shape id="_x0000_s2164" style="position:absolute;left:4484;top:7527;width:1541;height:0" coordorigin="4484,7527" coordsize="1541,0" path="m4484,7527r1541,e" filled="f" strokeweight=".58pt">
              <v:path arrowok="t"/>
            </v:shape>
            <v:shape id="_x0000_s2163" style="position:absolute;left:6035;top:7527;width:4174;height:0" coordorigin="6035,7527" coordsize="4174,0" path="m6035,7527r4174,e" filled="f" strokeweight=".58pt">
              <v:path arrowok="t"/>
            </v:shape>
            <w10:wrap anchorx="page" anchory="page"/>
          </v:group>
        </w:pict>
      </w:r>
      <w:r>
        <w:pict w14:anchorId="3D7CFBEC">
          <v:group id="_x0000_s2157" style="position:absolute;margin-left:84.45pt;margin-top:335.65pt;width:426.3pt;height:.6pt;z-index:-4820;mso-position-horizontal-relative:page;mso-position-vertical-relative:page" coordorigin="1689,6713" coordsize="8526,12">
            <v:shape id="_x0000_s2161" style="position:absolute;left:1695;top:6719;width:1385;height:0" coordorigin="1695,6719" coordsize="1385,0" path="m1695,6719r1385,e" filled="f" strokeweight=".58pt">
              <v:path arrowok="t"/>
            </v:shape>
            <v:shape id="_x0000_s2160" style="position:absolute;left:3089;top:6719;width:1385;height:0" coordorigin="3089,6719" coordsize="1385,0" path="m3089,6719r1385,e" filled="f" strokeweight=".58pt">
              <v:path arrowok="t"/>
            </v:shape>
            <v:shape id="_x0000_s2159" style="position:absolute;left:4484;top:6719;width:1541;height:0" coordorigin="4484,6719" coordsize="1541,0" path="m4484,6719r1541,e" filled="f" strokeweight=".58pt">
              <v:path arrowok="t"/>
            </v:shape>
            <v:shape id="_x0000_s2158" style="position:absolute;left:6035;top:6719;width:4174;height:0" coordorigin="6035,6719" coordsize="4174,0" path="m6035,6719r4174,e" filled="f" strokeweight=".58pt">
              <v:path arrowok="t"/>
            </v:shape>
            <w10:wrap anchorx="page" anchory="page"/>
          </v:group>
        </w:pict>
      </w:r>
      <w:r>
        <w:pict w14:anchorId="7ED95796">
          <v:group id="_x0000_s2152" style="position:absolute;margin-left:84.45pt;margin-top:295.1pt;width:426.3pt;height:.6pt;z-index:-4821;mso-position-horizontal-relative:page;mso-position-vertical-relative:page" coordorigin="1689,5902" coordsize="8526,12">
            <v:shape id="_x0000_s2156" style="position:absolute;left:1695;top:5907;width:1385;height:0" coordorigin="1695,5907" coordsize="1385,0" path="m1695,5907r1385,e" filled="f" strokeweight=".58pt">
              <v:path arrowok="t"/>
            </v:shape>
            <v:shape id="_x0000_s2155" style="position:absolute;left:3089;top:5907;width:1385;height:0" coordorigin="3089,5907" coordsize="1385,0" path="m3089,5907r1385,e" filled="f" strokeweight=".58pt">
              <v:path arrowok="t"/>
            </v:shape>
            <v:shape id="_x0000_s2154" style="position:absolute;left:4484;top:5907;width:1541;height:0" coordorigin="4484,5907" coordsize="1541,0" path="m4484,5907r1541,e" filled="f" strokeweight=".58pt">
              <v:path arrowok="t"/>
            </v:shape>
            <v:shape id="_x0000_s2153" style="position:absolute;left:6035;top:5907;width:4174;height:0" coordorigin="6035,5907" coordsize="4174,0" path="m6035,5907r4174,e" filled="f" strokeweight=".58pt">
              <v:path arrowok="t"/>
            </v:shape>
            <w10:wrap anchorx="page" anchory="page"/>
          </v:group>
        </w:pict>
      </w:r>
      <w:r>
        <w:pict w14:anchorId="730200F0">
          <v:group id="_x0000_s2147" style="position:absolute;margin-left:84.45pt;margin-top:197.95pt;width:426.3pt;height:.6pt;z-index:-4822;mso-position-horizontal-relative:page;mso-position-vertical-relative:page" coordorigin="1689,3959" coordsize="8526,12">
            <v:shape id="_x0000_s2151" style="position:absolute;left:1695;top:3965;width:1385;height:0" coordorigin="1695,3965" coordsize="1385,0" path="m1695,3965r1385,e" filled="f" strokeweight=".58pt">
              <v:path arrowok="t"/>
            </v:shape>
            <v:shape id="_x0000_s2150" style="position:absolute;left:3089;top:3965;width:1385;height:0" coordorigin="3089,3965" coordsize="1385,0" path="m3089,3965r1385,e" filled="f" strokeweight=".58pt">
              <v:path arrowok="t"/>
            </v:shape>
            <v:shape id="_x0000_s2149" style="position:absolute;left:4484;top:3965;width:1541;height:0" coordorigin="4484,3965" coordsize="1541,0" path="m4484,3965r1541,e" filled="f" strokeweight=".58pt">
              <v:path arrowok="t"/>
            </v:shape>
            <v:shape id="_x0000_s2148" style="position:absolute;left:6035;top:3965;width:4174;height:0" coordorigin="6035,3965" coordsize="4174,0" path="m6035,3965r4174,e" filled="f" strokeweight=".58pt">
              <v:path arrowok="t"/>
            </v:shape>
            <w10:wrap anchorx="page" anchory="page"/>
          </v:group>
        </w:pict>
      </w:r>
      <w:r>
        <w:pict w14:anchorId="2EEAE34F">
          <v:group id="_x0000_s2142" style="position:absolute;margin-left:84.45pt;margin-top:156.1pt;width:426.3pt;height:.6pt;z-index:-4823;mso-position-horizontal-relative:page;mso-position-vertical-relative:page" coordorigin="1689,3122" coordsize="8526,12">
            <v:shape id="_x0000_s2146" style="position:absolute;left:1695;top:3128;width:1385;height:0" coordorigin="1695,3128" coordsize="1385,0" path="m1695,3128r1385,e" filled="f" strokeweight=".58pt">
              <v:path arrowok="t"/>
            </v:shape>
            <v:shape id="_x0000_s2145" style="position:absolute;left:3089;top:3128;width:1385;height:0" coordorigin="3089,3128" coordsize="1385,0" path="m3089,3128r1385,e" filled="f" strokeweight=".58pt">
              <v:path arrowok="t"/>
            </v:shape>
            <v:shape id="_x0000_s2144" style="position:absolute;left:4484;top:3128;width:1541;height:0" coordorigin="4484,3128" coordsize="1541,0" path="m4484,3128r1541,e" filled="f" strokeweight=".58pt">
              <v:path arrowok="t"/>
            </v:shape>
            <v:shape id="_x0000_s2143" style="position:absolute;left:6035;top:3128;width:4174;height:0" coordorigin="6035,3128" coordsize="4174,0" path="m6035,3128r4174,e" filled="f" strokeweight=".58pt">
              <v:path arrowok="t"/>
            </v:shape>
            <w10:wrap anchorx="page" anchory="page"/>
          </v:group>
        </w:pict>
      </w:r>
      <w:r>
        <w:pict w14:anchorId="041F2BBD">
          <v:group id="_x0000_s2140" style="position:absolute;margin-left:84.75pt;margin-top:133.95pt;width:425.7pt;height:0;z-index:-4824;mso-position-horizontal-relative:page;mso-position-vertical-relative:page" coordorigin="1695,2679" coordsize="8514,0">
            <v:shape id="_x0000_s2141" style="position:absolute;left:1695;top:2679;width:8514;height:0" coordorigin="1695,2679" coordsize="8514,0" path="m1695,2679r8514,e" filled="f" strokeweight=".58pt">
              <v:path arrowok="t"/>
            </v:shape>
            <w10:wrap anchorx="page" anchory="page"/>
          </v:group>
        </w:pict>
      </w: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37462D8C"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7284763D"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5EB8FE04"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79F5C308" w14:textId="77777777" w:rsidR="00246A6D" w:rsidRDefault="00FF7FAF">
            <w:pPr>
              <w:spacing w:line="200" w:lineRule="exact"/>
              <w:ind w:left="285"/>
              <w:rPr>
                <w:rFonts w:ascii="Arial" w:eastAsia="Arial" w:hAnsi="Arial" w:cs="Arial"/>
                <w:sz w:val="18"/>
                <w:szCs w:val="18"/>
              </w:rPr>
            </w:pPr>
            <w:r>
              <w:rPr>
                <w:rFonts w:ascii="Arial" w:eastAsia="Arial" w:hAnsi="Arial" w:cs="Arial"/>
                <w:sz w:val="18"/>
                <w:szCs w:val="18"/>
              </w:rPr>
              <w:t>3</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6447F31B" w14:textId="2516C8BF"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43DFA4A6"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1A4E2C6D"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440B1FE6"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79D38D46" w14:textId="59C992EF"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2E3BBE58"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75BC55A2" w14:textId="22A35489"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6333D1">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552E262E"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67B9624" w14:textId="6EEECA08"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7BBA45A7"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4501F296"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76C43C4E"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614A780A"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00EC13A5" w14:textId="77777777" w:rsidR="00246A6D" w:rsidRDefault="00246A6D"/>
        </w:tc>
      </w:tr>
    </w:tbl>
    <w:p w14:paraId="340F1806" w14:textId="77777777" w:rsidR="00246A6D" w:rsidRDefault="00246A6D">
      <w:pPr>
        <w:spacing w:before="2" w:line="140" w:lineRule="exact"/>
        <w:rPr>
          <w:sz w:val="15"/>
          <w:szCs w:val="15"/>
        </w:rPr>
      </w:pPr>
    </w:p>
    <w:p w14:paraId="4219630A" w14:textId="77777777" w:rsidR="00246A6D" w:rsidRDefault="00246A6D">
      <w:pPr>
        <w:spacing w:line="200" w:lineRule="exact"/>
      </w:pPr>
    </w:p>
    <w:p w14:paraId="62F94DB3" w14:textId="77777777" w:rsidR="00246A6D" w:rsidRDefault="00246A6D">
      <w:pPr>
        <w:spacing w:line="200" w:lineRule="exact"/>
      </w:pPr>
    </w:p>
    <w:p w14:paraId="1126A86B" w14:textId="77777777" w:rsidR="00246A6D" w:rsidRDefault="00246A6D">
      <w:pPr>
        <w:spacing w:line="200" w:lineRule="exact"/>
      </w:pPr>
    </w:p>
    <w:p w14:paraId="1317C2ED" w14:textId="77777777" w:rsidR="00246A6D" w:rsidRDefault="00246A6D">
      <w:pPr>
        <w:spacing w:line="200" w:lineRule="exact"/>
      </w:pPr>
    </w:p>
    <w:tbl>
      <w:tblPr>
        <w:tblW w:w="0" w:type="auto"/>
        <w:tblInd w:w="604" w:type="dxa"/>
        <w:tblLayout w:type="fixed"/>
        <w:tblCellMar>
          <w:left w:w="0" w:type="dxa"/>
          <w:right w:w="0" w:type="dxa"/>
        </w:tblCellMar>
        <w:tblLook w:val="01E0" w:firstRow="1" w:lastRow="1" w:firstColumn="1" w:lastColumn="1" w:noHBand="0" w:noVBand="0"/>
      </w:tblPr>
      <w:tblGrid>
        <w:gridCol w:w="1394"/>
        <w:gridCol w:w="1395"/>
        <w:gridCol w:w="1551"/>
        <w:gridCol w:w="4184"/>
      </w:tblGrid>
      <w:tr w:rsidR="00246A6D" w14:paraId="12A6ABE5" w14:textId="77777777">
        <w:trPr>
          <w:trHeight w:hRule="exact" w:val="449"/>
        </w:trPr>
        <w:tc>
          <w:tcPr>
            <w:tcW w:w="8524" w:type="dxa"/>
            <w:gridSpan w:val="4"/>
            <w:vMerge w:val="restart"/>
            <w:tcBorders>
              <w:top w:val="nil"/>
              <w:left w:val="single" w:sz="5" w:space="0" w:color="000000"/>
              <w:right w:val="single" w:sz="5" w:space="0" w:color="000000"/>
            </w:tcBorders>
          </w:tcPr>
          <w:p w14:paraId="119DBE77" w14:textId="77777777" w:rsidR="00246A6D" w:rsidRDefault="00FF7FAF">
            <w:pPr>
              <w:spacing w:before="5"/>
              <w:ind w:left="102"/>
              <w:rPr>
                <w:rFonts w:ascii="Arial" w:eastAsia="Arial" w:hAnsi="Arial" w:cs="Arial"/>
                <w:sz w:val="24"/>
                <w:szCs w:val="24"/>
              </w:rPr>
            </w:pPr>
            <w:r>
              <w:rPr>
                <w:rFonts w:ascii="Arial" w:eastAsia="Arial" w:hAnsi="Arial" w:cs="Arial"/>
                <w:b/>
                <w:sz w:val="24"/>
                <w:szCs w:val="24"/>
              </w:rPr>
              <w:t>Summ</w:t>
            </w:r>
            <w:r>
              <w:rPr>
                <w:rFonts w:ascii="Arial" w:eastAsia="Arial" w:hAnsi="Arial" w:cs="Arial"/>
                <w:b/>
                <w:spacing w:val="1"/>
                <w:sz w:val="24"/>
                <w:szCs w:val="24"/>
              </w:rPr>
              <w:t>a</w:t>
            </w:r>
            <w:r>
              <w:rPr>
                <w:rFonts w:ascii="Arial" w:eastAsia="Arial" w:hAnsi="Arial" w:cs="Arial"/>
                <w:b/>
                <w:spacing w:val="2"/>
                <w:sz w:val="24"/>
                <w:szCs w:val="24"/>
              </w:rPr>
              <w:t>r</w:t>
            </w:r>
            <w:r>
              <w:rPr>
                <w:rFonts w:ascii="Arial" w:eastAsia="Arial" w:hAnsi="Arial" w:cs="Arial"/>
                <w:b/>
                <w:sz w:val="24"/>
                <w:szCs w:val="24"/>
              </w:rPr>
              <w:t>y</w:t>
            </w:r>
            <w:r>
              <w:rPr>
                <w:rFonts w:ascii="Arial" w:eastAsia="Arial" w:hAnsi="Arial" w:cs="Arial"/>
                <w:b/>
                <w:spacing w:val="-6"/>
                <w:sz w:val="24"/>
                <w:szCs w:val="24"/>
              </w:rPr>
              <w:t xml:space="preserve"> </w:t>
            </w:r>
            <w:r>
              <w:rPr>
                <w:rFonts w:ascii="Arial" w:eastAsia="Arial" w:hAnsi="Arial" w:cs="Arial"/>
                <w:b/>
                <w:sz w:val="24"/>
                <w:szCs w:val="24"/>
              </w:rPr>
              <w:t>of r</w:t>
            </w:r>
            <w:r>
              <w:rPr>
                <w:rFonts w:ascii="Arial" w:eastAsia="Arial" w:hAnsi="Arial" w:cs="Arial"/>
                <w:b/>
                <w:spacing w:val="3"/>
                <w:sz w:val="24"/>
                <w:szCs w:val="24"/>
              </w:rPr>
              <w:t>e</w:t>
            </w:r>
            <w:r>
              <w:rPr>
                <w:rFonts w:ascii="Arial" w:eastAsia="Arial" w:hAnsi="Arial" w:cs="Arial"/>
                <w:b/>
                <w:spacing w:val="-4"/>
                <w:sz w:val="24"/>
                <w:szCs w:val="24"/>
              </w:rPr>
              <w:t>v</w:t>
            </w:r>
            <w:r>
              <w:rPr>
                <w:rFonts w:ascii="Arial" w:eastAsia="Arial" w:hAnsi="Arial" w:cs="Arial"/>
                <w:b/>
                <w:sz w:val="24"/>
                <w:szCs w:val="24"/>
              </w:rPr>
              <w:t>i</w:t>
            </w:r>
            <w:r>
              <w:rPr>
                <w:rFonts w:ascii="Arial" w:eastAsia="Arial" w:hAnsi="Arial" w:cs="Arial"/>
                <w:b/>
                <w:spacing w:val="-1"/>
                <w:sz w:val="24"/>
                <w:szCs w:val="24"/>
              </w:rPr>
              <w:t>e</w:t>
            </w:r>
            <w:r>
              <w:rPr>
                <w:rFonts w:ascii="Arial" w:eastAsia="Arial" w:hAnsi="Arial" w:cs="Arial"/>
                <w:b/>
                <w:spacing w:val="5"/>
                <w:sz w:val="24"/>
                <w:szCs w:val="24"/>
              </w:rPr>
              <w:t>w</w:t>
            </w:r>
            <w:r>
              <w:rPr>
                <w:rFonts w:ascii="Arial" w:eastAsia="Arial" w:hAnsi="Arial" w:cs="Arial"/>
                <w:b/>
                <w:spacing w:val="1"/>
                <w:sz w:val="24"/>
                <w:szCs w:val="24"/>
              </w:rPr>
              <w:t>s</w:t>
            </w:r>
            <w:r>
              <w:rPr>
                <w:rFonts w:ascii="Arial" w:eastAsia="Arial" w:hAnsi="Arial" w:cs="Arial"/>
                <w:b/>
                <w:spacing w:val="-2"/>
                <w:sz w:val="24"/>
                <w:szCs w:val="24"/>
              </w:rPr>
              <w:t>/</w:t>
            </w:r>
            <w:r>
              <w:rPr>
                <w:rFonts w:ascii="Arial" w:eastAsia="Arial" w:hAnsi="Arial" w:cs="Arial"/>
                <w:b/>
                <w:spacing w:val="1"/>
                <w:sz w:val="24"/>
                <w:szCs w:val="24"/>
              </w:rPr>
              <w:t>a</w:t>
            </w:r>
            <w:r>
              <w:rPr>
                <w:rFonts w:ascii="Arial" w:eastAsia="Arial" w:hAnsi="Arial" w:cs="Arial"/>
                <w:b/>
                <w:sz w:val="24"/>
                <w:szCs w:val="24"/>
              </w:rPr>
              <w:t>m</w:t>
            </w:r>
            <w:r>
              <w:rPr>
                <w:rFonts w:ascii="Arial" w:eastAsia="Arial" w:hAnsi="Arial" w:cs="Arial"/>
                <w:b/>
                <w:spacing w:val="1"/>
                <w:sz w:val="24"/>
                <w:szCs w:val="24"/>
              </w:rPr>
              <w:t>e</w:t>
            </w:r>
            <w:r>
              <w:rPr>
                <w:rFonts w:ascii="Arial" w:eastAsia="Arial" w:hAnsi="Arial" w:cs="Arial"/>
                <w:b/>
                <w:sz w:val="24"/>
                <w:szCs w:val="24"/>
              </w:rPr>
              <w:t>ndmen</w:t>
            </w:r>
            <w:r>
              <w:rPr>
                <w:rFonts w:ascii="Arial" w:eastAsia="Arial" w:hAnsi="Arial" w:cs="Arial"/>
                <w:b/>
                <w:spacing w:val="-1"/>
                <w:sz w:val="24"/>
                <w:szCs w:val="24"/>
              </w:rPr>
              <w:t>t</w:t>
            </w:r>
            <w:r>
              <w:rPr>
                <w:rFonts w:ascii="Arial" w:eastAsia="Arial" w:hAnsi="Arial" w:cs="Arial"/>
                <w:b/>
                <w:sz w:val="24"/>
                <w:szCs w:val="24"/>
              </w:rPr>
              <w:t>s</w:t>
            </w:r>
          </w:p>
          <w:p w14:paraId="6BA08FD4" w14:textId="77777777" w:rsidR="00246A6D" w:rsidRDefault="00246A6D">
            <w:pPr>
              <w:spacing w:before="3" w:line="160" w:lineRule="exact"/>
              <w:rPr>
                <w:sz w:val="17"/>
                <w:szCs w:val="17"/>
              </w:rPr>
            </w:pPr>
          </w:p>
          <w:p w14:paraId="09BAA57D" w14:textId="77777777" w:rsidR="00246A6D" w:rsidRDefault="00FF7FAF">
            <w:pPr>
              <w:ind w:left="102"/>
              <w:rPr>
                <w:rFonts w:ascii="Arial" w:eastAsia="Arial" w:hAnsi="Arial" w:cs="Arial"/>
                <w:sz w:val="24"/>
                <w:szCs w:val="24"/>
              </w:rPr>
            </w:pPr>
            <w:r>
              <w:rPr>
                <w:rFonts w:ascii="Arial" w:eastAsia="Arial" w:hAnsi="Arial" w:cs="Arial"/>
                <w:b/>
                <w:sz w:val="24"/>
                <w:szCs w:val="24"/>
              </w:rPr>
              <w:t>V</w:t>
            </w:r>
            <w:r>
              <w:rPr>
                <w:rFonts w:ascii="Arial" w:eastAsia="Arial" w:hAnsi="Arial" w:cs="Arial"/>
                <w:b/>
                <w:spacing w:val="1"/>
                <w:sz w:val="24"/>
                <w:szCs w:val="24"/>
              </w:rPr>
              <w:t>e</w:t>
            </w:r>
            <w:r>
              <w:rPr>
                <w:rFonts w:ascii="Arial" w:eastAsia="Arial" w:hAnsi="Arial" w:cs="Arial"/>
                <w:b/>
                <w:sz w:val="24"/>
                <w:szCs w:val="24"/>
              </w:rPr>
              <w:t>r</w:t>
            </w:r>
            <w:r>
              <w:rPr>
                <w:rFonts w:ascii="Arial" w:eastAsia="Arial" w:hAnsi="Arial" w:cs="Arial"/>
                <w:b/>
                <w:spacing w:val="1"/>
                <w:sz w:val="24"/>
                <w:szCs w:val="24"/>
              </w:rPr>
              <w:t>s</w:t>
            </w:r>
            <w:r>
              <w:rPr>
                <w:rFonts w:ascii="Arial" w:eastAsia="Arial" w:hAnsi="Arial" w:cs="Arial"/>
                <w:b/>
                <w:sz w:val="24"/>
                <w:szCs w:val="24"/>
              </w:rPr>
              <w:t xml:space="preserve">ion      </w:t>
            </w:r>
            <w:r>
              <w:rPr>
                <w:rFonts w:ascii="Arial" w:eastAsia="Arial" w:hAnsi="Arial" w:cs="Arial"/>
                <w:b/>
                <w:spacing w:val="46"/>
                <w:sz w:val="24"/>
                <w:szCs w:val="24"/>
              </w:rPr>
              <w:t xml:space="preserve"> </w:t>
            </w:r>
            <w:r>
              <w:rPr>
                <w:rFonts w:ascii="Arial" w:eastAsia="Arial" w:hAnsi="Arial" w:cs="Arial"/>
                <w:b/>
                <w:sz w:val="24"/>
                <w:szCs w:val="24"/>
              </w:rPr>
              <w:t>Date</w:t>
            </w:r>
            <w:r>
              <w:rPr>
                <w:rFonts w:ascii="Arial" w:eastAsia="Arial" w:hAnsi="Arial" w:cs="Arial"/>
                <w:b/>
                <w:spacing w:val="1"/>
                <w:sz w:val="24"/>
                <w:szCs w:val="24"/>
              </w:rPr>
              <w:t xml:space="preserve"> </w:t>
            </w:r>
            <w:r>
              <w:rPr>
                <w:rFonts w:ascii="Arial" w:eastAsia="Arial" w:hAnsi="Arial" w:cs="Arial"/>
                <w:b/>
                <w:sz w:val="24"/>
                <w:szCs w:val="24"/>
              </w:rPr>
              <w:t xml:space="preserve">of       </w:t>
            </w:r>
            <w:r>
              <w:rPr>
                <w:rFonts w:ascii="Arial" w:eastAsia="Arial" w:hAnsi="Arial" w:cs="Arial"/>
                <w:b/>
                <w:spacing w:val="49"/>
                <w:sz w:val="24"/>
                <w:szCs w:val="24"/>
              </w:rPr>
              <w:t xml:space="preserve"> </w:t>
            </w:r>
            <w:r>
              <w:rPr>
                <w:rFonts w:ascii="Arial" w:eastAsia="Arial" w:hAnsi="Arial" w:cs="Arial"/>
                <w:b/>
                <w:sz w:val="24"/>
                <w:szCs w:val="24"/>
              </w:rPr>
              <w:t xml:space="preserve">Date              </w:t>
            </w:r>
            <w:r>
              <w:rPr>
                <w:rFonts w:ascii="Arial" w:eastAsia="Arial" w:hAnsi="Arial" w:cs="Arial"/>
                <w:b/>
                <w:spacing w:val="31"/>
                <w:sz w:val="24"/>
                <w:szCs w:val="24"/>
              </w:rPr>
              <w:t xml:space="preserve"> </w:t>
            </w:r>
            <w:r>
              <w:rPr>
                <w:rFonts w:ascii="Arial" w:eastAsia="Arial" w:hAnsi="Arial" w:cs="Arial"/>
                <w:b/>
                <w:sz w:val="24"/>
                <w:szCs w:val="24"/>
              </w:rPr>
              <w:t>Summ</w:t>
            </w:r>
            <w:r>
              <w:rPr>
                <w:rFonts w:ascii="Arial" w:eastAsia="Arial" w:hAnsi="Arial" w:cs="Arial"/>
                <w:b/>
                <w:spacing w:val="1"/>
                <w:sz w:val="24"/>
                <w:szCs w:val="24"/>
              </w:rPr>
              <w:t>a</w:t>
            </w:r>
            <w:r>
              <w:rPr>
                <w:rFonts w:ascii="Arial" w:eastAsia="Arial" w:hAnsi="Arial" w:cs="Arial"/>
                <w:b/>
                <w:spacing w:val="2"/>
                <w:sz w:val="24"/>
                <w:szCs w:val="24"/>
              </w:rPr>
              <w:t>r</w:t>
            </w:r>
            <w:r>
              <w:rPr>
                <w:rFonts w:ascii="Arial" w:eastAsia="Arial" w:hAnsi="Arial" w:cs="Arial"/>
                <w:b/>
                <w:sz w:val="24"/>
                <w:szCs w:val="24"/>
              </w:rPr>
              <w:t>y</w:t>
            </w:r>
            <w:r>
              <w:rPr>
                <w:rFonts w:ascii="Arial" w:eastAsia="Arial" w:hAnsi="Arial" w:cs="Arial"/>
                <w:b/>
                <w:spacing w:val="-6"/>
                <w:sz w:val="24"/>
                <w:szCs w:val="24"/>
              </w:rPr>
              <w:t xml:space="preserve"> </w:t>
            </w:r>
            <w:r>
              <w:rPr>
                <w:rFonts w:ascii="Arial" w:eastAsia="Arial" w:hAnsi="Arial" w:cs="Arial"/>
                <w:b/>
                <w:sz w:val="24"/>
                <w:szCs w:val="24"/>
              </w:rPr>
              <w:t>of</w:t>
            </w:r>
            <w:r>
              <w:rPr>
                <w:rFonts w:ascii="Arial" w:eastAsia="Arial" w:hAnsi="Arial" w:cs="Arial"/>
                <w:b/>
                <w:spacing w:val="5"/>
                <w:sz w:val="24"/>
                <w:szCs w:val="24"/>
              </w:rPr>
              <w:t xml:space="preserve"> </w:t>
            </w:r>
            <w:r>
              <w:rPr>
                <w:rFonts w:ascii="Arial" w:eastAsia="Arial" w:hAnsi="Arial" w:cs="Arial"/>
                <w:b/>
                <w:spacing w:val="-5"/>
                <w:sz w:val="24"/>
                <w:szCs w:val="24"/>
              </w:rPr>
              <w:t>A</w:t>
            </w:r>
            <w:r>
              <w:rPr>
                <w:rFonts w:ascii="Arial" w:eastAsia="Arial" w:hAnsi="Arial" w:cs="Arial"/>
                <w:b/>
                <w:sz w:val="24"/>
                <w:szCs w:val="24"/>
              </w:rPr>
              <w:t>m</w:t>
            </w:r>
            <w:r>
              <w:rPr>
                <w:rFonts w:ascii="Arial" w:eastAsia="Arial" w:hAnsi="Arial" w:cs="Arial"/>
                <w:b/>
                <w:spacing w:val="1"/>
                <w:sz w:val="24"/>
                <w:szCs w:val="24"/>
              </w:rPr>
              <w:t>e</w:t>
            </w:r>
            <w:r>
              <w:rPr>
                <w:rFonts w:ascii="Arial" w:eastAsia="Arial" w:hAnsi="Arial" w:cs="Arial"/>
                <w:b/>
                <w:sz w:val="24"/>
                <w:szCs w:val="24"/>
              </w:rPr>
              <w:t>n</w:t>
            </w:r>
            <w:r>
              <w:rPr>
                <w:rFonts w:ascii="Arial" w:eastAsia="Arial" w:hAnsi="Arial" w:cs="Arial"/>
                <w:b/>
                <w:spacing w:val="2"/>
                <w:sz w:val="24"/>
                <w:szCs w:val="24"/>
              </w:rPr>
              <w:t>d</w:t>
            </w:r>
            <w:r>
              <w:rPr>
                <w:rFonts w:ascii="Arial" w:eastAsia="Arial" w:hAnsi="Arial" w:cs="Arial"/>
                <w:b/>
                <w:sz w:val="24"/>
                <w:szCs w:val="24"/>
              </w:rPr>
              <w:t>m</w:t>
            </w:r>
            <w:r>
              <w:rPr>
                <w:rFonts w:ascii="Arial" w:eastAsia="Arial" w:hAnsi="Arial" w:cs="Arial"/>
                <w:b/>
                <w:spacing w:val="1"/>
                <w:sz w:val="24"/>
                <w:szCs w:val="24"/>
              </w:rPr>
              <w:t>e</w:t>
            </w:r>
            <w:r>
              <w:rPr>
                <w:rFonts w:ascii="Arial" w:eastAsia="Arial" w:hAnsi="Arial" w:cs="Arial"/>
                <w:b/>
                <w:sz w:val="24"/>
                <w:szCs w:val="24"/>
              </w:rPr>
              <w:t>n</w:t>
            </w:r>
            <w:r>
              <w:rPr>
                <w:rFonts w:ascii="Arial" w:eastAsia="Arial" w:hAnsi="Arial" w:cs="Arial"/>
                <w:b/>
                <w:spacing w:val="-1"/>
                <w:sz w:val="24"/>
                <w:szCs w:val="24"/>
              </w:rPr>
              <w:t>t</w:t>
            </w:r>
            <w:r>
              <w:rPr>
                <w:rFonts w:ascii="Arial" w:eastAsia="Arial" w:hAnsi="Arial" w:cs="Arial"/>
                <w:b/>
                <w:sz w:val="24"/>
                <w:szCs w:val="24"/>
              </w:rPr>
              <w:t>s</w:t>
            </w:r>
          </w:p>
          <w:p w14:paraId="586B6E6C" w14:textId="77777777" w:rsidR="00246A6D" w:rsidRDefault="00FF7FAF">
            <w:pPr>
              <w:ind w:left="102"/>
              <w:rPr>
                <w:rFonts w:ascii="Arial" w:eastAsia="Arial" w:hAnsi="Arial" w:cs="Arial"/>
                <w:sz w:val="24"/>
                <w:szCs w:val="24"/>
              </w:rPr>
            </w:pPr>
            <w:r>
              <w:rPr>
                <w:rFonts w:ascii="Arial" w:eastAsia="Arial" w:hAnsi="Arial" w:cs="Arial"/>
                <w:b/>
                <w:sz w:val="24"/>
                <w:szCs w:val="24"/>
              </w:rPr>
              <w:t>Num</w:t>
            </w:r>
            <w:r>
              <w:rPr>
                <w:rFonts w:ascii="Arial" w:eastAsia="Arial" w:hAnsi="Arial" w:cs="Arial"/>
                <w:b/>
                <w:spacing w:val="-1"/>
                <w:sz w:val="24"/>
                <w:szCs w:val="24"/>
              </w:rPr>
              <w:t>b</w:t>
            </w:r>
            <w:r>
              <w:rPr>
                <w:rFonts w:ascii="Arial" w:eastAsia="Arial" w:hAnsi="Arial" w:cs="Arial"/>
                <w:b/>
                <w:spacing w:val="1"/>
                <w:sz w:val="24"/>
                <w:szCs w:val="24"/>
              </w:rPr>
              <w:t>e</w:t>
            </w:r>
            <w:r>
              <w:rPr>
                <w:rFonts w:ascii="Arial" w:eastAsia="Arial" w:hAnsi="Arial" w:cs="Arial"/>
                <w:b/>
                <w:sz w:val="24"/>
                <w:szCs w:val="24"/>
              </w:rPr>
              <w:t xml:space="preserve">r      </w:t>
            </w:r>
            <w:r>
              <w:rPr>
                <w:rFonts w:ascii="Arial" w:eastAsia="Arial" w:hAnsi="Arial" w:cs="Arial"/>
                <w:b/>
                <w:spacing w:val="22"/>
                <w:sz w:val="24"/>
                <w:szCs w:val="24"/>
              </w:rPr>
              <w:t xml:space="preserve"> </w:t>
            </w:r>
            <w:r>
              <w:rPr>
                <w:rFonts w:ascii="Arial" w:eastAsia="Arial" w:hAnsi="Arial" w:cs="Arial"/>
                <w:b/>
                <w:sz w:val="24"/>
                <w:szCs w:val="24"/>
              </w:rPr>
              <w:t>Re</w:t>
            </w:r>
            <w:r>
              <w:rPr>
                <w:rFonts w:ascii="Arial" w:eastAsia="Arial" w:hAnsi="Arial" w:cs="Arial"/>
                <w:b/>
                <w:spacing w:val="-3"/>
                <w:sz w:val="24"/>
                <w:szCs w:val="24"/>
              </w:rPr>
              <w:t>v</w:t>
            </w:r>
            <w:r>
              <w:rPr>
                <w:rFonts w:ascii="Arial" w:eastAsia="Arial" w:hAnsi="Arial" w:cs="Arial"/>
                <w:b/>
                <w:sz w:val="24"/>
                <w:szCs w:val="24"/>
              </w:rPr>
              <w:t>i</w:t>
            </w:r>
            <w:r>
              <w:rPr>
                <w:rFonts w:ascii="Arial" w:eastAsia="Arial" w:hAnsi="Arial" w:cs="Arial"/>
                <w:b/>
                <w:spacing w:val="1"/>
                <w:sz w:val="24"/>
                <w:szCs w:val="24"/>
              </w:rPr>
              <w:t>e</w:t>
            </w:r>
            <w:r>
              <w:rPr>
                <w:rFonts w:ascii="Arial" w:eastAsia="Arial" w:hAnsi="Arial" w:cs="Arial"/>
                <w:b/>
                <w:sz w:val="24"/>
                <w:szCs w:val="24"/>
              </w:rPr>
              <w:t xml:space="preserve">w       </w:t>
            </w:r>
            <w:r>
              <w:rPr>
                <w:rFonts w:ascii="Arial" w:eastAsia="Arial" w:hAnsi="Arial" w:cs="Arial"/>
                <w:b/>
                <w:spacing w:val="38"/>
                <w:sz w:val="24"/>
                <w:szCs w:val="24"/>
              </w:rPr>
              <w:t xml:space="preserve"> </w:t>
            </w:r>
            <w:r>
              <w:rPr>
                <w:rFonts w:ascii="Arial" w:eastAsia="Arial" w:hAnsi="Arial" w:cs="Arial"/>
                <w:b/>
                <w:sz w:val="24"/>
                <w:szCs w:val="24"/>
              </w:rPr>
              <w:t>Publi</w:t>
            </w:r>
            <w:r>
              <w:rPr>
                <w:rFonts w:ascii="Arial" w:eastAsia="Arial" w:hAnsi="Arial" w:cs="Arial"/>
                <w:b/>
                <w:spacing w:val="1"/>
                <w:sz w:val="24"/>
                <w:szCs w:val="24"/>
              </w:rPr>
              <w:t>s</w:t>
            </w:r>
            <w:r>
              <w:rPr>
                <w:rFonts w:ascii="Arial" w:eastAsia="Arial" w:hAnsi="Arial" w:cs="Arial"/>
                <w:b/>
                <w:sz w:val="24"/>
                <w:szCs w:val="24"/>
              </w:rPr>
              <w:t>hed</w:t>
            </w:r>
          </w:p>
          <w:p w14:paraId="2C78000D" w14:textId="77777777" w:rsidR="00246A6D" w:rsidRDefault="00FF7FAF">
            <w:pPr>
              <w:ind w:left="1459" w:right="5860"/>
              <w:jc w:val="center"/>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2"/>
                <w:sz w:val="24"/>
                <w:szCs w:val="24"/>
              </w:rPr>
              <w:t>p</w:t>
            </w:r>
            <w:r>
              <w:rPr>
                <w:rFonts w:ascii="Arial" w:eastAsia="Arial" w:hAnsi="Arial" w:cs="Arial"/>
                <w:b/>
                <w:sz w:val="24"/>
                <w:szCs w:val="24"/>
              </w:rPr>
              <w:t>pr</w:t>
            </w:r>
            <w:r>
              <w:rPr>
                <w:rFonts w:ascii="Arial" w:eastAsia="Arial" w:hAnsi="Arial" w:cs="Arial"/>
                <w:b/>
                <w:spacing w:val="2"/>
                <w:sz w:val="24"/>
                <w:szCs w:val="24"/>
              </w:rPr>
              <w:t>o</w:t>
            </w:r>
            <w:r>
              <w:rPr>
                <w:rFonts w:ascii="Arial" w:eastAsia="Arial" w:hAnsi="Arial" w:cs="Arial"/>
                <w:b/>
                <w:spacing w:val="-1"/>
                <w:sz w:val="24"/>
                <w:szCs w:val="24"/>
              </w:rPr>
              <w:t>v</w:t>
            </w:r>
            <w:r>
              <w:rPr>
                <w:rFonts w:ascii="Arial" w:eastAsia="Arial" w:hAnsi="Arial" w:cs="Arial"/>
                <w:b/>
                <w:spacing w:val="1"/>
                <w:sz w:val="24"/>
                <w:szCs w:val="24"/>
              </w:rPr>
              <w:t>e</w:t>
            </w:r>
            <w:r>
              <w:rPr>
                <w:rFonts w:ascii="Arial" w:eastAsia="Arial" w:hAnsi="Arial" w:cs="Arial"/>
                <w:b/>
                <w:sz w:val="24"/>
                <w:szCs w:val="24"/>
              </w:rPr>
              <w:t>d</w:t>
            </w:r>
          </w:p>
        </w:tc>
      </w:tr>
      <w:tr w:rsidR="00246A6D" w14:paraId="3F55219C" w14:textId="77777777">
        <w:trPr>
          <w:trHeight w:hRule="exact" w:val="838"/>
        </w:trPr>
        <w:tc>
          <w:tcPr>
            <w:tcW w:w="8524" w:type="dxa"/>
            <w:gridSpan w:val="4"/>
            <w:vMerge/>
            <w:tcBorders>
              <w:left w:val="single" w:sz="5" w:space="0" w:color="000000"/>
              <w:bottom w:val="nil"/>
              <w:right w:val="single" w:sz="5" w:space="0" w:color="000000"/>
            </w:tcBorders>
          </w:tcPr>
          <w:p w14:paraId="1F1D3A5F" w14:textId="77777777" w:rsidR="00246A6D" w:rsidRDefault="00246A6D"/>
        </w:tc>
      </w:tr>
      <w:tr w:rsidR="00246A6D" w14:paraId="75666B13" w14:textId="77777777">
        <w:trPr>
          <w:trHeight w:hRule="exact" w:val="1942"/>
        </w:trPr>
        <w:tc>
          <w:tcPr>
            <w:tcW w:w="1394" w:type="dxa"/>
            <w:tcBorders>
              <w:top w:val="nil"/>
              <w:left w:val="single" w:sz="5" w:space="0" w:color="000000"/>
              <w:bottom w:val="nil"/>
              <w:right w:val="single" w:sz="5" w:space="0" w:color="000000"/>
            </w:tcBorders>
          </w:tcPr>
          <w:p w14:paraId="3FF72202" w14:textId="77777777" w:rsidR="00246A6D" w:rsidRDefault="00FF7FAF">
            <w:pPr>
              <w:spacing w:before="5"/>
              <w:ind w:left="585" w:right="588"/>
              <w:jc w:val="center"/>
              <w:rPr>
                <w:rFonts w:ascii="Arial" w:eastAsia="Arial" w:hAnsi="Arial" w:cs="Arial"/>
                <w:sz w:val="24"/>
                <w:szCs w:val="24"/>
              </w:rPr>
            </w:pPr>
            <w:r>
              <w:rPr>
                <w:rFonts w:ascii="Arial" w:eastAsia="Arial" w:hAnsi="Arial" w:cs="Arial"/>
                <w:sz w:val="24"/>
                <w:szCs w:val="24"/>
              </w:rPr>
              <w:t>1</w:t>
            </w:r>
          </w:p>
        </w:tc>
        <w:tc>
          <w:tcPr>
            <w:tcW w:w="1395" w:type="dxa"/>
            <w:tcBorders>
              <w:top w:val="nil"/>
              <w:left w:val="single" w:sz="5" w:space="0" w:color="000000"/>
              <w:bottom w:val="nil"/>
              <w:right w:val="single" w:sz="5" w:space="0" w:color="000000"/>
            </w:tcBorders>
          </w:tcPr>
          <w:p w14:paraId="06E07362" w14:textId="77777777" w:rsidR="00246A6D" w:rsidRDefault="00FF7FAF">
            <w:pPr>
              <w:spacing w:before="5"/>
              <w:ind w:left="102"/>
              <w:rPr>
                <w:rFonts w:ascii="Arial" w:eastAsia="Arial" w:hAnsi="Arial" w:cs="Arial"/>
                <w:sz w:val="24"/>
                <w:szCs w:val="24"/>
              </w:rPr>
            </w:pPr>
            <w:r>
              <w:rPr>
                <w:rFonts w:ascii="Arial" w:eastAsia="Arial" w:hAnsi="Arial" w:cs="Arial"/>
                <w:spacing w:val="1"/>
                <w:sz w:val="24"/>
                <w:szCs w:val="24"/>
              </w:rPr>
              <w:t>12</w:t>
            </w:r>
            <w:r>
              <w:rPr>
                <w:rFonts w:ascii="Arial" w:eastAsia="Arial" w:hAnsi="Arial" w:cs="Arial"/>
                <w:sz w:val="24"/>
                <w:szCs w:val="24"/>
              </w:rPr>
              <w:t>/</w:t>
            </w:r>
            <w:r>
              <w:rPr>
                <w:rFonts w:ascii="Arial" w:eastAsia="Arial" w:hAnsi="Arial" w:cs="Arial"/>
                <w:spacing w:val="-1"/>
                <w:sz w:val="24"/>
                <w:szCs w:val="24"/>
              </w:rPr>
              <w:t>0</w:t>
            </w:r>
            <w:r>
              <w:rPr>
                <w:rFonts w:ascii="Arial" w:eastAsia="Arial" w:hAnsi="Arial" w:cs="Arial"/>
                <w:spacing w:val="1"/>
                <w:sz w:val="24"/>
                <w:szCs w:val="24"/>
              </w:rPr>
              <w:t>6</w:t>
            </w:r>
            <w:r>
              <w:rPr>
                <w:rFonts w:ascii="Arial" w:eastAsia="Arial" w:hAnsi="Arial" w:cs="Arial"/>
                <w:sz w:val="24"/>
                <w:szCs w:val="24"/>
              </w:rPr>
              <w:t>/</w:t>
            </w:r>
            <w:r>
              <w:rPr>
                <w:rFonts w:ascii="Arial" w:eastAsia="Arial" w:hAnsi="Arial" w:cs="Arial"/>
                <w:spacing w:val="-1"/>
                <w:sz w:val="24"/>
                <w:szCs w:val="24"/>
              </w:rPr>
              <w:t>1</w:t>
            </w:r>
            <w:r>
              <w:rPr>
                <w:rFonts w:ascii="Arial" w:eastAsia="Arial" w:hAnsi="Arial" w:cs="Arial"/>
                <w:sz w:val="24"/>
                <w:szCs w:val="24"/>
              </w:rPr>
              <w:t>8</w:t>
            </w:r>
          </w:p>
        </w:tc>
        <w:tc>
          <w:tcPr>
            <w:tcW w:w="1551" w:type="dxa"/>
            <w:tcBorders>
              <w:top w:val="nil"/>
              <w:left w:val="single" w:sz="5" w:space="0" w:color="000000"/>
              <w:bottom w:val="nil"/>
              <w:right w:val="single" w:sz="5" w:space="0" w:color="000000"/>
            </w:tcBorders>
          </w:tcPr>
          <w:p w14:paraId="6BB7231B" w14:textId="77777777" w:rsidR="00246A6D" w:rsidRDefault="00FF7FAF">
            <w:pPr>
              <w:spacing w:before="5"/>
              <w:ind w:left="301"/>
              <w:rPr>
                <w:rFonts w:ascii="Arial" w:eastAsia="Arial" w:hAnsi="Arial" w:cs="Arial"/>
                <w:sz w:val="24"/>
                <w:szCs w:val="24"/>
              </w:rPr>
            </w:pPr>
            <w:r>
              <w:rPr>
                <w:rFonts w:ascii="Arial" w:eastAsia="Arial" w:hAnsi="Arial" w:cs="Arial"/>
                <w:spacing w:val="1"/>
                <w:sz w:val="24"/>
                <w:szCs w:val="24"/>
              </w:rPr>
              <w:t>13</w:t>
            </w:r>
            <w:r>
              <w:rPr>
                <w:rFonts w:ascii="Arial" w:eastAsia="Arial" w:hAnsi="Arial" w:cs="Arial"/>
                <w:sz w:val="24"/>
                <w:szCs w:val="24"/>
              </w:rPr>
              <w:t>/</w:t>
            </w:r>
            <w:r>
              <w:rPr>
                <w:rFonts w:ascii="Arial" w:eastAsia="Arial" w:hAnsi="Arial" w:cs="Arial"/>
                <w:spacing w:val="-1"/>
                <w:sz w:val="24"/>
                <w:szCs w:val="24"/>
              </w:rPr>
              <w:t>0</w:t>
            </w:r>
            <w:r>
              <w:rPr>
                <w:rFonts w:ascii="Arial" w:eastAsia="Arial" w:hAnsi="Arial" w:cs="Arial"/>
                <w:spacing w:val="1"/>
                <w:sz w:val="24"/>
                <w:szCs w:val="24"/>
              </w:rPr>
              <w:t>6</w:t>
            </w:r>
            <w:r>
              <w:rPr>
                <w:rFonts w:ascii="Arial" w:eastAsia="Arial" w:hAnsi="Arial" w:cs="Arial"/>
                <w:sz w:val="24"/>
                <w:szCs w:val="24"/>
              </w:rPr>
              <w:t>/</w:t>
            </w:r>
            <w:r>
              <w:rPr>
                <w:rFonts w:ascii="Arial" w:eastAsia="Arial" w:hAnsi="Arial" w:cs="Arial"/>
                <w:spacing w:val="-1"/>
                <w:sz w:val="24"/>
                <w:szCs w:val="24"/>
              </w:rPr>
              <w:t>1</w:t>
            </w:r>
            <w:r>
              <w:rPr>
                <w:rFonts w:ascii="Arial" w:eastAsia="Arial" w:hAnsi="Arial" w:cs="Arial"/>
                <w:sz w:val="24"/>
                <w:szCs w:val="24"/>
              </w:rPr>
              <w:t>8</w:t>
            </w:r>
          </w:p>
        </w:tc>
        <w:tc>
          <w:tcPr>
            <w:tcW w:w="4184" w:type="dxa"/>
            <w:tcBorders>
              <w:top w:val="nil"/>
              <w:left w:val="single" w:sz="5" w:space="0" w:color="000000"/>
              <w:bottom w:val="nil"/>
              <w:right w:val="single" w:sz="5" w:space="0" w:color="000000"/>
            </w:tcBorders>
          </w:tcPr>
          <w:p w14:paraId="6BCABEF6" w14:textId="77777777" w:rsidR="00246A6D" w:rsidRDefault="00FF7FAF">
            <w:pPr>
              <w:spacing w:before="5"/>
              <w:ind w:left="100" w:right="523"/>
              <w:rPr>
                <w:rFonts w:ascii="Arial" w:eastAsia="Arial" w:hAnsi="Arial" w:cs="Arial"/>
                <w:sz w:val="24"/>
                <w:szCs w:val="24"/>
              </w:rPr>
            </w:pPr>
            <w:r>
              <w:rPr>
                <w:rFonts w:ascii="Arial" w:eastAsia="Arial" w:hAnsi="Arial" w:cs="Arial"/>
                <w:sz w:val="24"/>
                <w:szCs w:val="24"/>
              </w:rPr>
              <w:t>Pre</w:t>
            </w:r>
            <w:r>
              <w:rPr>
                <w:rFonts w:ascii="Arial" w:eastAsia="Arial" w:hAnsi="Arial" w:cs="Arial"/>
                <w:spacing w:val="-2"/>
                <w:sz w:val="24"/>
                <w:szCs w:val="24"/>
              </w:rPr>
              <w:t>v</w:t>
            </w:r>
            <w:r>
              <w:rPr>
                <w:rFonts w:ascii="Arial" w:eastAsia="Arial" w:hAnsi="Arial" w:cs="Arial"/>
                <w:sz w:val="24"/>
                <w:szCs w:val="24"/>
              </w:rPr>
              <w:t>io</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no</w:t>
            </w:r>
            <w:r>
              <w:rPr>
                <w:rFonts w:ascii="Arial" w:eastAsia="Arial" w:hAnsi="Arial" w:cs="Arial"/>
                <w:sz w:val="24"/>
                <w:szCs w:val="24"/>
              </w:rPr>
              <w:t>w s</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edu</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w:t>
            </w:r>
          </w:p>
          <w:p w14:paraId="5C0CE2D2" w14:textId="77777777" w:rsidR="00246A6D" w:rsidRDefault="00FF7FAF">
            <w:pPr>
              <w:ind w:left="100" w:right="242"/>
              <w:rPr>
                <w:rFonts w:ascii="Arial" w:eastAsia="Arial" w:hAnsi="Arial" w:cs="Arial"/>
                <w:sz w:val="24"/>
                <w:szCs w:val="24"/>
              </w:rPr>
            </w:pPr>
            <w:r>
              <w:rPr>
                <w:rFonts w:ascii="Arial" w:eastAsia="Arial" w:hAnsi="Arial" w:cs="Arial"/>
                <w:spacing w:val="6"/>
                <w:sz w:val="24"/>
                <w:szCs w:val="24"/>
              </w:rPr>
              <w:t>W</w:t>
            </w:r>
            <w:r>
              <w:rPr>
                <w:rFonts w:ascii="Arial" w:eastAsia="Arial" w:hAnsi="Arial" w:cs="Arial"/>
                <w:spacing w:val="-1"/>
                <w:sz w:val="24"/>
                <w:szCs w:val="24"/>
              </w:rPr>
              <w:t>e</w:t>
            </w:r>
            <w:r>
              <w:rPr>
                <w:rFonts w:ascii="Arial" w:eastAsia="Arial" w:hAnsi="Arial" w:cs="Arial"/>
                <w:spacing w:val="-3"/>
                <w:sz w:val="24"/>
                <w:szCs w:val="24"/>
              </w:rPr>
              <w:t>l</w:t>
            </w:r>
            <w:r>
              <w:rPr>
                <w:rFonts w:ascii="Arial" w:eastAsia="Arial" w:hAnsi="Arial" w:cs="Arial"/>
                <w:sz w:val="24"/>
                <w:szCs w:val="24"/>
              </w:rPr>
              <w:t>sh</w:t>
            </w:r>
            <w:r>
              <w:rPr>
                <w:rFonts w:ascii="Arial" w:eastAsia="Arial" w:hAnsi="Arial" w:cs="Arial"/>
                <w:spacing w:val="-1"/>
                <w:sz w:val="24"/>
                <w:szCs w:val="24"/>
              </w:rPr>
              <w:t xml:space="preserve"> </w:t>
            </w:r>
            <w:r>
              <w:rPr>
                <w:rFonts w:ascii="Arial" w:eastAsia="Arial" w:hAnsi="Arial" w:cs="Arial"/>
                <w:sz w:val="24"/>
                <w:szCs w:val="24"/>
              </w:rPr>
              <w:t>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G</w:t>
            </w:r>
            <w:r>
              <w:rPr>
                <w:rFonts w:ascii="Arial" w:eastAsia="Arial" w:hAnsi="Arial" w:cs="Arial"/>
                <w:spacing w:val="-1"/>
                <w:sz w:val="24"/>
                <w:szCs w:val="24"/>
              </w:rPr>
              <w:t>u</w:t>
            </w:r>
            <w:r>
              <w:rPr>
                <w:rFonts w:ascii="Arial" w:eastAsia="Arial" w:hAnsi="Arial" w:cs="Arial"/>
                <w:sz w:val="24"/>
                <w:szCs w:val="24"/>
              </w:rPr>
              <w:t>ide</w:t>
            </w:r>
            <w:r>
              <w:rPr>
                <w:rFonts w:ascii="Arial" w:eastAsia="Arial" w:hAnsi="Arial" w:cs="Arial"/>
                <w:spacing w:val="1"/>
                <w:sz w:val="24"/>
                <w:szCs w:val="24"/>
              </w:rPr>
              <w:t xml:space="preserve"> t</w:t>
            </w:r>
            <w:r>
              <w:rPr>
                <w:rFonts w:ascii="Arial" w:eastAsia="Arial" w:hAnsi="Arial" w:cs="Arial"/>
                <w:sz w:val="24"/>
                <w:szCs w:val="24"/>
              </w:rPr>
              <w:t>o Co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E</w:t>
            </w:r>
            <w:r>
              <w:rPr>
                <w:rFonts w:ascii="Arial" w:eastAsia="Arial" w:hAnsi="Arial" w:cs="Arial"/>
                <w:spacing w:val="-2"/>
                <w:sz w:val="24"/>
                <w:szCs w:val="24"/>
              </w:rPr>
              <w:t>x</w:t>
            </w:r>
            <w:r>
              <w:rPr>
                <w:rFonts w:ascii="Arial" w:eastAsia="Arial" w:hAnsi="Arial" w:cs="Arial"/>
                <w:spacing w:val="1"/>
                <w:sz w:val="24"/>
                <w:szCs w:val="24"/>
              </w:rPr>
              <w:t>am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3"/>
                <w:sz w:val="24"/>
                <w:szCs w:val="24"/>
              </w:rPr>
              <w:t>J</w:t>
            </w:r>
            <w:r>
              <w:rPr>
                <w:rFonts w:ascii="Arial" w:eastAsia="Arial" w:hAnsi="Arial" w:cs="Arial"/>
                <w:spacing w:val="1"/>
                <w:sz w:val="24"/>
                <w:szCs w:val="24"/>
              </w:rPr>
              <w:t>u</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2017</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 Ca</w:t>
            </w:r>
            <w:r>
              <w:rPr>
                <w:rFonts w:ascii="Arial" w:eastAsia="Arial" w:hAnsi="Arial" w:cs="Arial"/>
                <w:spacing w:val="1"/>
                <w:sz w:val="24"/>
                <w:szCs w:val="24"/>
              </w:rPr>
              <w:t>pa</w:t>
            </w:r>
            <w:r>
              <w:rPr>
                <w:rFonts w:ascii="Arial" w:eastAsia="Arial" w:hAnsi="Arial" w:cs="Arial"/>
                <w:sz w:val="24"/>
                <w:szCs w:val="24"/>
              </w:rPr>
              <w:t>city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z w:val="24"/>
                <w:szCs w:val="24"/>
              </w:rPr>
              <w:t>Co</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Practice</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00</w:t>
            </w:r>
            <w:r>
              <w:rPr>
                <w:rFonts w:ascii="Arial" w:eastAsia="Arial" w:hAnsi="Arial" w:cs="Arial"/>
                <w:sz w:val="24"/>
                <w:szCs w:val="24"/>
              </w:rPr>
              <w:t>5 ref</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w:t>
            </w:r>
          </w:p>
        </w:tc>
      </w:tr>
      <w:tr w:rsidR="00246A6D" w14:paraId="1CB5ECA1" w14:textId="77777777" w:rsidTr="00FF7FAF">
        <w:trPr>
          <w:trHeight w:hRule="exact" w:val="1825"/>
        </w:trPr>
        <w:tc>
          <w:tcPr>
            <w:tcW w:w="1394" w:type="dxa"/>
            <w:tcBorders>
              <w:top w:val="nil"/>
              <w:left w:val="single" w:sz="5" w:space="0" w:color="000000"/>
              <w:bottom w:val="nil"/>
              <w:right w:val="single" w:sz="5" w:space="0" w:color="000000"/>
            </w:tcBorders>
          </w:tcPr>
          <w:p w14:paraId="7526C178" w14:textId="60842F1D" w:rsidR="00246A6D" w:rsidRPr="00FF7FAF" w:rsidRDefault="00FF7FAF" w:rsidP="00FF7FAF">
            <w:pPr>
              <w:jc w:val="center"/>
              <w:rPr>
                <w:rFonts w:ascii="Arial" w:hAnsi="Arial" w:cs="Arial"/>
                <w:sz w:val="24"/>
                <w:szCs w:val="24"/>
              </w:rPr>
            </w:pPr>
            <w:r>
              <w:rPr>
                <w:rFonts w:ascii="Arial" w:hAnsi="Arial" w:cs="Arial"/>
                <w:sz w:val="24"/>
                <w:szCs w:val="24"/>
              </w:rPr>
              <w:t>2</w:t>
            </w:r>
          </w:p>
        </w:tc>
        <w:tc>
          <w:tcPr>
            <w:tcW w:w="1395" w:type="dxa"/>
            <w:tcBorders>
              <w:top w:val="nil"/>
              <w:left w:val="single" w:sz="5" w:space="0" w:color="000000"/>
              <w:bottom w:val="nil"/>
              <w:right w:val="single" w:sz="5" w:space="0" w:color="000000"/>
            </w:tcBorders>
          </w:tcPr>
          <w:p w14:paraId="6AD90550" w14:textId="77777777" w:rsidR="00246A6D" w:rsidRDefault="00246A6D" w:rsidP="00FF7FAF">
            <w:pPr>
              <w:jc w:val="center"/>
            </w:pPr>
          </w:p>
        </w:tc>
        <w:tc>
          <w:tcPr>
            <w:tcW w:w="1551" w:type="dxa"/>
            <w:tcBorders>
              <w:top w:val="nil"/>
              <w:left w:val="single" w:sz="5" w:space="0" w:color="000000"/>
              <w:bottom w:val="nil"/>
              <w:right w:val="single" w:sz="5" w:space="0" w:color="000000"/>
            </w:tcBorders>
          </w:tcPr>
          <w:p w14:paraId="22ADBD7C" w14:textId="77777777" w:rsidR="00246A6D" w:rsidRDefault="00246A6D" w:rsidP="00FF7FAF">
            <w:pPr>
              <w:jc w:val="center"/>
            </w:pPr>
          </w:p>
        </w:tc>
        <w:tc>
          <w:tcPr>
            <w:tcW w:w="4184" w:type="dxa"/>
            <w:tcBorders>
              <w:top w:val="nil"/>
              <w:left w:val="single" w:sz="5" w:space="0" w:color="000000"/>
              <w:bottom w:val="nil"/>
              <w:right w:val="single" w:sz="5" w:space="0" w:color="000000"/>
            </w:tcBorders>
          </w:tcPr>
          <w:p w14:paraId="7E4AF56A" w14:textId="7A87F1EE" w:rsidR="00246A6D" w:rsidRPr="00FF7FAF" w:rsidRDefault="00FF7FAF" w:rsidP="00FF7FAF">
            <w:pPr>
              <w:rPr>
                <w:rFonts w:ascii="Arial" w:hAnsi="Arial" w:cs="Arial"/>
                <w:sz w:val="24"/>
                <w:szCs w:val="24"/>
              </w:rPr>
            </w:pPr>
            <w:r>
              <w:rPr>
                <w:rFonts w:ascii="Arial" w:hAnsi="Arial" w:cs="Arial"/>
                <w:sz w:val="24"/>
                <w:szCs w:val="24"/>
              </w:rPr>
              <w:t xml:space="preserve">The Blood, Health, National Oversight Group standards, 2023 incorporated to reflect current guidelines </w:t>
            </w:r>
          </w:p>
        </w:tc>
      </w:tr>
      <w:tr w:rsidR="00246A6D" w14:paraId="3578351A" w14:textId="77777777">
        <w:trPr>
          <w:trHeight w:hRule="exact" w:val="809"/>
        </w:trPr>
        <w:tc>
          <w:tcPr>
            <w:tcW w:w="1394" w:type="dxa"/>
            <w:tcBorders>
              <w:top w:val="nil"/>
              <w:left w:val="single" w:sz="5" w:space="0" w:color="000000"/>
              <w:bottom w:val="nil"/>
              <w:right w:val="single" w:sz="5" w:space="0" w:color="000000"/>
            </w:tcBorders>
          </w:tcPr>
          <w:p w14:paraId="0A439F8D" w14:textId="77777777" w:rsidR="00246A6D" w:rsidRDefault="00246A6D"/>
        </w:tc>
        <w:tc>
          <w:tcPr>
            <w:tcW w:w="1395" w:type="dxa"/>
            <w:tcBorders>
              <w:top w:val="nil"/>
              <w:left w:val="single" w:sz="5" w:space="0" w:color="000000"/>
              <w:bottom w:val="nil"/>
              <w:right w:val="single" w:sz="5" w:space="0" w:color="000000"/>
            </w:tcBorders>
          </w:tcPr>
          <w:p w14:paraId="5F4CAD80" w14:textId="77777777" w:rsidR="00246A6D" w:rsidRDefault="00246A6D"/>
        </w:tc>
        <w:tc>
          <w:tcPr>
            <w:tcW w:w="1551" w:type="dxa"/>
            <w:tcBorders>
              <w:top w:val="nil"/>
              <w:left w:val="single" w:sz="5" w:space="0" w:color="000000"/>
              <w:bottom w:val="nil"/>
              <w:right w:val="single" w:sz="5" w:space="0" w:color="000000"/>
            </w:tcBorders>
          </w:tcPr>
          <w:p w14:paraId="1BA8FA11" w14:textId="77777777" w:rsidR="00246A6D" w:rsidRDefault="00246A6D"/>
        </w:tc>
        <w:tc>
          <w:tcPr>
            <w:tcW w:w="4184" w:type="dxa"/>
            <w:tcBorders>
              <w:top w:val="nil"/>
              <w:left w:val="single" w:sz="5" w:space="0" w:color="000000"/>
              <w:bottom w:val="nil"/>
              <w:right w:val="single" w:sz="5" w:space="0" w:color="000000"/>
            </w:tcBorders>
          </w:tcPr>
          <w:p w14:paraId="3C8E2D9A" w14:textId="77777777" w:rsidR="00246A6D" w:rsidRDefault="00246A6D"/>
        </w:tc>
      </w:tr>
      <w:tr w:rsidR="00246A6D" w14:paraId="19096B2B" w14:textId="77777777">
        <w:trPr>
          <w:trHeight w:hRule="exact" w:val="822"/>
        </w:trPr>
        <w:tc>
          <w:tcPr>
            <w:tcW w:w="1394" w:type="dxa"/>
            <w:tcBorders>
              <w:top w:val="nil"/>
              <w:left w:val="single" w:sz="5" w:space="0" w:color="000000"/>
              <w:bottom w:val="single" w:sz="5" w:space="0" w:color="000000"/>
              <w:right w:val="single" w:sz="5" w:space="0" w:color="000000"/>
            </w:tcBorders>
          </w:tcPr>
          <w:p w14:paraId="5F99FD36" w14:textId="77777777" w:rsidR="00246A6D" w:rsidRDefault="00246A6D"/>
        </w:tc>
        <w:tc>
          <w:tcPr>
            <w:tcW w:w="1395" w:type="dxa"/>
            <w:tcBorders>
              <w:top w:val="nil"/>
              <w:left w:val="single" w:sz="5" w:space="0" w:color="000000"/>
              <w:bottom w:val="single" w:sz="5" w:space="0" w:color="000000"/>
              <w:right w:val="single" w:sz="5" w:space="0" w:color="000000"/>
            </w:tcBorders>
          </w:tcPr>
          <w:p w14:paraId="3193E77F" w14:textId="77777777" w:rsidR="00246A6D" w:rsidRDefault="00246A6D"/>
        </w:tc>
        <w:tc>
          <w:tcPr>
            <w:tcW w:w="1551" w:type="dxa"/>
            <w:tcBorders>
              <w:top w:val="nil"/>
              <w:left w:val="single" w:sz="5" w:space="0" w:color="000000"/>
              <w:bottom w:val="single" w:sz="5" w:space="0" w:color="000000"/>
              <w:right w:val="single" w:sz="5" w:space="0" w:color="000000"/>
            </w:tcBorders>
          </w:tcPr>
          <w:p w14:paraId="1224B5AD" w14:textId="77777777" w:rsidR="00246A6D" w:rsidRDefault="00246A6D"/>
        </w:tc>
        <w:tc>
          <w:tcPr>
            <w:tcW w:w="4184" w:type="dxa"/>
            <w:tcBorders>
              <w:top w:val="nil"/>
              <w:left w:val="single" w:sz="5" w:space="0" w:color="000000"/>
              <w:bottom w:val="single" w:sz="5" w:space="0" w:color="000000"/>
              <w:right w:val="single" w:sz="5" w:space="0" w:color="000000"/>
            </w:tcBorders>
          </w:tcPr>
          <w:p w14:paraId="255A6CB7" w14:textId="77777777" w:rsidR="00246A6D" w:rsidRDefault="00246A6D"/>
        </w:tc>
      </w:tr>
    </w:tbl>
    <w:p w14:paraId="19611D6D" w14:textId="77777777" w:rsidR="00246A6D" w:rsidRDefault="00246A6D">
      <w:pPr>
        <w:sectPr w:rsidR="00246A6D">
          <w:footerReference w:type="default" r:id="rId17"/>
          <w:pgSz w:w="11900" w:h="16860"/>
          <w:pgMar w:top="320" w:right="0" w:bottom="280" w:left="1080" w:header="0" w:footer="987" w:gutter="0"/>
          <w:cols w:space="720"/>
        </w:sectPr>
      </w:pPr>
    </w:p>
    <w:p w14:paraId="3DB2990B"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6333D1" w14:paraId="3950B76E" w14:textId="77777777" w:rsidTr="006B040D">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167FBF61" w14:textId="77777777" w:rsidR="006333D1" w:rsidRDefault="006333D1" w:rsidP="006B040D">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3DDD9BBE" w14:textId="77777777" w:rsidR="006333D1" w:rsidRDefault="006333D1" w:rsidP="006B040D">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79ACA801" w14:textId="19B63CA7" w:rsidR="006333D1" w:rsidRDefault="006333D1" w:rsidP="006B040D">
            <w:pPr>
              <w:spacing w:line="200" w:lineRule="exact"/>
              <w:ind w:left="285"/>
              <w:rPr>
                <w:rFonts w:ascii="Arial" w:eastAsia="Arial" w:hAnsi="Arial" w:cs="Arial"/>
                <w:sz w:val="18"/>
                <w:szCs w:val="18"/>
              </w:rPr>
            </w:pPr>
            <w:r>
              <w:rPr>
                <w:rFonts w:ascii="Arial" w:eastAsia="Arial" w:hAnsi="Arial" w:cs="Arial"/>
                <w:sz w:val="18"/>
                <w:szCs w:val="18"/>
              </w:rPr>
              <w:t>4</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6FB6225A" w14:textId="77777777" w:rsidR="006333D1" w:rsidRDefault="006333D1" w:rsidP="006B040D">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6333D1" w14:paraId="74F543C5" w14:textId="77777777" w:rsidTr="006B040D">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6899BD9E" w14:textId="77777777" w:rsidR="006333D1" w:rsidRDefault="006333D1" w:rsidP="006B040D">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6D0C3B40" w14:textId="77777777" w:rsidR="006333D1" w:rsidRDefault="006333D1" w:rsidP="006B040D"/>
        </w:tc>
        <w:tc>
          <w:tcPr>
            <w:tcW w:w="4537" w:type="dxa"/>
            <w:tcBorders>
              <w:top w:val="single" w:sz="5" w:space="0" w:color="000000"/>
              <w:left w:val="single" w:sz="5" w:space="0" w:color="000000"/>
              <w:bottom w:val="single" w:sz="5" w:space="0" w:color="000000"/>
              <w:right w:val="single" w:sz="5" w:space="0" w:color="000000"/>
            </w:tcBorders>
          </w:tcPr>
          <w:p w14:paraId="0949F2D3" w14:textId="77777777" w:rsidR="006333D1" w:rsidRDefault="006333D1" w:rsidP="006B040D">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6333D1" w14:paraId="18718AAA" w14:textId="77777777" w:rsidTr="006B040D">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0035C279" w14:textId="77777777" w:rsidR="006333D1" w:rsidRDefault="006333D1" w:rsidP="006B040D">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297250A2" w14:textId="77777777" w:rsidR="006333D1" w:rsidRDefault="006333D1" w:rsidP="006B040D"/>
        </w:tc>
        <w:tc>
          <w:tcPr>
            <w:tcW w:w="4537" w:type="dxa"/>
            <w:tcBorders>
              <w:top w:val="single" w:sz="5" w:space="0" w:color="000000"/>
              <w:left w:val="single" w:sz="5" w:space="0" w:color="000000"/>
              <w:bottom w:val="single" w:sz="5" w:space="0" w:color="000000"/>
              <w:right w:val="single" w:sz="5" w:space="0" w:color="000000"/>
            </w:tcBorders>
          </w:tcPr>
          <w:p w14:paraId="218C24EE" w14:textId="77777777" w:rsidR="006333D1" w:rsidRDefault="006333D1" w:rsidP="006B040D">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6333D1" w14:paraId="0300EF52" w14:textId="77777777" w:rsidTr="006B040D">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56E16B2E" w14:textId="77777777" w:rsidR="006333D1" w:rsidRDefault="006333D1" w:rsidP="006B040D">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20D9B23B" w14:textId="77777777" w:rsidR="006333D1" w:rsidRDefault="006333D1" w:rsidP="006B040D">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5A975833" w14:textId="77777777" w:rsidR="006333D1" w:rsidRDefault="006333D1" w:rsidP="006B040D"/>
        </w:tc>
        <w:tc>
          <w:tcPr>
            <w:tcW w:w="4537" w:type="dxa"/>
            <w:tcBorders>
              <w:top w:val="single" w:sz="5" w:space="0" w:color="000000"/>
              <w:left w:val="single" w:sz="5" w:space="0" w:color="000000"/>
              <w:bottom w:val="single" w:sz="5" w:space="0" w:color="000000"/>
              <w:right w:val="single" w:sz="5" w:space="0" w:color="000000"/>
            </w:tcBorders>
          </w:tcPr>
          <w:p w14:paraId="7B1F8367" w14:textId="77777777" w:rsidR="006333D1" w:rsidRDefault="006333D1" w:rsidP="006B040D"/>
        </w:tc>
      </w:tr>
    </w:tbl>
    <w:p w14:paraId="55E9DBA7" w14:textId="77777777" w:rsidR="006333D1" w:rsidRDefault="006333D1" w:rsidP="006333D1">
      <w:pPr>
        <w:spacing w:before="2" w:line="140" w:lineRule="exact"/>
        <w:rPr>
          <w:sz w:val="15"/>
          <w:szCs w:val="15"/>
        </w:rPr>
      </w:pPr>
    </w:p>
    <w:p w14:paraId="17C27C72" w14:textId="77777777" w:rsidR="00246A6D" w:rsidRDefault="00246A6D">
      <w:pPr>
        <w:spacing w:before="3" w:line="200" w:lineRule="exact"/>
      </w:pPr>
    </w:p>
    <w:p w14:paraId="1B2CF230" w14:textId="77777777" w:rsidR="00246A6D" w:rsidRDefault="00FF7FAF">
      <w:pPr>
        <w:spacing w:before="25"/>
        <w:ind w:left="718"/>
        <w:rPr>
          <w:rFonts w:ascii="Arial" w:eastAsia="Arial" w:hAnsi="Arial" w:cs="Arial"/>
          <w:sz w:val="28"/>
          <w:szCs w:val="28"/>
        </w:rPr>
      </w:pPr>
      <w:r>
        <w:rPr>
          <w:rFonts w:ascii="Arial" w:eastAsia="Arial" w:hAnsi="Arial" w:cs="Arial"/>
          <w:b/>
          <w:color w:val="365F91"/>
          <w:spacing w:val="-1"/>
          <w:sz w:val="28"/>
          <w:szCs w:val="28"/>
        </w:rPr>
        <w:t>Con</w:t>
      </w:r>
      <w:r>
        <w:rPr>
          <w:rFonts w:ascii="Arial" w:eastAsia="Arial" w:hAnsi="Arial" w:cs="Arial"/>
          <w:b/>
          <w:color w:val="365F91"/>
          <w:sz w:val="28"/>
          <w:szCs w:val="28"/>
        </w:rPr>
        <w:t>te</w:t>
      </w:r>
      <w:r>
        <w:rPr>
          <w:rFonts w:ascii="Arial" w:eastAsia="Arial" w:hAnsi="Arial" w:cs="Arial"/>
          <w:b/>
          <w:color w:val="365F91"/>
          <w:spacing w:val="-1"/>
          <w:sz w:val="28"/>
          <w:szCs w:val="28"/>
        </w:rPr>
        <w:t>n</w:t>
      </w:r>
      <w:r>
        <w:rPr>
          <w:rFonts w:ascii="Arial" w:eastAsia="Arial" w:hAnsi="Arial" w:cs="Arial"/>
          <w:b/>
          <w:color w:val="365F91"/>
          <w:sz w:val="28"/>
          <w:szCs w:val="28"/>
        </w:rPr>
        <w:t>ts</w:t>
      </w:r>
    </w:p>
    <w:p w14:paraId="2653EDEF" w14:textId="77777777" w:rsidR="00246A6D" w:rsidRDefault="00FF7FAF">
      <w:pPr>
        <w:spacing w:before="48"/>
        <w:ind w:left="718"/>
        <w:rPr>
          <w:rFonts w:ascii="Arial" w:eastAsia="Arial" w:hAnsi="Arial" w:cs="Arial"/>
          <w:sz w:val="22"/>
          <w:szCs w:val="22"/>
        </w:rPr>
      </w:pPr>
      <w:r>
        <w:rPr>
          <w:rFonts w:ascii="Arial" w:eastAsia="Arial" w:hAnsi="Arial" w:cs="Arial"/>
          <w:spacing w:val="-1"/>
          <w:sz w:val="22"/>
          <w:szCs w:val="22"/>
        </w:rPr>
        <w:t>R</w:t>
      </w:r>
      <w:r>
        <w:rPr>
          <w:rFonts w:ascii="Arial" w:eastAsia="Arial" w:hAnsi="Arial" w:cs="Arial"/>
          <w:spacing w:val="1"/>
          <w:sz w:val="22"/>
          <w:szCs w:val="22"/>
        </w:rPr>
        <w:t>O</w:t>
      </w:r>
      <w:r>
        <w:rPr>
          <w:rFonts w:ascii="Arial" w:eastAsia="Arial" w:hAnsi="Arial" w:cs="Arial"/>
          <w:sz w:val="22"/>
          <w:szCs w:val="22"/>
        </w:rPr>
        <w:t>L</w:t>
      </w:r>
      <w:r>
        <w:rPr>
          <w:rFonts w:ascii="Arial" w:eastAsia="Arial" w:hAnsi="Arial" w:cs="Arial"/>
          <w:spacing w:val="-1"/>
          <w:sz w:val="22"/>
          <w:szCs w:val="22"/>
        </w:rPr>
        <w:t>E</w:t>
      </w:r>
      <w:r>
        <w:rPr>
          <w:rFonts w:ascii="Arial" w:eastAsia="Arial" w:hAnsi="Arial" w:cs="Arial"/>
          <w:sz w:val="22"/>
          <w:szCs w:val="22"/>
        </w:rPr>
        <w:t xml:space="preserve">S </w:t>
      </w:r>
      <w:r>
        <w:rPr>
          <w:rFonts w:ascii="Arial" w:eastAsia="Arial" w:hAnsi="Arial" w:cs="Arial"/>
          <w:spacing w:val="-1"/>
          <w:sz w:val="22"/>
          <w:szCs w:val="22"/>
        </w:rPr>
        <w:t>AN</w:t>
      </w:r>
      <w:r>
        <w:rPr>
          <w:rFonts w:ascii="Arial" w:eastAsia="Arial" w:hAnsi="Arial" w:cs="Arial"/>
          <w:sz w:val="22"/>
          <w:szCs w:val="22"/>
        </w:rPr>
        <w:t xml:space="preserve">D </w:t>
      </w:r>
      <w:r>
        <w:rPr>
          <w:rFonts w:ascii="Arial" w:eastAsia="Arial" w:hAnsi="Arial" w:cs="Arial"/>
          <w:spacing w:val="-1"/>
          <w:sz w:val="22"/>
          <w:szCs w:val="22"/>
        </w:rPr>
        <w:t>RESP</w:t>
      </w:r>
      <w:r>
        <w:rPr>
          <w:rFonts w:ascii="Arial" w:eastAsia="Arial" w:hAnsi="Arial" w:cs="Arial"/>
          <w:spacing w:val="1"/>
          <w:sz w:val="22"/>
          <w:szCs w:val="22"/>
        </w:rPr>
        <w:t>O</w:t>
      </w:r>
      <w:r>
        <w:rPr>
          <w:rFonts w:ascii="Arial" w:eastAsia="Arial" w:hAnsi="Arial" w:cs="Arial"/>
          <w:spacing w:val="-1"/>
          <w:sz w:val="22"/>
          <w:szCs w:val="22"/>
        </w:rPr>
        <w:t>NS</w:t>
      </w:r>
      <w:r>
        <w:rPr>
          <w:rFonts w:ascii="Arial" w:eastAsia="Arial" w:hAnsi="Arial" w:cs="Arial"/>
          <w:spacing w:val="1"/>
          <w:sz w:val="22"/>
          <w:szCs w:val="22"/>
        </w:rPr>
        <w:t>I</w:t>
      </w:r>
      <w:r>
        <w:rPr>
          <w:rFonts w:ascii="Arial" w:eastAsia="Arial" w:hAnsi="Arial" w:cs="Arial"/>
          <w:spacing w:val="-1"/>
          <w:sz w:val="22"/>
          <w:szCs w:val="22"/>
        </w:rPr>
        <w:t>B</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2"/>
          <w:sz w:val="22"/>
          <w:szCs w:val="22"/>
        </w:rPr>
        <w:t>I</w:t>
      </w:r>
      <w:r>
        <w:rPr>
          <w:rFonts w:ascii="Arial" w:eastAsia="Arial" w:hAnsi="Arial" w:cs="Arial"/>
          <w:sz w:val="22"/>
          <w:szCs w:val="22"/>
        </w:rPr>
        <w:t>TIES</w:t>
      </w:r>
      <w:r>
        <w:rPr>
          <w:rFonts w:ascii="Arial" w:eastAsia="Arial" w:hAnsi="Arial" w:cs="Arial"/>
          <w:spacing w:val="-31"/>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5</w:t>
      </w:r>
    </w:p>
    <w:p w14:paraId="7CDBC323"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2"/>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UH</w:t>
      </w:r>
      <w:r>
        <w:rPr>
          <w:rFonts w:ascii="Arial" w:eastAsia="Arial" w:hAnsi="Arial" w:cs="Arial"/>
          <w:spacing w:val="9"/>
          <w:sz w:val="22"/>
          <w:szCs w:val="22"/>
        </w:rPr>
        <w:t>B</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5</w:t>
      </w:r>
    </w:p>
    <w:p w14:paraId="15DA0356" w14:textId="77777777" w:rsidR="00246A6D" w:rsidRDefault="00FF7FAF">
      <w:pPr>
        <w:spacing w:before="1"/>
        <w:ind w:left="939"/>
        <w:rPr>
          <w:rFonts w:ascii="Arial" w:eastAsia="Arial" w:hAnsi="Arial" w:cs="Arial"/>
          <w:sz w:val="22"/>
          <w:szCs w:val="22"/>
        </w:rPr>
      </w:pPr>
      <w:r>
        <w:rPr>
          <w:rFonts w:ascii="Arial" w:eastAsia="Arial" w:hAnsi="Arial" w:cs="Arial"/>
          <w:spacing w:val="2"/>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Cli</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cal L</w:t>
      </w:r>
      <w:r>
        <w:rPr>
          <w:rFonts w:ascii="Arial" w:eastAsia="Arial" w:hAnsi="Arial" w:cs="Arial"/>
          <w:spacing w:val="-1"/>
          <w:sz w:val="22"/>
          <w:szCs w:val="22"/>
        </w:rPr>
        <w:t>e</w:t>
      </w:r>
      <w:r>
        <w:rPr>
          <w:rFonts w:ascii="Arial" w:eastAsia="Arial" w:hAnsi="Arial" w:cs="Arial"/>
          <w:sz w:val="22"/>
          <w:szCs w:val="22"/>
        </w:rPr>
        <w:t>ad</w:t>
      </w:r>
      <w:r>
        <w:rPr>
          <w:rFonts w:ascii="Arial" w:eastAsia="Arial" w:hAnsi="Arial" w:cs="Arial"/>
          <w:spacing w:val="-34"/>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5</w:t>
      </w:r>
    </w:p>
    <w:p w14:paraId="67BECA30"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2"/>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pacing w:val="-1"/>
          <w:sz w:val="22"/>
          <w:szCs w:val="22"/>
        </w:rPr>
        <w:t>C</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 xml:space="preserve">l </w:t>
      </w:r>
      <w:r>
        <w:rPr>
          <w:rFonts w:ascii="Arial" w:eastAsia="Arial" w:hAnsi="Arial" w:cs="Arial"/>
          <w:spacing w:val="-1"/>
          <w:sz w:val="22"/>
          <w:szCs w:val="22"/>
        </w:rPr>
        <w:t>S</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pacing w:val="-2"/>
          <w:sz w:val="22"/>
          <w:szCs w:val="22"/>
        </w:rPr>
        <w:t>v</w:t>
      </w:r>
      <w:r>
        <w:rPr>
          <w:rFonts w:ascii="Arial" w:eastAsia="Arial" w:hAnsi="Arial" w:cs="Arial"/>
          <w:sz w:val="22"/>
          <w:szCs w:val="22"/>
        </w:rPr>
        <w:t>a</w:t>
      </w:r>
      <w:r>
        <w:rPr>
          <w:rFonts w:ascii="Arial" w:eastAsia="Arial" w:hAnsi="Arial" w:cs="Arial"/>
          <w:spacing w:val="2"/>
          <w:sz w:val="22"/>
          <w:szCs w:val="22"/>
        </w:rPr>
        <w:t>g</w:t>
      </w:r>
      <w:r>
        <w:rPr>
          <w:rFonts w:ascii="Arial" w:eastAsia="Arial" w:hAnsi="Arial" w:cs="Arial"/>
          <w:sz w:val="22"/>
          <w:szCs w:val="22"/>
        </w:rPr>
        <w:t>e Co</w:t>
      </w:r>
      <w:r>
        <w:rPr>
          <w:rFonts w:ascii="Arial" w:eastAsia="Arial" w:hAnsi="Arial" w:cs="Arial"/>
          <w:spacing w:val="1"/>
          <w:sz w:val="22"/>
          <w:szCs w:val="22"/>
        </w:rPr>
        <w:t>-</w:t>
      </w:r>
      <w:r>
        <w:rPr>
          <w:rFonts w:ascii="Arial" w:eastAsia="Arial" w:hAnsi="Arial" w:cs="Arial"/>
          <w:sz w:val="22"/>
          <w:szCs w:val="22"/>
        </w:rPr>
        <w:t>or</w:t>
      </w:r>
      <w:r>
        <w:rPr>
          <w:rFonts w:ascii="Arial" w:eastAsia="Arial" w:hAnsi="Arial" w:cs="Arial"/>
          <w:spacing w:val="-2"/>
          <w:sz w:val="22"/>
          <w:szCs w:val="22"/>
        </w:rPr>
        <w:t>d</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a</w:t>
      </w:r>
      <w:r>
        <w:rPr>
          <w:rFonts w:ascii="Arial" w:eastAsia="Arial" w:hAnsi="Arial" w:cs="Arial"/>
          <w:spacing w:val="1"/>
          <w:sz w:val="22"/>
          <w:szCs w:val="22"/>
        </w:rPr>
        <w:t>t</w:t>
      </w:r>
      <w:r>
        <w:rPr>
          <w:rFonts w:ascii="Arial" w:eastAsia="Arial" w:hAnsi="Arial" w:cs="Arial"/>
          <w:sz w:val="22"/>
          <w:szCs w:val="22"/>
        </w:rPr>
        <w:t>ors</w:t>
      </w:r>
      <w:r>
        <w:rPr>
          <w:rFonts w:ascii="Arial" w:eastAsia="Arial" w:hAnsi="Arial" w:cs="Arial"/>
          <w:spacing w:val="-34"/>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5</w:t>
      </w:r>
    </w:p>
    <w:p w14:paraId="1D5F8C60" w14:textId="77777777" w:rsidR="00246A6D" w:rsidRDefault="00FF7FAF">
      <w:pPr>
        <w:spacing w:before="2"/>
        <w:ind w:left="939"/>
        <w:rPr>
          <w:rFonts w:ascii="Arial" w:eastAsia="Arial" w:hAnsi="Arial" w:cs="Arial"/>
          <w:sz w:val="22"/>
          <w:szCs w:val="22"/>
        </w:rPr>
      </w:pPr>
      <w:r>
        <w:rPr>
          <w:rFonts w:ascii="Arial" w:eastAsia="Arial" w:hAnsi="Arial" w:cs="Arial"/>
          <w:spacing w:val="-1"/>
          <w:sz w:val="22"/>
          <w:szCs w:val="22"/>
        </w:rPr>
        <w:t>P</w:t>
      </w:r>
      <w:r>
        <w:rPr>
          <w:rFonts w:ascii="Arial" w:eastAsia="Arial" w:hAnsi="Arial" w:cs="Arial"/>
          <w:spacing w:val="1"/>
          <w:sz w:val="22"/>
          <w:szCs w:val="22"/>
        </w:rPr>
        <w:t>r</w:t>
      </w:r>
      <w:r>
        <w:rPr>
          <w:rFonts w:ascii="Arial" w:eastAsia="Arial" w:hAnsi="Arial" w:cs="Arial"/>
          <w:sz w:val="22"/>
          <w:szCs w:val="22"/>
        </w:rPr>
        <w:t>escri</w:t>
      </w:r>
      <w:r>
        <w:rPr>
          <w:rFonts w:ascii="Arial" w:eastAsia="Arial" w:hAnsi="Arial" w:cs="Arial"/>
          <w:spacing w:val="-1"/>
          <w:sz w:val="22"/>
          <w:szCs w:val="22"/>
        </w:rPr>
        <w:t>bi</w:t>
      </w:r>
      <w:r>
        <w:rPr>
          <w:rFonts w:ascii="Arial" w:eastAsia="Arial" w:hAnsi="Arial" w:cs="Arial"/>
          <w:sz w:val="22"/>
          <w:szCs w:val="22"/>
        </w:rPr>
        <w:t>ng</w:t>
      </w:r>
      <w:r>
        <w:rPr>
          <w:rFonts w:ascii="Arial" w:eastAsia="Arial" w:hAnsi="Arial" w:cs="Arial"/>
          <w:spacing w:val="1"/>
          <w:sz w:val="22"/>
          <w:szCs w:val="22"/>
        </w:rPr>
        <w:t xml:space="preserve"> </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ili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es</w:t>
      </w:r>
      <w:r>
        <w:rPr>
          <w:rFonts w:ascii="Arial" w:eastAsia="Arial" w:hAnsi="Arial" w:cs="Arial"/>
          <w:spacing w:val="-26"/>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5</w:t>
      </w:r>
    </w:p>
    <w:p w14:paraId="7598F8CB" w14:textId="77777777" w:rsidR="00246A6D" w:rsidRDefault="00FF7FAF">
      <w:pPr>
        <w:spacing w:line="240" w:lineRule="exact"/>
        <w:ind w:left="939"/>
        <w:rPr>
          <w:rFonts w:ascii="Arial" w:eastAsia="Arial" w:hAnsi="Arial" w:cs="Arial"/>
          <w:sz w:val="22"/>
          <w:szCs w:val="22"/>
        </w:rPr>
      </w:pPr>
      <w:r>
        <w:rPr>
          <w:rFonts w:ascii="Arial" w:eastAsia="Arial" w:hAnsi="Arial" w:cs="Arial"/>
          <w:sz w:val="22"/>
          <w:szCs w:val="22"/>
        </w:rPr>
        <w:t>L</w:t>
      </w:r>
      <w:r>
        <w:rPr>
          <w:rFonts w:ascii="Arial" w:eastAsia="Arial" w:hAnsi="Arial" w:cs="Arial"/>
          <w:spacing w:val="-1"/>
          <w:sz w:val="22"/>
          <w:szCs w:val="22"/>
        </w:rPr>
        <w:t>a</w:t>
      </w:r>
      <w:r>
        <w:rPr>
          <w:rFonts w:ascii="Arial" w:eastAsia="Arial" w:hAnsi="Arial" w:cs="Arial"/>
          <w:sz w:val="22"/>
          <w:szCs w:val="22"/>
        </w:rPr>
        <w:t>b</w:t>
      </w:r>
      <w:r>
        <w:rPr>
          <w:rFonts w:ascii="Arial" w:eastAsia="Arial" w:hAnsi="Arial" w:cs="Arial"/>
          <w:spacing w:val="-1"/>
          <w:sz w:val="22"/>
          <w:szCs w:val="22"/>
        </w:rPr>
        <w:t>elli</w:t>
      </w:r>
      <w:r>
        <w:rPr>
          <w:rFonts w:ascii="Arial" w:eastAsia="Arial" w:hAnsi="Arial" w:cs="Arial"/>
          <w:sz w:val="22"/>
          <w:szCs w:val="22"/>
        </w:rPr>
        <w:t>ng</w:t>
      </w:r>
      <w:r>
        <w:rPr>
          <w:rFonts w:ascii="Arial" w:eastAsia="Arial" w:hAnsi="Arial" w:cs="Arial"/>
          <w:spacing w:val="3"/>
          <w:sz w:val="22"/>
          <w:szCs w:val="22"/>
        </w:rPr>
        <w:t xml:space="preserve"> </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ili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e</w:t>
      </w:r>
      <w:r>
        <w:rPr>
          <w:rFonts w:ascii="Arial" w:eastAsia="Arial" w:hAnsi="Arial" w:cs="Arial"/>
          <w:spacing w:val="4"/>
          <w:sz w:val="22"/>
          <w:szCs w:val="22"/>
        </w:rPr>
        <w:t>s</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6</w:t>
      </w:r>
    </w:p>
    <w:p w14:paraId="088D6D40"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di</w:t>
      </w:r>
      <w:r>
        <w:rPr>
          <w:rFonts w:ascii="Arial" w:eastAsia="Arial" w:hAnsi="Arial" w:cs="Arial"/>
          <w:spacing w:val="-2"/>
          <w:sz w:val="22"/>
          <w:szCs w:val="22"/>
        </w:rPr>
        <w:t>v</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z w:val="22"/>
          <w:szCs w:val="22"/>
        </w:rPr>
        <w:t xml:space="preserve">al </w:t>
      </w:r>
      <w:r>
        <w:rPr>
          <w:rFonts w:ascii="Arial" w:eastAsia="Arial" w:hAnsi="Arial" w:cs="Arial"/>
          <w:spacing w:val="-1"/>
          <w:sz w:val="22"/>
          <w:szCs w:val="22"/>
        </w:rPr>
        <w:t>R</w:t>
      </w:r>
      <w:r>
        <w:rPr>
          <w:rFonts w:ascii="Arial" w:eastAsia="Arial" w:hAnsi="Arial" w:cs="Arial"/>
          <w:sz w:val="22"/>
          <w:szCs w:val="22"/>
        </w:rPr>
        <w:t>es</w:t>
      </w:r>
      <w:r>
        <w:rPr>
          <w:rFonts w:ascii="Arial" w:eastAsia="Arial" w:hAnsi="Arial" w:cs="Arial"/>
          <w:spacing w:val="-1"/>
          <w:sz w:val="22"/>
          <w:szCs w:val="22"/>
        </w:rPr>
        <w:t>p</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i</w:t>
      </w:r>
      <w:r>
        <w:rPr>
          <w:rFonts w:ascii="Arial" w:eastAsia="Arial" w:hAnsi="Arial" w:cs="Arial"/>
          <w:spacing w:val="-1"/>
          <w:sz w:val="22"/>
          <w:szCs w:val="22"/>
        </w:rPr>
        <w:t>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2"/>
          <w:sz w:val="22"/>
          <w:szCs w:val="22"/>
        </w:rPr>
        <w:t>e</w:t>
      </w:r>
      <w:r>
        <w:rPr>
          <w:rFonts w:ascii="Arial" w:eastAsia="Arial" w:hAnsi="Arial" w:cs="Arial"/>
          <w:spacing w:val="19"/>
          <w:sz w:val="22"/>
          <w:szCs w:val="22"/>
        </w:rPr>
        <w:t>s</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6</w:t>
      </w:r>
    </w:p>
    <w:p w14:paraId="34A4DA23" w14:textId="77777777" w:rsidR="00246A6D" w:rsidRDefault="00FF7FAF">
      <w:pPr>
        <w:spacing w:before="1"/>
        <w:ind w:left="939"/>
        <w:rPr>
          <w:rFonts w:ascii="Arial" w:eastAsia="Arial" w:hAnsi="Arial" w:cs="Arial"/>
          <w:sz w:val="22"/>
          <w:szCs w:val="22"/>
        </w:rPr>
      </w:pPr>
      <w:r>
        <w:rPr>
          <w:rFonts w:ascii="Arial" w:eastAsia="Arial" w:hAnsi="Arial" w:cs="Arial"/>
          <w:spacing w:val="-1"/>
          <w:sz w:val="22"/>
          <w:szCs w:val="22"/>
        </w:rPr>
        <w:t>D</w:t>
      </w:r>
      <w:r>
        <w:rPr>
          <w:rFonts w:ascii="Arial" w:eastAsia="Arial" w:hAnsi="Arial" w:cs="Arial"/>
          <w:sz w:val="22"/>
          <w:szCs w:val="22"/>
        </w:rPr>
        <w:t>oc</w:t>
      </w:r>
      <w:r>
        <w:rPr>
          <w:rFonts w:ascii="Arial" w:eastAsia="Arial" w:hAnsi="Arial" w:cs="Arial"/>
          <w:spacing w:val="-1"/>
          <w:sz w:val="22"/>
          <w:szCs w:val="22"/>
        </w:rPr>
        <w:t>u</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r</w:t>
      </w:r>
      <w:r>
        <w:rPr>
          <w:rFonts w:ascii="Arial" w:eastAsia="Arial" w:hAnsi="Arial" w:cs="Arial"/>
          <w:spacing w:val="-3"/>
          <w:sz w:val="22"/>
          <w:szCs w:val="22"/>
        </w:rPr>
        <w:t>e</w:t>
      </w:r>
      <w:r>
        <w:rPr>
          <w:rFonts w:ascii="Arial" w:eastAsia="Arial" w:hAnsi="Arial" w:cs="Arial"/>
          <w:sz w:val="22"/>
          <w:szCs w:val="22"/>
        </w:rPr>
        <w:t>sp</w:t>
      </w:r>
      <w:r>
        <w:rPr>
          <w:rFonts w:ascii="Arial" w:eastAsia="Arial" w:hAnsi="Arial" w:cs="Arial"/>
          <w:spacing w:val="-1"/>
          <w:sz w:val="22"/>
          <w:szCs w:val="22"/>
        </w:rPr>
        <w:t>o</w:t>
      </w:r>
      <w:r>
        <w:rPr>
          <w:rFonts w:ascii="Arial" w:eastAsia="Arial" w:hAnsi="Arial" w:cs="Arial"/>
          <w:sz w:val="22"/>
          <w:szCs w:val="22"/>
        </w:rPr>
        <w:t>ns</w:t>
      </w:r>
      <w:r>
        <w:rPr>
          <w:rFonts w:ascii="Arial" w:eastAsia="Arial" w:hAnsi="Arial" w:cs="Arial"/>
          <w:spacing w:val="-1"/>
          <w:sz w:val="22"/>
          <w:szCs w:val="22"/>
        </w:rPr>
        <w:t>i</w:t>
      </w:r>
      <w:r>
        <w:rPr>
          <w:rFonts w:ascii="Arial" w:eastAsia="Arial" w:hAnsi="Arial" w:cs="Arial"/>
          <w:sz w:val="22"/>
          <w:szCs w:val="22"/>
        </w:rPr>
        <w:t>b</w:t>
      </w:r>
      <w:r>
        <w:rPr>
          <w:rFonts w:ascii="Arial" w:eastAsia="Arial" w:hAnsi="Arial" w:cs="Arial"/>
          <w:spacing w:val="-1"/>
          <w:sz w:val="22"/>
          <w:szCs w:val="22"/>
        </w:rPr>
        <w:t>ili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es</w:t>
      </w:r>
      <w:r>
        <w:rPr>
          <w:rFonts w:ascii="Arial" w:eastAsia="Arial" w:hAnsi="Arial" w:cs="Arial"/>
          <w:spacing w:val="-7"/>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6</w:t>
      </w:r>
    </w:p>
    <w:p w14:paraId="335138CC" w14:textId="77777777" w:rsidR="00246A6D" w:rsidRDefault="00FF7FAF">
      <w:pPr>
        <w:spacing w:line="240" w:lineRule="exact"/>
        <w:ind w:left="718"/>
        <w:rPr>
          <w:rFonts w:ascii="Arial" w:eastAsia="Arial" w:hAnsi="Arial" w:cs="Arial"/>
          <w:sz w:val="22"/>
          <w:szCs w:val="22"/>
        </w:rPr>
      </w:pPr>
      <w:r>
        <w:rPr>
          <w:rFonts w:ascii="Arial" w:eastAsia="Arial" w:hAnsi="Arial" w:cs="Arial"/>
          <w:spacing w:val="2"/>
          <w:sz w:val="22"/>
          <w:szCs w:val="22"/>
        </w:rPr>
        <w:t>T</w:t>
      </w:r>
      <w:r>
        <w:rPr>
          <w:rFonts w:ascii="Arial" w:eastAsia="Arial" w:hAnsi="Arial" w:cs="Arial"/>
          <w:spacing w:val="-1"/>
          <w:sz w:val="22"/>
          <w:szCs w:val="22"/>
        </w:rPr>
        <w:t>RA</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pacing w:val="1"/>
          <w:sz w:val="22"/>
          <w:szCs w:val="22"/>
        </w:rPr>
        <w:t>I</w:t>
      </w:r>
      <w:r>
        <w:rPr>
          <w:rFonts w:ascii="Arial" w:eastAsia="Arial" w:hAnsi="Arial" w:cs="Arial"/>
          <w:spacing w:val="-1"/>
          <w:sz w:val="22"/>
          <w:szCs w:val="22"/>
        </w:rPr>
        <w:t>N</w:t>
      </w:r>
      <w:r>
        <w:rPr>
          <w:rFonts w:ascii="Arial" w:eastAsia="Arial" w:hAnsi="Arial" w:cs="Arial"/>
          <w:spacing w:val="21"/>
          <w:sz w:val="22"/>
          <w:szCs w:val="22"/>
        </w:rPr>
        <w:t>G</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7</w:t>
      </w:r>
    </w:p>
    <w:p w14:paraId="4DFCB9E8" w14:textId="77777777" w:rsidR="00246A6D" w:rsidRDefault="00FF7FAF">
      <w:pPr>
        <w:spacing w:before="1"/>
        <w:ind w:left="718"/>
        <w:rPr>
          <w:rFonts w:ascii="Arial" w:eastAsia="Arial" w:hAnsi="Arial" w:cs="Arial"/>
          <w:sz w:val="22"/>
          <w:szCs w:val="22"/>
        </w:rPr>
      </w:pPr>
      <w:r>
        <w:rPr>
          <w:rFonts w:ascii="Arial" w:eastAsia="Arial" w:hAnsi="Arial" w:cs="Arial"/>
          <w:spacing w:val="1"/>
          <w:sz w:val="22"/>
          <w:szCs w:val="22"/>
        </w:rPr>
        <w:t>I</w:t>
      </w:r>
      <w:r>
        <w:rPr>
          <w:rFonts w:ascii="Arial" w:eastAsia="Arial" w:hAnsi="Arial" w:cs="Arial"/>
          <w:spacing w:val="-1"/>
          <w:sz w:val="22"/>
          <w:szCs w:val="22"/>
        </w:rPr>
        <w:t>ND</w:t>
      </w:r>
      <w:r>
        <w:rPr>
          <w:rFonts w:ascii="Arial" w:eastAsia="Arial" w:hAnsi="Arial" w:cs="Arial"/>
          <w:spacing w:val="1"/>
          <w:sz w:val="22"/>
          <w:szCs w:val="22"/>
        </w:rPr>
        <w:t>I</w:t>
      </w:r>
      <w:r>
        <w:rPr>
          <w:rFonts w:ascii="Arial" w:eastAsia="Arial" w:hAnsi="Arial" w:cs="Arial"/>
          <w:spacing w:val="-1"/>
          <w:sz w:val="22"/>
          <w:szCs w:val="22"/>
        </w:rPr>
        <w:t>CA</w:t>
      </w:r>
      <w:r>
        <w:rPr>
          <w:rFonts w:ascii="Arial" w:eastAsia="Arial" w:hAnsi="Arial" w:cs="Arial"/>
          <w:sz w:val="22"/>
          <w:szCs w:val="22"/>
        </w:rPr>
        <w:t>T</w:t>
      </w:r>
      <w:r>
        <w:rPr>
          <w:rFonts w:ascii="Arial" w:eastAsia="Arial" w:hAnsi="Arial" w:cs="Arial"/>
          <w:spacing w:val="-2"/>
          <w:sz w:val="22"/>
          <w:szCs w:val="22"/>
        </w:rPr>
        <w:t>I</w:t>
      </w:r>
      <w:r>
        <w:rPr>
          <w:rFonts w:ascii="Arial" w:eastAsia="Arial" w:hAnsi="Arial" w:cs="Arial"/>
          <w:spacing w:val="1"/>
          <w:sz w:val="22"/>
          <w:szCs w:val="22"/>
        </w:rPr>
        <w:t>O</w:t>
      </w:r>
      <w:r>
        <w:rPr>
          <w:rFonts w:ascii="Arial" w:eastAsia="Arial" w:hAnsi="Arial" w:cs="Arial"/>
          <w:spacing w:val="-1"/>
          <w:sz w:val="22"/>
          <w:szCs w:val="22"/>
        </w:rPr>
        <w:t>N</w:t>
      </w:r>
      <w:r>
        <w:rPr>
          <w:rFonts w:ascii="Arial" w:eastAsia="Arial" w:hAnsi="Arial" w:cs="Arial"/>
          <w:sz w:val="22"/>
          <w:szCs w:val="22"/>
        </w:rPr>
        <w:t xml:space="preserve">S </w:t>
      </w:r>
      <w:r>
        <w:rPr>
          <w:rFonts w:ascii="Arial" w:eastAsia="Arial" w:hAnsi="Arial" w:cs="Arial"/>
          <w:spacing w:val="-1"/>
          <w:sz w:val="22"/>
          <w:szCs w:val="22"/>
        </w:rPr>
        <w:t>AN</w:t>
      </w:r>
      <w:r>
        <w:rPr>
          <w:rFonts w:ascii="Arial" w:eastAsia="Arial" w:hAnsi="Arial" w:cs="Arial"/>
          <w:sz w:val="22"/>
          <w:szCs w:val="22"/>
        </w:rPr>
        <w:t xml:space="preserve">D </w:t>
      </w:r>
      <w:r>
        <w:rPr>
          <w:rFonts w:ascii="Arial" w:eastAsia="Arial" w:hAnsi="Arial" w:cs="Arial"/>
          <w:spacing w:val="-1"/>
          <w:sz w:val="22"/>
          <w:szCs w:val="22"/>
        </w:rPr>
        <w:t>PA</w:t>
      </w:r>
      <w:r>
        <w:rPr>
          <w:rFonts w:ascii="Arial" w:eastAsia="Arial" w:hAnsi="Arial" w:cs="Arial"/>
          <w:sz w:val="22"/>
          <w:szCs w:val="22"/>
        </w:rPr>
        <w:t>TIE</w:t>
      </w:r>
      <w:r>
        <w:rPr>
          <w:rFonts w:ascii="Arial" w:eastAsia="Arial" w:hAnsi="Arial" w:cs="Arial"/>
          <w:spacing w:val="-1"/>
          <w:sz w:val="22"/>
          <w:szCs w:val="22"/>
        </w:rPr>
        <w:t>N</w:t>
      </w:r>
      <w:r>
        <w:rPr>
          <w:rFonts w:ascii="Arial" w:eastAsia="Arial" w:hAnsi="Arial" w:cs="Arial"/>
          <w:sz w:val="22"/>
          <w:szCs w:val="22"/>
        </w:rPr>
        <w:t>T S</w:t>
      </w:r>
      <w:r>
        <w:rPr>
          <w:rFonts w:ascii="Arial" w:eastAsia="Arial" w:hAnsi="Arial" w:cs="Arial"/>
          <w:spacing w:val="-1"/>
          <w:sz w:val="22"/>
          <w:szCs w:val="22"/>
        </w:rPr>
        <w:t>E</w:t>
      </w:r>
      <w:r>
        <w:rPr>
          <w:rFonts w:ascii="Arial" w:eastAsia="Arial" w:hAnsi="Arial" w:cs="Arial"/>
          <w:sz w:val="22"/>
          <w:szCs w:val="22"/>
        </w:rPr>
        <w:t>L</w:t>
      </w:r>
      <w:r>
        <w:rPr>
          <w:rFonts w:ascii="Arial" w:eastAsia="Arial" w:hAnsi="Arial" w:cs="Arial"/>
          <w:spacing w:val="-1"/>
          <w:sz w:val="22"/>
          <w:szCs w:val="22"/>
        </w:rPr>
        <w:t>EC</w:t>
      </w:r>
      <w:r>
        <w:rPr>
          <w:rFonts w:ascii="Arial" w:eastAsia="Arial" w:hAnsi="Arial" w:cs="Arial"/>
          <w:sz w:val="22"/>
          <w:szCs w:val="22"/>
        </w:rPr>
        <w:t>TI</w:t>
      </w:r>
      <w:r>
        <w:rPr>
          <w:rFonts w:ascii="Arial" w:eastAsia="Arial" w:hAnsi="Arial" w:cs="Arial"/>
          <w:spacing w:val="1"/>
          <w:sz w:val="22"/>
          <w:szCs w:val="22"/>
        </w:rPr>
        <w:t>O</w:t>
      </w:r>
      <w:r>
        <w:rPr>
          <w:rFonts w:ascii="Arial" w:eastAsia="Arial" w:hAnsi="Arial" w:cs="Arial"/>
          <w:spacing w:val="11"/>
          <w:sz w:val="22"/>
          <w:szCs w:val="22"/>
        </w:rPr>
        <w:t>N</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9"/>
          <w:sz w:val="22"/>
          <w:szCs w:val="22"/>
        </w:rPr>
        <w:t xml:space="preserve"> </w:t>
      </w:r>
      <w:r>
        <w:rPr>
          <w:rFonts w:ascii="Arial" w:eastAsia="Arial" w:hAnsi="Arial" w:cs="Arial"/>
          <w:sz w:val="22"/>
          <w:szCs w:val="22"/>
        </w:rPr>
        <w:t>8</w:t>
      </w:r>
    </w:p>
    <w:p w14:paraId="7374E447" w14:textId="77777777" w:rsidR="00246A6D" w:rsidRDefault="00FF7FAF">
      <w:pPr>
        <w:spacing w:line="240" w:lineRule="exact"/>
        <w:ind w:left="718"/>
        <w:rPr>
          <w:rFonts w:ascii="Arial" w:eastAsia="Arial" w:hAnsi="Arial" w:cs="Arial"/>
          <w:sz w:val="22"/>
          <w:szCs w:val="22"/>
        </w:rPr>
      </w:pPr>
      <w:r>
        <w:rPr>
          <w:rFonts w:ascii="Arial" w:eastAsia="Arial" w:hAnsi="Arial" w:cs="Arial"/>
          <w:spacing w:val="-1"/>
          <w:sz w:val="22"/>
          <w:szCs w:val="22"/>
        </w:rPr>
        <w:t>C</w:t>
      </w:r>
      <w:r>
        <w:rPr>
          <w:rFonts w:ascii="Arial" w:eastAsia="Arial" w:hAnsi="Arial" w:cs="Arial"/>
          <w:spacing w:val="1"/>
          <w:sz w:val="22"/>
          <w:szCs w:val="22"/>
        </w:rPr>
        <w:t>O</w:t>
      </w:r>
      <w:r>
        <w:rPr>
          <w:rFonts w:ascii="Arial" w:eastAsia="Arial" w:hAnsi="Arial" w:cs="Arial"/>
          <w:spacing w:val="-1"/>
          <w:sz w:val="22"/>
          <w:szCs w:val="22"/>
        </w:rPr>
        <w:t>N</w:t>
      </w:r>
      <w:r>
        <w:rPr>
          <w:rFonts w:ascii="Arial" w:eastAsia="Arial" w:hAnsi="Arial" w:cs="Arial"/>
          <w:spacing w:val="2"/>
          <w:sz w:val="22"/>
          <w:szCs w:val="22"/>
        </w:rPr>
        <w:t>T</w:t>
      </w:r>
      <w:r>
        <w:rPr>
          <w:rFonts w:ascii="Arial" w:eastAsia="Arial" w:hAnsi="Arial" w:cs="Arial"/>
          <w:spacing w:val="-1"/>
          <w:sz w:val="22"/>
          <w:szCs w:val="22"/>
        </w:rPr>
        <w:t>RA</w:t>
      </w:r>
      <w:r>
        <w:rPr>
          <w:rFonts w:ascii="Arial" w:eastAsia="Arial" w:hAnsi="Arial" w:cs="Arial"/>
          <w:spacing w:val="1"/>
          <w:sz w:val="22"/>
          <w:szCs w:val="22"/>
        </w:rPr>
        <w:t>I</w:t>
      </w:r>
      <w:r>
        <w:rPr>
          <w:rFonts w:ascii="Arial" w:eastAsia="Arial" w:hAnsi="Arial" w:cs="Arial"/>
          <w:spacing w:val="-1"/>
          <w:sz w:val="22"/>
          <w:szCs w:val="22"/>
        </w:rPr>
        <w:t>N</w:t>
      </w:r>
      <w:r>
        <w:rPr>
          <w:rFonts w:ascii="Arial" w:eastAsia="Arial" w:hAnsi="Arial" w:cs="Arial"/>
          <w:spacing w:val="-3"/>
          <w:sz w:val="22"/>
          <w:szCs w:val="22"/>
        </w:rPr>
        <w:t>D</w:t>
      </w:r>
      <w:r>
        <w:rPr>
          <w:rFonts w:ascii="Arial" w:eastAsia="Arial" w:hAnsi="Arial" w:cs="Arial"/>
          <w:spacing w:val="1"/>
          <w:sz w:val="22"/>
          <w:szCs w:val="22"/>
        </w:rPr>
        <w:t>I</w:t>
      </w:r>
      <w:r>
        <w:rPr>
          <w:rFonts w:ascii="Arial" w:eastAsia="Arial" w:hAnsi="Arial" w:cs="Arial"/>
          <w:spacing w:val="-1"/>
          <w:sz w:val="22"/>
          <w:szCs w:val="22"/>
        </w:rPr>
        <w:t>CA</w:t>
      </w:r>
      <w:r>
        <w:rPr>
          <w:rFonts w:ascii="Arial" w:eastAsia="Arial" w:hAnsi="Arial" w:cs="Arial"/>
          <w:sz w:val="22"/>
          <w:szCs w:val="22"/>
        </w:rPr>
        <w:t>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2"/>
          <w:sz w:val="22"/>
          <w:szCs w:val="22"/>
        </w:rPr>
        <w:t xml:space="preserve"> </w:t>
      </w:r>
      <w:r>
        <w:rPr>
          <w:rFonts w:ascii="Arial" w:eastAsia="Arial" w:hAnsi="Arial" w:cs="Arial"/>
          <w:spacing w:val="-3"/>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4"/>
          <w:sz w:val="22"/>
          <w:szCs w:val="22"/>
        </w:rPr>
        <w:t xml:space="preserve"> </w:t>
      </w:r>
      <w:r>
        <w:rPr>
          <w:rFonts w:ascii="Arial" w:eastAsia="Arial" w:hAnsi="Arial" w:cs="Arial"/>
          <w:spacing w:val="7"/>
          <w:sz w:val="22"/>
          <w:szCs w:val="22"/>
        </w:rPr>
        <w:t>W</w:t>
      </w:r>
      <w:r>
        <w:rPr>
          <w:rFonts w:ascii="Arial" w:eastAsia="Arial" w:hAnsi="Arial" w:cs="Arial"/>
          <w:spacing w:val="-1"/>
          <w:sz w:val="22"/>
          <w:szCs w:val="22"/>
        </w:rPr>
        <w:t>AR</w:t>
      </w:r>
      <w:r>
        <w:rPr>
          <w:rFonts w:ascii="Arial" w:eastAsia="Arial" w:hAnsi="Arial" w:cs="Arial"/>
          <w:spacing w:val="-3"/>
          <w:sz w:val="22"/>
          <w:szCs w:val="22"/>
        </w:rPr>
        <w:t>N</w:t>
      </w:r>
      <w:r>
        <w:rPr>
          <w:rFonts w:ascii="Arial" w:eastAsia="Arial" w:hAnsi="Arial" w:cs="Arial"/>
          <w:spacing w:val="1"/>
          <w:sz w:val="22"/>
          <w:szCs w:val="22"/>
        </w:rPr>
        <w:t>I</w:t>
      </w:r>
      <w:r>
        <w:rPr>
          <w:rFonts w:ascii="Arial" w:eastAsia="Arial" w:hAnsi="Arial" w:cs="Arial"/>
          <w:spacing w:val="-1"/>
          <w:sz w:val="22"/>
          <w:szCs w:val="22"/>
        </w:rPr>
        <w:t>N</w:t>
      </w:r>
      <w:r>
        <w:rPr>
          <w:rFonts w:ascii="Arial" w:eastAsia="Arial" w:hAnsi="Arial" w:cs="Arial"/>
          <w:spacing w:val="1"/>
          <w:sz w:val="22"/>
          <w:szCs w:val="22"/>
        </w:rPr>
        <w:t>G</w:t>
      </w:r>
      <w:r>
        <w:rPr>
          <w:rFonts w:ascii="Arial" w:eastAsia="Arial" w:hAnsi="Arial" w:cs="Arial"/>
          <w:spacing w:val="9"/>
          <w:sz w:val="22"/>
          <w:szCs w:val="22"/>
        </w:rPr>
        <w:t>S</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9</w:t>
      </w:r>
    </w:p>
    <w:p w14:paraId="66666051"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1"/>
          <w:sz w:val="22"/>
          <w:szCs w:val="22"/>
        </w:rPr>
        <w:t>C</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1"/>
          <w:sz w:val="22"/>
          <w:szCs w:val="22"/>
        </w:rPr>
        <w:t>tr</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di</w:t>
      </w:r>
      <w:r>
        <w:rPr>
          <w:rFonts w:ascii="Arial" w:eastAsia="Arial" w:hAnsi="Arial" w:cs="Arial"/>
          <w:sz w:val="22"/>
          <w:szCs w:val="22"/>
        </w:rPr>
        <w:t>cati</w:t>
      </w:r>
      <w:r>
        <w:rPr>
          <w:rFonts w:ascii="Arial" w:eastAsia="Arial" w:hAnsi="Arial" w:cs="Arial"/>
          <w:spacing w:val="-1"/>
          <w:sz w:val="22"/>
          <w:szCs w:val="22"/>
        </w:rPr>
        <w:t>o</w:t>
      </w:r>
      <w:r>
        <w:rPr>
          <w:rFonts w:ascii="Arial" w:eastAsia="Arial" w:hAnsi="Arial" w:cs="Arial"/>
          <w:sz w:val="22"/>
          <w:szCs w:val="22"/>
        </w:rPr>
        <w:t>ns</w:t>
      </w:r>
      <w:r>
        <w:rPr>
          <w:rFonts w:ascii="Arial" w:eastAsia="Arial" w:hAnsi="Arial" w:cs="Arial"/>
          <w:spacing w:val="-36"/>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9</w:t>
      </w:r>
    </w:p>
    <w:p w14:paraId="0089EC41" w14:textId="77777777" w:rsidR="00246A6D" w:rsidRDefault="00FF7FAF">
      <w:pPr>
        <w:spacing w:before="1"/>
        <w:ind w:left="939"/>
        <w:rPr>
          <w:rFonts w:ascii="Arial" w:eastAsia="Arial" w:hAnsi="Arial" w:cs="Arial"/>
          <w:sz w:val="22"/>
          <w:szCs w:val="22"/>
        </w:rPr>
      </w:pPr>
      <w:r>
        <w:rPr>
          <w:rFonts w:ascii="Arial" w:eastAsia="Arial" w:hAnsi="Arial" w:cs="Arial"/>
          <w:spacing w:val="5"/>
          <w:sz w:val="22"/>
          <w:szCs w:val="22"/>
        </w:rPr>
        <w:t>W</w:t>
      </w:r>
      <w:r>
        <w:rPr>
          <w:rFonts w:ascii="Arial" w:eastAsia="Arial" w:hAnsi="Arial" w:cs="Arial"/>
          <w:spacing w:val="-3"/>
          <w:sz w:val="22"/>
          <w:szCs w:val="22"/>
        </w:rPr>
        <w:t>a</w:t>
      </w:r>
      <w:r>
        <w:rPr>
          <w:rFonts w:ascii="Arial" w:eastAsia="Arial" w:hAnsi="Arial" w:cs="Arial"/>
          <w:spacing w:val="-2"/>
          <w:sz w:val="22"/>
          <w:szCs w:val="22"/>
        </w:rPr>
        <w:t>r</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s</w:t>
      </w:r>
      <w:r>
        <w:rPr>
          <w:rFonts w:ascii="Arial" w:eastAsia="Arial" w:hAnsi="Arial" w:cs="Arial"/>
          <w:spacing w:val="-15"/>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10"/>
          <w:sz w:val="22"/>
          <w:szCs w:val="22"/>
        </w:rPr>
        <w:t xml:space="preserve"> </w:t>
      </w:r>
      <w:r>
        <w:rPr>
          <w:rFonts w:ascii="Arial" w:eastAsia="Arial" w:hAnsi="Arial" w:cs="Arial"/>
          <w:sz w:val="22"/>
          <w:szCs w:val="22"/>
        </w:rPr>
        <w:t>9</w:t>
      </w:r>
    </w:p>
    <w:p w14:paraId="46393182"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1"/>
          <w:sz w:val="22"/>
          <w:szCs w:val="22"/>
        </w:rPr>
        <w:t>C</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5"/>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10</w:t>
      </w:r>
    </w:p>
    <w:p w14:paraId="1B2D3567" w14:textId="77777777" w:rsidR="00246A6D" w:rsidRDefault="00FF7FAF">
      <w:pPr>
        <w:spacing w:before="1"/>
        <w:ind w:left="718"/>
        <w:rPr>
          <w:rFonts w:ascii="Arial" w:eastAsia="Arial" w:hAnsi="Arial" w:cs="Arial"/>
          <w:sz w:val="22"/>
          <w:szCs w:val="22"/>
        </w:rPr>
      </w:pPr>
      <w:r>
        <w:rPr>
          <w:rFonts w:ascii="Arial" w:eastAsia="Arial" w:hAnsi="Arial" w:cs="Arial"/>
          <w:spacing w:val="-1"/>
          <w:sz w:val="22"/>
          <w:szCs w:val="22"/>
        </w:rPr>
        <w:t>PA</w:t>
      </w:r>
      <w:r>
        <w:rPr>
          <w:rFonts w:ascii="Arial" w:eastAsia="Arial" w:hAnsi="Arial" w:cs="Arial"/>
          <w:spacing w:val="2"/>
          <w:sz w:val="22"/>
          <w:szCs w:val="22"/>
        </w:rPr>
        <w:t>T</w:t>
      </w:r>
      <w:r>
        <w:rPr>
          <w:rFonts w:ascii="Arial" w:eastAsia="Arial" w:hAnsi="Arial" w:cs="Arial"/>
          <w:spacing w:val="1"/>
          <w:sz w:val="22"/>
          <w:szCs w:val="22"/>
        </w:rPr>
        <w:t>I</w:t>
      </w:r>
      <w:r>
        <w:rPr>
          <w:rFonts w:ascii="Arial" w:eastAsia="Arial" w:hAnsi="Arial" w:cs="Arial"/>
          <w:spacing w:val="-1"/>
          <w:sz w:val="22"/>
          <w:szCs w:val="22"/>
        </w:rPr>
        <w:t>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1"/>
          <w:sz w:val="22"/>
          <w:szCs w:val="22"/>
        </w:rPr>
        <w:t xml:space="preserve"> I</w:t>
      </w:r>
      <w:r>
        <w:rPr>
          <w:rFonts w:ascii="Arial" w:eastAsia="Arial" w:hAnsi="Arial" w:cs="Arial"/>
          <w:spacing w:val="-1"/>
          <w:sz w:val="22"/>
          <w:szCs w:val="22"/>
        </w:rPr>
        <w:t>N</w:t>
      </w:r>
      <w:r>
        <w:rPr>
          <w:rFonts w:ascii="Arial" w:eastAsia="Arial" w:hAnsi="Arial" w:cs="Arial"/>
          <w:sz w:val="22"/>
          <w:szCs w:val="22"/>
        </w:rPr>
        <w:t>FOR</w:t>
      </w:r>
      <w:r>
        <w:rPr>
          <w:rFonts w:ascii="Arial" w:eastAsia="Arial" w:hAnsi="Arial" w:cs="Arial"/>
          <w:spacing w:val="-4"/>
          <w:sz w:val="22"/>
          <w:szCs w:val="22"/>
        </w:rPr>
        <w:t>M</w:t>
      </w:r>
      <w:r>
        <w:rPr>
          <w:rFonts w:ascii="Arial" w:eastAsia="Arial" w:hAnsi="Arial" w:cs="Arial"/>
          <w:spacing w:val="-1"/>
          <w:sz w:val="22"/>
          <w:szCs w:val="22"/>
        </w:rPr>
        <w:t>A</w:t>
      </w:r>
      <w:r>
        <w:rPr>
          <w:rFonts w:ascii="Arial" w:eastAsia="Arial" w:hAnsi="Arial" w:cs="Arial"/>
          <w:spacing w:val="2"/>
          <w:sz w:val="22"/>
          <w:szCs w:val="22"/>
        </w:rPr>
        <w:t>T</w:t>
      </w:r>
      <w:r>
        <w:rPr>
          <w:rFonts w:ascii="Arial" w:eastAsia="Arial" w:hAnsi="Arial" w:cs="Arial"/>
          <w:spacing w:val="-1"/>
          <w:sz w:val="22"/>
          <w:szCs w:val="22"/>
        </w:rPr>
        <w:t>IO</w:t>
      </w:r>
      <w:r>
        <w:rPr>
          <w:rFonts w:ascii="Arial" w:eastAsia="Arial" w:hAnsi="Arial" w:cs="Arial"/>
          <w:sz w:val="22"/>
          <w:szCs w:val="22"/>
        </w:rPr>
        <w:t xml:space="preserve">N </w:t>
      </w:r>
      <w:r>
        <w:rPr>
          <w:rFonts w:ascii="Arial" w:eastAsia="Arial" w:hAnsi="Arial" w:cs="Arial"/>
          <w:spacing w:val="-1"/>
          <w:sz w:val="22"/>
          <w:szCs w:val="22"/>
        </w:rPr>
        <w:t>AN</w:t>
      </w:r>
      <w:r>
        <w:rPr>
          <w:rFonts w:ascii="Arial" w:eastAsia="Arial" w:hAnsi="Arial" w:cs="Arial"/>
          <w:sz w:val="22"/>
          <w:szCs w:val="22"/>
        </w:rPr>
        <w:t xml:space="preserve">D </w:t>
      </w:r>
      <w:r>
        <w:rPr>
          <w:rFonts w:ascii="Arial" w:eastAsia="Arial" w:hAnsi="Arial" w:cs="Arial"/>
          <w:spacing w:val="-1"/>
          <w:sz w:val="22"/>
          <w:szCs w:val="22"/>
        </w:rPr>
        <w:t>C</w:t>
      </w:r>
      <w:r>
        <w:rPr>
          <w:rFonts w:ascii="Arial" w:eastAsia="Arial" w:hAnsi="Arial" w:cs="Arial"/>
          <w:spacing w:val="1"/>
          <w:sz w:val="22"/>
          <w:szCs w:val="22"/>
        </w:rPr>
        <w:t>O</w:t>
      </w:r>
      <w:r>
        <w:rPr>
          <w:rFonts w:ascii="Arial" w:eastAsia="Arial" w:hAnsi="Arial" w:cs="Arial"/>
          <w:spacing w:val="-1"/>
          <w:sz w:val="22"/>
          <w:szCs w:val="22"/>
        </w:rPr>
        <w:t>NSEN</w:t>
      </w:r>
      <w:r>
        <w:rPr>
          <w:rFonts w:ascii="Arial" w:eastAsia="Arial" w:hAnsi="Arial" w:cs="Arial"/>
          <w:sz w:val="22"/>
          <w:szCs w:val="22"/>
        </w:rPr>
        <w:t xml:space="preserve">T </w:t>
      </w:r>
      <w:r>
        <w:rPr>
          <w:rFonts w:ascii="Arial" w:eastAsia="Arial" w:hAnsi="Arial" w:cs="Arial"/>
          <w:spacing w:val="1"/>
          <w:sz w:val="22"/>
          <w:szCs w:val="22"/>
        </w:rPr>
        <w:t>I</w:t>
      </w:r>
      <w:r>
        <w:rPr>
          <w:rFonts w:ascii="Arial" w:eastAsia="Arial" w:hAnsi="Arial" w:cs="Arial"/>
          <w:spacing w:val="-1"/>
          <w:sz w:val="22"/>
          <w:szCs w:val="22"/>
        </w:rPr>
        <w:t>SS</w:t>
      </w:r>
      <w:r>
        <w:rPr>
          <w:rFonts w:ascii="Arial" w:eastAsia="Arial" w:hAnsi="Arial" w:cs="Arial"/>
          <w:spacing w:val="-3"/>
          <w:sz w:val="22"/>
          <w:szCs w:val="22"/>
        </w:rPr>
        <w:t>U</w:t>
      </w:r>
      <w:r>
        <w:rPr>
          <w:rFonts w:ascii="Arial" w:eastAsia="Arial" w:hAnsi="Arial" w:cs="Arial"/>
          <w:spacing w:val="-1"/>
          <w:sz w:val="22"/>
          <w:szCs w:val="22"/>
        </w:rPr>
        <w:t>E</w:t>
      </w:r>
      <w:r>
        <w:rPr>
          <w:rFonts w:ascii="Arial" w:eastAsia="Arial" w:hAnsi="Arial" w:cs="Arial"/>
          <w:spacing w:val="9"/>
          <w:sz w:val="22"/>
          <w:szCs w:val="22"/>
        </w:rPr>
        <w:t>S</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11</w:t>
      </w:r>
    </w:p>
    <w:p w14:paraId="306661F2" w14:textId="77777777" w:rsidR="00246A6D" w:rsidRDefault="00FF7FAF">
      <w:pPr>
        <w:spacing w:line="240" w:lineRule="exact"/>
        <w:ind w:left="718"/>
        <w:rPr>
          <w:rFonts w:ascii="Arial" w:eastAsia="Arial" w:hAnsi="Arial" w:cs="Arial"/>
          <w:sz w:val="22"/>
          <w:szCs w:val="22"/>
        </w:rPr>
      </w:pPr>
      <w:r>
        <w:rPr>
          <w:rFonts w:ascii="Arial" w:eastAsia="Arial" w:hAnsi="Arial" w:cs="Arial"/>
          <w:spacing w:val="-1"/>
          <w:sz w:val="22"/>
          <w:szCs w:val="22"/>
        </w:rPr>
        <w:t>C</w:t>
      </w:r>
      <w:r>
        <w:rPr>
          <w:rFonts w:ascii="Arial" w:eastAsia="Arial" w:hAnsi="Arial" w:cs="Arial"/>
          <w:spacing w:val="1"/>
          <w:sz w:val="22"/>
          <w:szCs w:val="22"/>
        </w:rPr>
        <w:t>O</w:t>
      </w:r>
      <w:r>
        <w:rPr>
          <w:rFonts w:ascii="Arial" w:eastAsia="Arial" w:hAnsi="Arial" w:cs="Arial"/>
          <w:spacing w:val="-1"/>
          <w:sz w:val="22"/>
          <w:szCs w:val="22"/>
        </w:rPr>
        <w:t>NDI</w:t>
      </w:r>
      <w:r>
        <w:rPr>
          <w:rFonts w:ascii="Arial" w:eastAsia="Arial" w:hAnsi="Arial" w:cs="Arial"/>
          <w:spacing w:val="2"/>
          <w:sz w:val="22"/>
          <w:szCs w:val="22"/>
        </w:rPr>
        <w:t>T</w:t>
      </w:r>
      <w:r>
        <w:rPr>
          <w:rFonts w:ascii="Arial" w:eastAsia="Arial" w:hAnsi="Arial" w:cs="Arial"/>
          <w:spacing w:val="-1"/>
          <w:sz w:val="22"/>
          <w:szCs w:val="22"/>
        </w:rPr>
        <w:t>I</w:t>
      </w:r>
      <w:r>
        <w:rPr>
          <w:rFonts w:ascii="Arial" w:eastAsia="Arial" w:hAnsi="Arial" w:cs="Arial"/>
          <w:spacing w:val="1"/>
          <w:sz w:val="22"/>
          <w:szCs w:val="22"/>
        </w:rPr>
        <w:t>O</w:t>
      </w:r>
      <w:r>
        <w:rPr>
          <w:rFonts w:ascii="Arial" w:eastAsia="Arial" w:hAnsi="Arial" w:cs="Arial"/>
          <w:spacing w:val="-1"/>
          <w:sz w:val="22"/>
          <w:szCs w:val="22"/>
        </w:rPr>
        <w:t>N</w:t>
      </w:r>
      <w:r>
        <w:rPr>
          <w:rFonts w:ascii="Arial" w:eastAsia="Arial" w:hAnsi="Arial" w:cs="Arial"/>
          <w:sz w:val="22"/>
          <w:szCs w:val="22"/>
        </w:rPr>
        <w:t xml:space="preserve">S </w:t>
      </w:r>
      <w:r>
        <w:rPr>
          <w:rFonts w:ascii="Arial" w:eastAsia="Arial" w:hAnsi="Arial" w:cs="Arial"/>
          <w:spacing w:val="-3"/>
          <w:sz w:val="22"/>
          <w:szCs w:val="22"/>
        </w:rPr>
        <w:t>F</w:t>
      </w:r>
      <w:r>
        <w:rPr>
          <w:rFonts w:ascii="Arial" w:eastAsia="Arial" w:hAnsi="Arial" w:cs="Arial"/>
          <w:spacing w:val="1"/>
          <w:sz w:val="22"/>
          <w:szCs w:val="22"/>
        </w:rPr>
        <w:t>O</w:t>
      </w:r>
      <w:r>
        <w:rPr>
          <w:rFonts w:ascii="Arial" w:eastAsia="Arial" w:hAnsi="Arial" w:cs="Arial"/>
          <w:sz w:val="22"/>
          <w:szCs w:val="22"/>
        </w:rPr>
        <w:t xml:space="preserve">R </w:t>
      </w:r>
      <w:r>
        <w:rPr>
          <w:rFonts w:ascii="Arial" w:eastAsia="Arial" w:hAnsi="Arial" w:cs="Arial"/>
          <w:spacing w:val="-1"/>
          <w:sz w:val="22"/>
          <w:szCs w:val="22"/>
        </w:rPr>
        <w:t>USIN</w:t>
      </w:r>
      <w:r>
        <w:rPr>
          <w:rFonts w:ascii="Arial" w:eastAsia="Arial" w:hAnsi="Arial" w:cs="Arial"/>
          <w:sz w:val="22"/>
          <w:szCs w:val="22"/>
        </w:rPr>
        <w:t xml:space="preserve">G </w:t>
      </w:r>
      <w:r>
        <w:rPr>
          <w:rFonts w:ascii="Arial" w:eastAsia="Arial" w:hAnsi="Arial" w:cs="Arial"/>
          <w:spacing w:val="1"/>
          <w:sz w:val="22"/>
          <w:szCs w:val="22"/>
        </w:rPr>
        <w:t>I</w:t>
      </w:r>
      <w:r>
        <w:rPr>
          <w:rFonts w:ascii="Arial" w:eastAsia="Arial" w:hAnsi="Arial" w:cs="Arial"/>
          <w:spacing w:val="-1"/>
          <w:sz w:val="22"/>
          <w:szCs w:val="22"/>
        </w:rPr>
        <w:t>C</w:t>
      </w:r>
      <w:r>
        <w:rPr>
          <w:rFonts w:ascii="Arial" w:eastAsia="Arial" w:hAnsi="Arial" w:cs="Arial"/>
          <w:sz w:val="22"/>
          <w:szCs w:val="22"/>
        </w:rPr>
        <w:t>S</w:t>
      </w:r>
      <w:r>
        <w:rPr>
          <w:rFonts w:ascii="Arial" w:eastAsia="Arial" w:hAnsi="Arial" w:cs="Arial"/>
          <w:spacing w:val="-21"/>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12</w:t>
      </w:r>
    </w:p>
    <w:p w14:paraId="62C85D39"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1"/>
          <w:sz w:val="22"/>
          <w:szCs w:val="22"/>
        </w:rPr>
        <w:t>U</w:t>
      </w:r>
      <w:r>
        <w:rPr>
          <w:rFonts w:ascii="Arial" w:eastAsia="Arial" w:hAnsi="Arial" w:cs="Arial"/>
          <w:sz w:val="22"/>
          <w:szCs w:val="22"/>
        </w:rPr>
        <w:t xml:space="preserve">se </w:t>
      </w:r>
      <w:r>
        <w:rPr>
          <w:rFonts w:ascii="Arial" w:eastAsia="Arial" w:hAnsi="Arial" w:cs="Arial"/>
          <w:spacing w:val="-2"/>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pacing w:val="-1"/>
          <w:sz w:val="22"/>
          <w:szCs w:val="22"/>
        </w:rPr>
        <w:t>C</w:t>
      </w:r>
      <w:r>
        <w:rPr>
          <w:rFonts w:ascii="Arial" w:eastAsia="Arial" w:hAnsi="Arial" w:cs="Arial"/>
          <w:sz w:val="22"/>
          <w:szCs w:val="22"/>
        </w:rPr>
        <w:t xml:space="preserve">S </w:t>
      </w:r>
      <w:r>
        <w:rPr>
          <w:rFonts w:ascii="Arial" w:eastAsia="Arial" w:hAnsi="Arial" w:cs="Arial"/>
          <w:spacing w:val="-3"/>
          <w:sz w:val="22"/>
          <w:szCs w:val="22"/>
        </w:rPr>
        <w:t>E</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pme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13"/>
          <w:sz w:val="22"/>
          <w:szCs w:val="22"/>
        </w:rPr>
        <w:t xml:space="preserve"> </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12</w:t>
      </w:r>
    </w:p>
    <w:p w14:paraId="3BAD4B85" w14:textId="77777777" w:rsidR="00246A6D" w:rsidRDefault="00FF7FAF">
      <w:pPr>
        <w:spacing w:before="1"/>
        <w:ind w:left="939"/>
        <w:rPr>
          <w:rFonts w:ascii="Arial" w:eastAsia="Arial" w:hAnsi="Arial" w:cs="Arial"/>
          <w:sz w:val="22"/>
          <w:szCs w:val="22"/>
        </w:rPr>
      </w:pPr>
      <w:r>
        <w:rPr>
          <w:rFonts w:ascii="Arial" w:eastAsia="Arial" w:hAnsi="Arial" w:cs="Arial"/>
          <w:spacing w:val="-1"/>
          <w:sz w:val="22"/>
          <w:szCs w:val="22"/>
        </w:rPr>
        <w:t>A</w:t>
      </w:r>
      <w:r>
        <w:rPr>
          <w:rFonts w:ascii="Arial" w:eastAsia="Arial" w:hAnsi="Arial" w:cs="Arial"/>
          <w:sz w:val="22"/>
          <w:szCs w:val="22"/>
        </w:rPr>
        <w:t>ntic</w:t>
      </w:r>
      <w:r>
        <w:rPr>
          <w:rFonts w:ascii="Arial" w:eastAsia="Arial" w:hAnsi="Arial" w:cs="Arial"/>
          <w:spacing w:val="-1"/>
          <w:sz w:val="22"/>
          <w:szCs w:val="22"/>
        </w:rPr>
        <w:t>o</w:t>
      </w:r>
      <w:r>
        <w:rPr>
          <w:rFonts w:ascii="Arial" w:eastAsia="Arial" w:hAnsi="Arial" w:cs="Arial"/>
          <w:sz w:val="22"/>
          <w:szCs w:val="22"/>
        </w:rPr>
        <w:t>a</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15"/>
          <w:sz w:val="22"/>
          <w:szCs w:val="22"/>
        </w:rPr>
        <w:t>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12</w:t>
      </w:r>
    </w:p>
    <w:p w14:paraId="0236F1CE"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5"/>
          <w:sz w:val="22"/>
          <w:szCs w:val="22"/>
        </w:rPr>
        <w:t>W</w:t>
      </w:r>
      <w:r>
        <w:rPr>
          <w:rFonts w:ascii="Arial" w:eastAsia="Arial" w:hAnsi="Arial" w:cs="Arial"/>
          <w:spacing w:val="-3"/>
          <w:sz w:val="22"/>
          <w:szCs w:val="22"/>
        </w:rPr>
        <w:t>a</w:t>
      </w:r>
      <w:r>
        <w:rPr>
          <w:rFonts w:ascii="Arial" w:eastAsia="Arial" w:hAnsi="Arial" w:cs="Arial"/>
          <w:spacing w:val="-2"/>
          <w:sz w:val="22"/>
          <w:szCs w:val="22"/>
        </w:rPr>
        <w:t>s</w:t>
      </w:r>
      <w:r>
        <w:rPr>
          <w:rFonts w:ascii="Arial" w:eastAsia="Arial" w:hAnsi="Arial" w:cs="Arial"/>
          <w:sz w:val="22"/>
          <w:szCs w:val="22"/>
        </w:rPr>
        <w:t>h So</w:t>
      </w:r>
      <w:r>
        <w:rPr>
          <w:rFonts w:ascii="Arial" w:eastAsia="Arial" w:hAnsi="Arial" w:cs="Arial"/>
          <w:spacing w:val="-2"/>
          <w:sz w:val="22"/>
          <w:szCs w:val="22"/>
        </w:rPr>
        <w:t>l</w:t>
      </w:r>
      <w:r>
        <w:rPr>
          <w:rFonts w:ascii="Arial" w:eastAsia="Arial" w:hAnsi="Arial" w:cs="Arial"/>
          <w:sz w:val="22"/>
          <w:szCs w:val="22"/>
        </w:rPr>
        <w:t>uti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6"/>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12</w:t>
      </w:r>
    </w:p>
    <w:p w14:paraId="10E72010" w14:textId="77777777" w:rsidR="00246A6D" w:rsidRDefault="00FF7FAF">
      <w:pPr>
        <w:spacing w:before="1"/>
        <w:ind w:left="939"/>
        <w:rPr>
          <w:rFonts w:ascii="Arial" w:eastAsia="Arial" w:hAnsi="Arial" w:cs="Arial"/>
          <w:sz w:val="22"/>
          <w:szCs w:val="22"/>
        </w:rPr>
      </w:pPr>
      <w:r>
        <w:rPr>
          <w:rFonts w:ascii="Arial" w:eastAsia="Arial" w:hAnsi="Arial" w:cs="Arial"/>
          <w:sz w:val="22"/>
          <w:szCs w:val="22"/>
        </w:rPr>
        <w:t>L</w:t>
      </w:r>
      <w:r>
        <w:rPr>
          <w:rFonts w:ascii="Arial" w:eastAsia="Arial" w:hAnsi="Arial" w:cs="Arial"/>
          <w:spacing w:val="-1"/>
          <w:sz w:val="22"/>
          <w:szCs w:val="22"/>
        </w:rPr>
        <w:t>a</w:t>
      </w:r>
      <w:r>
        <w:rPr>
          <w:rFonts w:ascii="Arial" w:eastAsia="Arial" w:hAnsi="Arial" w:cs="Arial"/>
          <w:sz w:val="22"/>
          <w:szCs w:val="22"/>
        </w:rPr>
        <w:t>b</w:t>
      </w:r>
      <w:r>
        <w:rPr>
          <w:rFonts w:ascii="Arial" w:eastAsia="Arial" w:hAnsi="Arial" w:cs="Arial"/>
          <w:spacing w:val="-1"/>
          <w:sz w:val="22"/>
          <w:szCs w:val="22"/>
        </w:rPr>
        <w:t>elli</w:t>
      </w:r>
      <w:r>
        <w:rPr>
          <w:rFonts w:ascii="Arial" w:eastAsia="Arial" w:hAnsi="Arial" w:cs="Arial"/>
          <w:sz w:val="22"/>
          <w:szCs w:val="22"/>
        </w:rPr>
        <w:t>ng</w:t>
      </w:r>
      <w:r>
        <w:rPr>
          <w:rFonts w:ascii="Arial" w:eastAsia="Arial" w:hAnsi="Arial" w:cs="Arial"/>
          <w:spacing w:val="-26"/>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12</w:t>
      </w:r>
    </w:p>
    <w:p w14:paraId="0DC5D072"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1"/>
          <w:sz w:val="22"/>
          <w:szCs w:val="22"/>
        </w:rPr>
        <w:t>-</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3"/>
          <w:sz w:val="22"/>
          <w:szCs w:val="22"/>
        </w:rPr>
        <w:t>f</w:t>
      </w:r>
      <w:r>
        <w:rPr>
          <w:rFonts w:ascii="Arial" w:eastAsia="Arial" w:hAnsi="Arial" w:cs="Arial"/>
          <w:spacing w:val="-3"/>
          <w:sz w:val="22"/>
          <w:szCs w:val="22"/>
        </w:rPr>
        <w:t>u</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1"/>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13</w:t>
      </w:r>
    </w:p>
    <w:p w14:paraId="78DA6C98" w14:textId="77777777" w:rsidR="00246A6D" w:rsidRDefault="00FF7FAF">
      <w:pPr>
        <w:spacing w:before="1"/>
        <w:ind w:left="939"/>
        <w:rPr>
          <w:rFonts w:ascii="Arial" w:eastAsia="Arial" w:hAnsi="Arial" w:cs="Arial"/>
          <w:sz w:val="22"/>
          <w:szCs w:val="22"/>
        </w:rPr>
      </w:pPr>
      <w:r>
        <w:rPr>
          <w:rFonts w:ascii="Arial" w:eastAsia="Arial" w:hAnsi="Arial" w:cs="Arial"/>
          <w:spacing w:val="-1"/>
          <w:sz w:val="22"/>
          <w:szCs w:val="22"/>
        </w:rPr>
        <w:t>E</w:t>
      </w:r>
      <w:r>
        <w:rPr>
          <w:rFonts w:ascii="Arial" w:eastAsia="Arial" w:hAnsi="Arial" w:cs="Arial"/>
          <w:spacing w:val="-2"/>
          <w:sz w:val="22"/>
          <w:szCs w:val="22"/>
        </w:rPr>
        <w:t>x</w:t>
      </w:r>
      <w:r>
        <w:rPr>
          <w:rFonts w:ascii="Arial" w:eastAsia="Arial" w:hAnsi="Arial" w:cs="Arial"/>
          <w:sz w:val="22"/>
          <w:szCs w:val="22"/>
        </w:rPr>
        <w:t>p</w:t>
      </w:r>
      <w:r>
        <w:rPr>
          <w:rFonts w:ascii="Arial" w:eastAsia="Arial" w:hAnsi="Arial" w:cs="Arial"/>
          <w:spacing w:val="-1"/>
          <w:sz w:val="22"/>
          <w:szCs w:val="22"/>
        </w:rPr>
        <w:t>i</w:t>
      </w:r>
      <w:r>
        <w:rPr>
          <w:rFonts w:ascii="Arial" w:eastAsia="Arial" w:hAnsi="Arial" w:cs="Arial"/>
          <w:spacing w:val="3"/>
          <w:sz w:val="22"/>
          <w:szCs w:val="22"/>
        </w:rPr>
        <w:t>r</w:t>
      </w:r>
      <w:r>
        <w:rPr>
          <w:rFonts w:ascii="Arial" w:eastAsia="Arial" w:hAnsi="Arial" w:cs="Arial"/>
          <w:sz w:val="22"/>
          <w:szCs w:val="22"/>
        </w:rPr>
        <w:t>y</w:t>
      </w:r>
      <w:r>
        <w:rPr>
          <w:rFonts w:ascii="Arial" w:eastAsia="Arial" w:hAnsi="Arial" w:cs="Arial"/>
          <w:spacing w:val="-8"/>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14</w:t>
      </w:r>
    </w:p>
    <w:p w14:paraId="6E84F27C"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1"/>
          <w:sz w:val="22"/>
          <w:szCs w:val="22"/>
        </w:rPr>
        <w:t>D</w:t>
      </w:r>
      <w:r>
        <w:rPr>
          <w:rFonts w:ascii="Arial" w:eastAsia="Arial" w:hAnsi="Arial" w:cs="Arial"/>
          <w:sz w:val="22"/>
          <w:szCs w:val="22"/>
        </w:rPr>
        <w:t>oc</w:t>
      </w:r>
      <w:r>
        <w:rPr>
          <w:rFonts w:ascii="Arial" w:eastAsia="Arial" w:hAnsi="Arial" w:cs="Arial"/>
          <w:spacing w:val="-1"/>
          <w:sz w:val="22"/>
          <w:szCs w:val="22"/>
        </w:rPr>
        <w:t>u</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3"/>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14</w:t>
      </w:r>
    </w:p>
    <w:p w14:paraId="7D577535"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1"/>
          <w:sz w:val="22"/>
          <w:szCs w:val="22"/>
        </w:rPr>
        <w:t>Di</w:t>
      </w:r>
      <w:r>
        <w:rPr>
          <w:rFonts w:ascii="Arial" w:eastAsia="Arial" w:hAnsi="Arial" w:cs="Arial"/>
          <w:sz w:val="22"/>
          <w:szCs w:val="22"/>
        </w:rPr>
        <w:t>sp</w:t>
      </w:r>
      <w:r>
        <w:rPr>
          <w:rFonts w:ascii="Arial" w:eastAsia="Arial" w:hAnsi="Arial" w:cs="Arial"/>
          <w:spacing w:val="-1"/>
          <w:sz w:val="22"/>
          <w:szCs w:val="22"/>
        </w:rPr>
        <w:t>o</w:t>
      </w:r>
      <w:r>
        <w:rPr>
          <w:rFonts w:ascii="Arial" w:eastAsia="Arial" w:hAnsi="Arial" w:cs="Arial"/>
          <w:sz w:val="22"/>
          <w:szCs w:val="22"/>
        </w:rPr>
        <w:t xml:space="preserve">sal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4"/>
          <w:sz w:val="22"/>
          <w:szCs w:val="22"/>
        </w:rPr>
        <w:t xml:space="preserve"> </w:t>
      </w:r>
      <w:r>
        <w:rPr>
          <w:rFonts w:ascii="Arial" w:eastAsia="Arial" w:hAnsi="Arial" w:cs="Arial"/>
          <w:sz w:val="22"/>
          <w:szCs w:val="22"/>
        </w:rPr>
        <w:t>us</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pacing w:val="-1"/>
          <w:sz w:val="22"/>
          <w:szCs w:val="22"/>
        </w:rPr>
        <w:t>C</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z w:val="22"/>
          <w:szCs w:val="22"/>
        </w:rPr>
        <w:t>q</w:t>
      </w:r>
      <w:r>
        <w:rPr>
          <w:rFonts w:ascii="Arial" w:eastAsia="Arial" w:hAnsi="Arial" w:cs="Arial"/>
          <w:spacing w:val="-1"/>
          <w:sz w:val="22"/>
          <w:szCs w:val="22"/>
        </w:rPr>
        <w:t>ui</w:t>
      </w:r>
      <w:r>
        <w:rPr>
          <w:rFonts w:ascii="Arial" w:eastAsia="Arial" w:hAnsi="Arial" w:cs="Arial"/>
          <w:sz w:val="22"/>
          <w:szCs w:val="22"/>
        </w:rPr>
        <w:t>pmen</w:t>
      </w:r>
      <w:r>
        <w:rPr>
          <w:rFonts w:ascii="Arial" w:eastAsia="Arial" w:hAnsi="Arial" w:cs="Arial"/>
          <w:spacing w:val="19"/>
          <w:sz w:val="22"/>
          <w:szCs w:val="22"/>
        </w:rPr>
        <w:t>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15</w:t>
      </w:r>
    </w:p>
    <w:p w14:paraId="1F385D54" w14:textId="77777777" w:rsidR="00246A6D" w:rsidRDefault="00FF7FAF">
      <w:pPr>
        <w:spacing w:before="1"/>
        <w:ind w:left="939"/>
        <w:rPr>
          <w:rFonts w:ascii="Arial" w:eastAsia="Arial" w:hAnsi="Arial" w:cs="Arial"/>
          <w:sz w:val="22"/>
          <w:szCs w:val="22"/>
        </w:rPr>
      </w:pPr>
      <w:r>
        <w:rPr>
          <w:rFonts w:ascii="Arial" w:eastAsia="Arial" w:hAnsi="Arial" w:cs="Arial"/>
          <w:spacing w:val="-1"/>
          <w:sz w:val="22"/>
          <w:szCs w:val="22"/>
        </w:rPr>
        <w:t>Cl</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n</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 D</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pacing w:val="3"/>
          <w:sz w:val="22"/>
          <w:szCs w:val="22"/>
        </w:rPr>
        <w:t>f</w:t>
      </w:r>
      <w:r>
        <w:rPr>
          <w:rFonts w:ascii="Arial" w:eastAsia="Arial" w:hAnsi="Arial" w:cs="Arial"/>
          <w:sz w:val="22"/>
          <w:szCs w:val="22"/>
        </w:rPr>
        <w:t>e</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pacing w:val="-3"/>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pacing w:val="-1"/>
          <w:sz w:val="22"/>
          <w:szCs w:val="22"/>
        </w:rPr>
        <w:t>C</w:t>
      </w:r>
      <w:r>
        <w:rPr>
          <w:rFonts w:ascii="Arial" w:eastAsia="Arial" w:hAnsi="Arial" w:cs="Arial"/>
          <w:sz w:val="22"/>
          <w:szCs w:val="22"/>
        </w:rPr>
        <w:t xml:space="preserve">S </w:t>
      </w:r>
      <w:r>
        <w:rPr>
          <w:rFonts w:ascii="Arial" w:eastAsia="Arial" w:hAnsi="Arial" w:cs="Arial"/>
          <w:spacing w:val="-4"/>
          <w:sz w:val="22"/>
          <w:szCs w:val="22"/>
        </w:rPr>
        <w:t>M</w:t>
      </w:r>
      <w:r>
        <w:rPr>
          <w:rFonts w:ascii="Arial" w:eastAsia="Arial" w:hAnsi="Arial" w:cs="Arial"/>
          <w:sz w:val="22"/>
          <w:szCs w:val="22"/>
        </w:rPr>
        <w:t>ac</w:t>
      </w:r>
      <w:r>
        <w:rPr>
          <w:rFonts w:ascii="Arial" w:eastAsia="Arial" w:hAnsi="Arial" w:cs="Arial"/>
          <w:spacing w:val="-1"/>
          <w:sz w:val="22"/>
          <w:szCs w:val="22"/>
        </w:rPr>
        <w:t>hi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8"/>
          <w:sz w:val="22"/>
          <w:szCs w:val="22"/>
        </w:rPr>
        <w:t xml:space="preserve"> </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15</w:t>
      </w:r>
    </w:p>
    <w:p w14:paraId="506128B8"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4"/>
          <w:sz w:val="22"/>
          <w:szCs w:val="22"/>
        </w:rPr>
        <w:t>M</w:t>
      </w:r>
      <w:r>
        <w:rPr>
          <w:rFonts w:ascii="Arial" w:eastAsia="Arial" w:hAnsi="Arial" w:cs="Arial"/>
          <w:spacing w:val="2"/>
          <w:sz w:val="22"/>
          <w:szCs w:val="22"/>
        </w:rPr>
        <w:t>a</w:t>
      </w:r>
      <w:r>
        <w:rPr>
          <w:rFonts w:ascii="Arial" w:eastAsia="Arial" w:hAnsi="Arial" w:cs="Arial"/>
          <w:spacing w:val="-1"/>
          <w:sz w:val="22"/>
          <w:szCs w:val="22"/>
        </w:rPr>
        <w:t>i</w:t>
      </w:r>
      <w:r>
        <w:rPr>
          <w:rFonts w:ascii="Arial" w:eastAsia="Arial" w:hAnsi="Arial" w:cs="Arial"/>
          <w:sz w:val="22"/>
          <w:szCs w:val="22"/>
        </w:rPr>
        <w:t>ntena</w:t>
      </w:r>
      <w:r>
        <w:rPr>
          <w:rFonts w:ascii="Arial" w:eastAsia="Arial" w:hAnsi="Arial" w:cs="Arial"/>
          <w:spacing w:val="-1"/>
          <w:sz w:val="22"/>
          <w:szCs w:val="22"/>
        </w:rPr>
        <w:t>n</w:t>
      </w:r>
      <w:r>
        <w:rPr>
          <w:rFonts w:ascii="Arial" w:eastAsia="Arial" w:hAnsi="Arial" w:cs="Arial"/>
          <w:sz w:val="22"/>
          <w:szCs w:val="22"/>
        </w:rPr>
        <w:t xml:space="preserve">ce </w:t>
      </w:r>
      <w:r>
        <w:rPr>
          <w:rFonts w:ascii="Arial" w:eastAsia="Arial" w:hAnsi="Arial" w:cs="Arial"/>
          <w:spacing w:val="-2"/>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3"/>
          <w:sz w:val="22"/>
          <w:szCs w:val="22"/>
        </w:rPr>
        <w:t>E</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pm</w:t>
      </w:r>
      <w:r>
        <w:rPr>
          <w:rFonts w:ascii="Arial" w:eastAsia="Arial" w:hAnsi="Arial" w:cs="Arial"/>
          <w:spacing w:val="-2"/>
          <w:sz w:val="22"/>
          <w:szCs w:val="22"/>
        </w:rPr>
        <w:t>e</w:t>
      </w:r>
      <w:r>
        <w:rPr>
          <w:rFonts w:ascii="Arial" w:eastAsia="Arial" w:hAnsi="Arial" w:cs="Arial"/>
          <w:sz w:val="22"/>
          <w:szCs w:val="22"/>
        </w:rPr>
        <w:t>nt</w:t>
      </w:r>
      <w:r>
        <w:rPr>
          <w:rFonts w:ascii="Arial" w:eastAsia="Arial" w:hAnsi="Arial" w:cs="Arial"/>
          <w:spacing w:val="-15"/>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15</w:t>
      </w:r>
    </w:p>
    <w:p w14:paraId="3A640671" w14:textId="77777777" w:rsidR="00246A6D" w:rsidRDefault="00FF7FAF">
      <w:pPr>
        <w:spacing w:before="1"/>
        <w:ind w:left="718"/>
        <w:rPr>
          <w:rFonts w:ascii="Arial" w:eastAsia="Arial" w:hAnsi="Arial" w:cs="Arial"/>
          <w:sz w:val="22"/>
          <w:szCs w:val="22"/>
        </w:rPr>
      </w:pPr>
      <w:r>
        <w:rPr>
          <w:rFonts w:ascii="Arial" w:eastAsia="Arial" w:hAnsi="Arial" w:cs="Arial"/>
          <w:spacing w:val="-2"/>
          <w:sz w:val="22"/>
          <w:szCs w:val="22"/>
        </w:rPr>
        <w:t>M</w:t>
      </w:r>
      <w:r>
        <w:rPr>
          <w:rFonts w:ascii="Arial" w:eastAsia="Arial" w:hAnsi="Arial" w:cs="Arial"/>
          <w:spacing w:val="-1"/>
          <w:sz w:val="22"/>
          <w:szCs w:val="22"/>
        </w:rPr>
        <w:t>ANA</w:t>
      </w:r>
      <w:r>
        <w:rPr>
          <w:rFonts w:ascii="Arial" w:eastAsia="Arial" w:hAnsi="Arial" w:cs="Arial"/>
          <w:spacing w:val="1"/>
          <w:sz w:val="22"/>
          <w:szCs w:val="22"/>
        </w:rPr>
        <w:t>GE</w:t>
      </w:r>
      <w:r>
        <w:rPr>
          <w:rFonts w:ascii="Arial" w:eastAsia="Arial" w:hAnsi="Arial" w:cs="Arial"/>
          <w:spacing w:val="-4"/>
          <w:sz w:val="22"/>
          <w:szCs w:val="22"/>
        </w:rPr>
        <w:t>M</w:t>
      </w:r>
      <w:r>
        <w:rPr>
          <w:rFonts w:ascii="Arial" w:eastAsia="Arial" w:hAnsi="Arial" w:cs="Arial"/>
          <w:spacing w:val="-1"/>
          <w:sz w:val="22"/>
          <w:szCs w:val="22"/>
        </w:rPr>
        <w:t>EN</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pacing w:val="1"/>
          <w:sz w:val="22"/>
          <w:szCs w:val="22"/>
        </w:rPr>
        <w:t>O</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4"/>
          <w:sz w:val="22"/>
          <w:szCs w:val="22"/>
        </w:rPr>
        <w:t>M</w:t>
      </w:r>
      <w:r>
        <w:rPr>
          <w:rFonts w:ascii="Arial" w:eastAsia="Arial" w:hAnsi="Arial" w:cs="Arial"/>
          <w:spacing w:val="1"/>
          <w:sz w:val="22"/>
          <w:szCs w:val="22"/>
        </w:rPr>
        <w:t>A</w:t>
      </w:r>
      <w:r>
        <w:rPr>
          <w:rFonts w:ascii="Arial" w:eastAsia="Arial" w:hAnsi="Arial" w:cs="Arial"/>
          <w:spacing w:val="-1"/>
          <w:sz w:val="22"/>
          <w:szCs w:val="22"/>
        </w:rPr>
        <w:t>SS</w:t>
      </w:r>
      <w:r>
        <w:rPr>
          <w:rFonts w:ascii="Arial" w:eastAsia="Arial" w:hAnsi="Arial" w:cs="Arial"/>
          <w:spacing w:val="1"/>
          <w:sz w:val="22"/>
          <w:szCs w:val="22"/>
        </w:rPr>
        <w:t>I</w:t>
      </w:r>
      <w:r>
        <w:rPr>
          <w:rFonts w:ascii="Arial" w:eastAsia="Arial" w:hAnsi="Arial" w:cs="Arial"/>
          <w:spacing w:val="-1"/>
          <w:sz w:val="22"/>
          <w:szCs w:val="22"/>
        </w:rPr>
        <w:t>V</w:t>
      </w:r>
      <w:r>
        <w:rPr>
          <w:rFonts w:ascii="Arial" w:eastAsia="Arial" w:hAnsi="Arial" w:cs="Arial"/>
          <w:sz w:val="22"/>
          <w:szCs w:val="22"/>
        </w:rPr>
        <w:t xml:space="preserve">E </w:t>
      </w:r>
      <w:r>
        <w:rPr>
          <w:rFonts w:ascii="Arial" w:eastAsia="Arial" w:hAnsi="Arial" w:cs="Arial"/>
          <w:spacing w:val="-1"/>
          <w:sz w:val="22"/>
          <w:szCs w:val="22"/>
        </w:rPr>
        <w:t>RE</w:t>
      </w:r>
      <w:r>
        <w:rPr>
          <w:rFonts w:ascii="Arial" w:eastAsia="Arial" w:hAnsi="Arial" w:cs="Arial"/>
          <w:spacing w:val="1"/>
          <w:sz w:val="22"/>
          <w:szCs w:val="22"/>
        </w:rPr>
        <w:t>I</w:t>
      </w:r>
      <w:r>
        <w:rPr>
          <w:rFonts w:ascii="Arial" w:eastAsia="Arial" w:hAnsi="Arial" w:cs="Arial"/>
          <w:spacing w:val="-1"/>
          <w:sz w:val="22"/>
          <w:szCs w:val="22"/>
        </w:rPr>
        <w:t>N</w:t>
      </w:r>
      <w:r>
        <w:rPr>
          <w:rFonts w:ascii="Arial" w:eastAsia="Arial" w:hAnsi="Arial" w:cs="Arial"/>
          <w:sz w:val="22"/>
          <w:szCs w:val="22"/>
        </w:rPr>
        <w:t>F</w:t>
      </w:r>
      <w:r>
        <w:rPr>
          <w:rFonts w:ascii="Arial" w:eastAsia="Arial" w:hAnsi="Arial" w:cs="Arial"/>
          <w:spacing w:val="-2"/>
          <w:sz w:val="22"/>
          <w:szCs w:val="22"/>
        </w:rPr>
        <w:t>U</w:t>
      </w:r>
      <w:r>
        <w:rPr>
          <w:rFonts w:ascii="Arial" w:eastAsia="Arial" w:hAnsi="Arial" w:cs="Arial"/>
          <w:spacing w:val="-1"/>
          <w:sz w:val="22"/>
          <w:szCs w:val="22"/>
        </w:rPr>
        <w:t>S</w:t>
      </w:r>
      <w:r>
        <w:rPr>
          <w:rFonts w:ascii="Arial" w:eastAsia="Arial" w:hAnsi="Arial" w:cs="Arial"/>
          <w:spacing w:val="1"/>
          <w:sz w:val="22"/>
          <w:szCs w:val="22"/>
        </w:rPr>
        <w:t>IO</w:t>
      </w:r>
      <w:r>
        <w:rPr>
          <w:rFonts w:ascii="Arial" w:eastAsia="Arial" w:hAnsi="Arial" w:cs="Arial"/>
          <w:sz w:val="22"/>
          <w:szCs w:val="22"/>
        </w:rPr>
        <w:t>N</w:t>
      </w:r>
      <w:r>
        <w:rPr>
          <w:rFonts w:ascii="Arial" w:eastAsia="Arial" w:hAnsi="Arial" w:cs="Arial"/>
          <w:spacing w:val="-20"/>
          <w:sz w:val="22"/>
          <w:szCs w:val="22"/>
        </w:rPr>
        <w:t xml:space="preserve"> </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15</w:t>
      </w:r>
    </w:p>
    <w:p w14:paraId="2A57F099" w14:textId="77777777" w:rsidR="00246A6D" w:rsidRDefault="00FF7FAF">
      <w:pPr>
        <w:spacing w:line="240" w:lineRule="exact"/>
        <w:ind w:left="718"/>
        <w:rPr>
          <w:rFonts w:ascii="Arial" w:eastAsia="Arial" w:hAnsi="Arial" w:cs="Arial"/>
          <w:sz w:val="22"/>
          <w:szCs w:val="22"/>
        </w:rPr>
      </w:pP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ali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
          <w:sz w:val="22"/>
          <w:szCs w:val="22"/>
        </w:rPr>
        <w:t xml:space="preserve"> A</w:t>
      </w:r>
      <w:r>
        <w:rPr>
          <w:rFonts w:ascii="Arial" w:eastAsia="Arial" w:hAnsi="Arial" w:cs="Arial"/>
          <w:sz w:val="22"/>
          <w:szCs w:val="22"/>
        </w:rPr>
        <w:t>ssurance</w:t>
      </w:r>
      <w:r>
        <w:rPr>
          <w:rFonts w:ascii="Arial" w:eastAsia="Arial" w:hAnsi="Arial" w:cs="Arial"/>
          <w:spacing w:val="-27"/>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16</w:t>
      </w:r>
    </w:p>
    <w:p w14:paraId="0AB5E55E"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1"/>
          <w:sz w:val="22"/>
          <w:szCs w:val="22"/>
        </w:rPr>
        <w:t>P</w:t>
      </w:r>
      <w:r>
        <w:rPr>
          <w:rFonts w:ascii="Arial" w:eastAsia="Arial" w:hAnsi="Arial" w:cs="Arial"/>
          <w:sz w:val="22"/>
          <w:szCs w:val="22"/>
        </w:rPr>
        <w:t>ersonn</w:t>
      </w:r>
      <w:r>
        <w:rPr>
          <w:rFonts w:ascii="Arial" w:eastAsia="Arial" w:hAnsi="Arial" w:cs="Arial"/>
          <w:spacing w:val="-1"/>
          <w:sz w:val="22"/>
          <w:szCs w:val="22"/>
        </w:rPr>
        <w:t>e</w:t>
      </w:r>
      <w:r>
        <w:rPr>
          <w:rFonts w:ascii="Arial" w:eastAsia="Arial" w:hAnsi="Arial" w:cs="Arial"/>
          <w:sz w:val="22"/>
          <w:szCs w:val="22"/>
        </w:rPr>
        <w:t>l</w:t>
      </w:r>
      <w:r>
        <w:rPr>
          <w:rFonts w:ascii="Arial" w:eastAsia="Arial" w:hAnsi="Arial" w:cs="Arial"/>
          <w:spacing w:val="-14"/>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16</w:t>
      </w:r>
    </w:p>
    <w:p w14:paraId="7F2CFB12" w14:textId="77777777" w:rsidR="00246A6D" w:rsidRDefault="00FF7FAF">
      <w:pPr>
        <w:spacing w:before="2"/>
        <w:ind w:left="939"/>
        <w:rPr>
          <w:rFonts w:ascii="Arial" w:eastAsia="Arial" w:hAnsi="Arial" w:cs="Arial"/>
          <w:sz w:val="22"/>
          <w:szCs w:val="22"/>
        </w:rPr>
      </w:pPr>
      <w:r>
        <w:rPr>
          <w:rFonts w:ascii="Arial" w:eastAsia="Arial" w:hAnsi="Arial" w:cs="Arial"/>
          <w:spacing w:val="-1"/>
          <w:sz w:val="22"/>
          <w:szCs w:val="22"/>
        </w:rPr>
        <w:t>E</w:t>
      </w:r>
      <w:r>
        <w:rPr>
          <w:rFonts w:ascii="Arial" w:eastAsia="Arial" w:hAnsi="Arial" w:cs="Arial"/>
          <w:spacing w:val="2"/>
          <w:sz w:val="22"/>
          <w:szCs w:val="22"/>
        </w:rPr>
        <w:t>q</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pme</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12"/>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16</w:t>
      </w:r>
    </w:p>
    <w:p w14:paraId="7BA8DD04" w14:textId="77777777" w:rsidR="00246A6D" w:rsidRDefault="00FF7FAF">
      <w:pPr>
        <w:spacing w:line="240" w:lineRule="exact"/>
        <w:ind w:left="939"/>
        <w:rPr>
          <w:rFonts w:ascii="Arial" w:eastAsia="Arial" w:hAnsi="Arial" w:cs="Arial"/>
          <w:sz w:val="22"/>
          <w:szCs w:val="22"/>
        </w:rPr>
      </w:pPr>
      <w:r>
        <w:rPr>
          <w:rFonts w:ascii="Arial" w:eastAsia="Arial" w:hAnsi="Arial" w:cs="Arial"/>
          <w:spacing w:val="-1"/>
          <w:sz w:val="22"/>
          <w:szCs w:val="22"/>
        </w:rPr>
        <w:t>P</w:t>
      </w:r>
      <w:r>
        <w:rPr>
          <w:rFonts w:ascii="Arial" w:eastAsia="Arial" w:hAnsi="Arial" w:cs="Arial"/>
          <w:spacing w:val="1"/>
          <w:sz w:val="22"/>
          <w:szCs w:val="22"/>
        </w:rPr>
        <w:t>r</w:t>
      </w:r>
      <w:r>
        <w:rPr>
          <w:rFonts w:ascii="Arial" w:eastAsia="Arial" w:hAnsi="Arial" w:cs="Arial"/>
          <w:sz w:val="22"/>
          <w:szCs w:val="22"/>
        </w:rPr>
        <w:t>o</w:t>
      </w:r>
      <w:r>
        <w:rPr>
          <w:rFonts w:ascii="Arial" w:eastAsia="Arial" w:hAnsi="Arial" w:cs="Arial"/>
          <w:spacing w:val="-1"/>
          <w:sz w:val="22"/>
          <w:szCs w:val="22"/>
        </w:rPr>
        <w:t>d</w:t>
      </w:r>
      <w:r>
        <w:rPr>
          <w:rFonts w:ascii="Arial" w:eastAsia="Arial" w:hAnsi="Arial" w:cs="Arial"/>
          <w:sz w:val="22"/>
          <w:szCs w:val="22"/>
        </w:rPr>
        <w:t xml:space="preserve">uct </w:t>
      </w:r>
      <w:r>
        <w:rPr>
          <w:rFonts w:ascii="Arial" w:eastAsia="Arial" w:hAnsi="Arial" w:cs="Arial"/>
          <w:spacing w:val="1"/>
          <w:sz w:val="22"/>
          <w:szCs w:val="22"/>
        </w:rPr>
        <w:t>Q</w:t>
      </w:r>
      <w:r>
        <w:rPr>
          <w:rFonts w:ascii="Arial" w:eastAsia="Arial" w:hAnsi="Arial" w:cs="Arial"/>
          <w:sz w:val="22"/>
          <w:szCs w:val="22"/>
        </w:rPr>
        <w:t>u</w:t>
      </w:r>
      <w:r>
        <w:rPr>
          <w:rFonts w:ascii="Arial" w:eastAsia="Arial" w:hAnsi="Arial" w:cs="Arial"/>
          <w:spacing w:val="-1"/>
          <w:sz w:val="22"/>
          <w:szCs w:val="22"/>
        </w:rPr>
        <w:t>ali</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29"/>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16</w:t>
      </w:r>
    </w:p>
    <w:p w14:paraId="1833EFD8" w14:textId="77777777" w:rsidR="00246A6D" w:rsidRDefault="00FF7FAF">
      <w:pPr>
        <w:spacing w:before="1"/>
        <w:ind w:left="718"/>
        <w:rPr>
          <w:rFonts w:ascii="Arial" w:eastAsia="Arial" w:hAnsi="Arial" w:cs="Arial"/>
          <w:sz w:val="22"/>
          <w:szCs w:val="22"/>
        </w:rPr>
      </w:pPr>
      <w:r>
        <w:rPr>
          <w:rFonts w:ascii="Arial" w:eastAsia="Arial" w:hAnsi="Arial" w:cs="Arial"/>
          <w:spacing w:val="-1"/>
          <w:sz w:val="22"/>
          <w:szCs w:val="22"/>
        </w:rPr>
        <w:t>ADVERS</w:t>
      </w:r>
      <w:r>
        <w:rPr>
          <w:rFonts w:ascii="Arial" w:eastAsia="Arial" w:hAnsi="Arial" w:cs="Arial"/>
          <w:sz w:val="22"/>
          <w:szCs w:val="22"/>
        </w:rPr>
        <w:t xml:space="preserve">E </w:t>
      </w:r>
      <w:r>
        <w:rPr>
          <w:rFonts w:ascii="Arial" w:eastAsia="Arial" w:hAnsi="Arial" w:cs="Arial"/>
          <w:spacing w:val="-1"/>
          <w:sz w:val="22"/>
          <w:szCs w:val="22"/>
        </w:rPr>
        <w:t>EVEN</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pacing w:val="-1"/>
          <w:sz w:val="22"/>
          <w:szCs w:val="22"/>
        </w:rPr>
        <w:t>REP</w:t>
      </w:r>
      <w:r>
        <w:rPr>
          <w:rFonts w:ascii="Arial" w:eastAsia="Arial" w:hAnsi="Arial" w:cs="Arial"/>
          <w:spacing w:val="1"/>
          <w:sz w:val="22"/>
          <w:szCs w:val="22"/>
        </w:rPr>
        <w:t>O</w:t>
      </w:r>
      <w:r>
        <w:rPr>
          <w:rFonts w:ascii="Arial" w:eastAsia="Arial" w:hAnsi="Arial" w:cs="Arial"/>
          <w:spacing w:val="-1"/>
          <w:sz w:val="22"/>
          <w:szCs w:val="22"/>
        </w:rPr>
        <w:t>RT</w:t>
      </w:r>
      <w:r>
        <w:rPr>
          <w:rFonts w:ascii="Arial" w:eastAsia="Arial" w:hAnsi="Arial" w:cs="Arial"/>
          <w:spacing w:val="1"/>
          <w:sz w:val="22"/>
          <w:szCs w:val="22"/>
        </w:rPr>
        <w:t>I</w:t>
      </w:r>
      <w:r>
        <w:rPr>
          <w:rFonts w:ascii="Arial" w:eastAsia="Arial" w:hAnsi="Arial" w:cs="Arial"/>
          <w:spacing w:val="-4"/>
          <w:sz w:val="22"/>
          <w:szCs w:val="22"/>
        </w:rPr>
        <w:t>N</w:t>
      </w:r>
      <w:r>
        <w:rPr>
          <w:rFonts w:ascii="Arial" w:eastAsia="Arial" w:hAnsi="Arial" w:cs="Arial"/>
          <w:sz w:val="22"/>
          <w:szCs w:val="22"/>
        </w:rPr>
        <w:t>G</w:t>
      </w:r>
      <w:r>
        <w:rPr>
          <w:rFonts w:ascii="Arial" w:eastAsia="Arial" w:hAnsi="Arial" w:cs="Arial"/>
          <w:spacing w:val="-18"/>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17</w:t>
      </w:r>
    </w:p>
    <w:p w14:paraId="1B850205" w14:textId="77777777" w:rsidR="00246A6D" w:rsidRDefault="00FF7FAF">
      <w:pPr>
        <w:spacing w:line="240" w:lineRule="exact"/>
        <w:ind w:left="718"/>
        <w:rPr>
          <w:rFonts w:ascii="Arial" w:eastAsia="Arial" w:hAnsi="Arial" w:cs="Arial"/>
          <w:sz w:val="22"/>
          <w:szCs w:val="22"/>
        </w:rPr>
      </w:pPr>
      <w:r>
        <w:rPr>
          <w:rFonts w:ascii="Arial" w:eastAsia="Arial" w:hAnsi="Arial" w:cs="Arial"/>
          <w:spacing w:val="-1"/>
          <w:sz w:val="22"/>
          <w:szCs w:val="22"/>
        </w:rPr>
        <w:t>AUD</w:t>
      </w:r>
      <w:r>
        <w:rPr>
          <w:rFonts w:ascii="Arial" w:eastAsia="Arial" w:hAnsi="Arial" w:cs="Arial"/>
          <w:spacing w:val="1"/>
          <w:sz w:val="22"/>
          <w:szCs w:val="22"/>
        </w:rPr>
        <w:t>I</w:t>
      </w:r>
      <w:r>
        <w:rPr>
          <w:rFonts w:ascii="Arial" w:eastAsia="Arial" w:hAnsi="Arial" w:cs="Arial"/>
          <w:sz w:val="22"/>
          <w:szCs w:val="22"/>
        </w:rPr>
        <w:t>T</w:t>
      </w:r>
      <w:r>
        <w:rPr>
          <w:rFonts w:ascii="Arial" w:eastAsia="Arial" w:hAnsi="Arial" w:cs="Arial"/>
          <w:spacing w:val="-23"/>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17</w:t>
      </w:r>
    </w:p>
    <w:p w14:paraId="58AB3768" w14:textId="77777777" w:rsidR="00246A6D" w:rsidRDefault="00FF7FAF">
      <w:pPr>
        <w:spacing w:line="240" w:lineRule="exact"/>
        <w:ind w:left="718"/>
        <w:rPr>
          <w:rFonts w:ascii="Arial" w:eastAsia="Arial" w:hAnsi="Arial" w:cs="Arial"/>
          <w:sz w:val="22"/>
          <w:szCs w:val="22"/>
        </w:rPr>
      </w:pPr>
      <w:r>
        <w:rPr>
          <w:rFonts w:ascii="Arial" w:eastAsia="Arial" w:hAnsi="Arial" w:cs="Arial"/>
          <w:spacing w:val="-1"/>
          <w:sz w:val="22"/>
          <w:szCs w:val="22"/>
        </w:rPr>
        <w:t>RES</w:t>
      </w:r>
      <w:r>
        <w:rPr>
          <w:rFonts w:ascii="Arial" w:eastAsia="Arial" w:hAnsi="Arial" w:cs="Arial"/>
          <w:spacing w:val="1"/>
          <w:sz w:val="22"/>
          <w:szCs w:val="22"/>
        </w:rPr>
        <w:t>O</w:t>
      </w:r>
      <w:r>
        <w:rPr>
          <w:rFonts w:ascii="Arial" w:eastAsia="Arial" w:hAnsi="Arial" w:cs="Arial"/>
          <w:spacing w:val="-1"/>
          <w:sz w:val="22"/>
          <w:szCs w:val="22"/>
        </w:rPr>
        <w:t>URCE</w:t>
      </w:r>
      <w:r>
        <w:rPr>
          <w:rFonts w:ascii="Arial" w:eastAsia="Arial" w:hAnsi="Arial" w:cs="Arial"/>
          <w:sz w:val="22"/>
          <w:szCs w:val="22"/>
        </w:rPr>
        <w:t>S</w:t>
      </w:r>
      <w:r>
        <w:rPr>
          <w:rFonts w:ascii="Arial" w:eastAsia="Arial" w:hAnsi="Arial" w:cs="Arial"/>
          <w:spacing w:val="-6"/>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18</w:t>
      </w:r>
    </w:p>
    <w:p w14:paraId="3B797676" w14:textId="77777777" w:rsidR="00246A6D" w:rsidRDefault="00FF7FAF">
      <w:pPr>
        <w:spacing w:before="1"/>
        <w:ind w:left="718"/>
        <w:rPr>
          <w:rFonts w:ascii="Arial" w:eastAsia="Arial" w:hAnsi="Arial" w:cs="Arial"/>
          <w:sz w:val="22"/>
          <w:szCs w:val="22"/>
        </w:rPr>
      </w:pPr>
      <w:r>
        <w:rPr>
          <w:rFonts w:ascii="Arial" w:eastAsia="Arial" w:hAnsi="Arial" w:cs="Arial"/>
          <w:spacing w:val="-1"/>
          <w:sz w:val="22"/>
          <w:szCs w:val="22"/>
        </w:rPr>
        <w:t>E</w:t>
      </w:r>
      <w:r>
        <w:rPr>
          <w:rFonts w:ascii="Arial" w:eastAsia="Arial" w:hAnsi="Arial" w:cs="Arial"/>
          <w:spacing w:val="1"/>
          <w:sz w:val="22"/>
          <w:szCs w:val="22"/>
        </w:rPr>
        <w:t>Q</w:t>
      </w:r>
      <w:r>
        <w:rPr>
          <w:rFonts w:ascii="Arial" w:eastAsia="Arial" w:hAnsi="Arial" w:cs="Arial"/>
          <w:spacing w:val="-1"/>
          <w:sz w:val="22"/>
          <w:szCs w:val="22"/>
        </w:rPr>
        <w:t>UA</w:t>
      </w:r>
      <w:r>
        <w:rPr>
          <w:rFonts w:ascii="Arial" w:eastAsia="Arial" w:hAnsi="Arial" w:cs="Arial"/>
          <w:sz w:val="22"/>
          <w:szCs w:val="22"/>
        </w:rPr>
        <w:t>L</w:t>
      </w:r>
      <w:r>
        <w:rPr>
          <w:rFonts w:ascii="Arial" w:eastAsia="Arial" w:hAnsi="Arial" w:cs="Arial"/>
          <w:spacing w:val="-2"/>
          <w:sz w:val="22"/>
          <w:szCs w:val="22"/>
        </w:rPr>
        <w:t>I</w:t>
      </w:r>
      <w:r>
        <w:rPr>
          <w:rFonts w:ascii="Arial" w:eastAsia="Arial" w:hAnsi="Arial" w:cs="Arial"/>
          <w:spacing w:val="2"/>
          <w:sz w:val="22"/>
          <w:szCs w:val="22"/>
        </w:rPr>
        <w:t>T</w:t>
      </w:r>
      <w:r>
        <w:rPr>
          <w:rFonts w:ascii="Arial" w:eastAsia="Arial" w:hAnsi="Arial" w:cs="Arial"/>
          <w:sz w:val="22"/>
          <w:szCs w:val="22"/>
        </w:rPr>
        <w:t>Y</w:t>
      </w:r>
      <w:r>
        <w:rPr>
          <w:rFonts w:ascii="Arial" w:eastAsia="Arial" w:hAnsi="Arial" w:cs="Arial"/>
          <w:spacing w:val="-16"/>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18</w:t>
      </w:r>
    </w:p>
    <w:p w14:paraId="3DC25300" w14:textId="77777777" w:rsidR="00246A6D" w:rsidRDefault="00FF7FAF">
      <w:pPr>
        <w:spacing w:line="240" w:lineRule="exact"/>
        <w:ind w:left="718"/>
        <w:rPr>
          <w:rFonts w:ascii="Arial" w:eastAsia="Arial" w:hAnsi="Arial" w:cs="Arial"/>
          <w:sz w:val="22"/>
          <w:szCs w:val="22"/>
        </w:rPr>
      </w:pPr>
      <w:r>
        <w:rPr>
          <w:rFonts w:ascii="Arial" w:eastAsia="Arial" w:hAnsi="Arial" w:cs="Arial"/>
          <w:spacing w:val="1"/>
          <w:sz w:val="22"/>
          <w:szCs w:val="22"/>
        </w:rPr>
        <w:t>I</w:t>
      </w:r>
      <w:r>
        <w:rPr>
          <w:rFonts w:ascii="Arial" w:eastAsia="Arial" w:hAnsi="Arial" w:cs="Arial"/>
          <w:spacing w:val="-4"/>
          <w:sz w:val="22"/>
          <w:szCs w:val="22"/>
        </w:rPr>
        <w:t>M</w:t>
      </w:r>
      <w:r>
        <w:rPr>
          <w:rFonts w:ascii="Arial" w:eastAsia="Arial" w:hAnsi="Arial" w:cs="Arial"/>
          <w:spacing w:val="-1"/>
          <w:sz w:val="22"/>
          <w:szCs w:val="22"/>
        </w:rPr>
        <w:t>P</w:t>
      </w:r>
      <w:r>
        <w:rPr>
          <w:rFonts w:ascii="Arial" w:eastAsia="Arial" w:hAnsi="Arial" w:cs="Arial"/>
          <w:sz w:val="22"/>
          <w:szCs w:val="22"/>
        </w:rPr>
        <w:t>L</w:t>
      </w:r>
      <w:r>
        <w:rPr>
          <w:rFonts w:ascii="Arial" w:eastAsia="Arial" w:hAnsi="Arial" w:cs="Arial"/>
          <w:spacing w:val="1"/>
          <w:sz w:val="22"/>
          <w:szCs w:val="22"/>
        </w:rPr>
        <w:t>E</w:t>
      </w:r>
      <w:r>
        <w:rPr>
          <w:rFonts w:ascii="Arial" w:eastAsia="Arial" w:hAnsi="Arial" w:cs="Arial"/>
          <w:spacing w:val="-2"/>
          <w:sz w:val="22"/>
          <w:szCs w:val="22"/>
        </w:rPr>
        <w:t>M</w:t>
      </w:r>
      <w:r>
        <w:rPr>
          <w:rFonts w:ascii="Arial" w:eastAsia="Arial" w:hAnsi="Arial" w:cs="Arial"/>
          <w:spacing w:val="-1"/>
          <w:sz w:val="22"/>
          <w:szCs w:val="22"/>
        </w:rPr>
        <w:t>EN</w:t>
      </w:r>
      <w:r>
        <w:rPr>
          <w:rFonts w:ascii="Arial" w:eastAsia="Arial" w:hAnsi="Arial" w:cs="Arial"/>
          <w:spacing w:val="2"/>
          <w:sz w:val="22"/>
          <w:szCs w:val="22"/>
        </w:rPr>
        <w:t>T</w:t>
      </w:r>
      <w:r>
        <w:rPr>
          <w:rFonts w:ascii="Arial" w:eastAsia="Arial" w:hAnsi="Arial" w:cs="Arial"/>
          <w:spacing w:val="-1"/>
          <w:sz w:val="22"/>
          <w:szCs w:val="22"/>
        </w:rPr>
        <w:t>A</w:t>
      </w:r>
      <w:r>
        <w:rPr>
          <w:rFonts w:ascii="Arial" w:eastAsia="Arial" w:hAnsi="Arial" w:cs="Arial"/>
          <w:sz w:val="22"/>
          <w:szCs w:val="22"/>
        </w:rPr>
        <w:t>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0"/>
          <w:sz w:val="22"/>
          <w:szCs w:val="22"/>
        </w:rPr>
        <w:t xml:space="preserve"> </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18</w:t>
      </w:r>
    </w:p>
    <w:p w14:paraId="62F70170" w14:textId="77777777" w:rsidR="00246A6D" w:rsidRDefault="00FF7FAF">
      <w:pPr>
        <w:spacing w:before="1"/>
        <w:ind w:left="718"/>
        <w:rPr>
          <w:rFonts w:ascii="Arial" w:eastAsia="Arial" w:hAnsi="Arial" w:cs="Arial"/>
          <w:sz w:val="22"/>
          <w:szCs w:val="22"/>
        </w:rPr>
      </w:pPr>
      <w:r>
        <w:rPr>
          <w:rFonts w:ascii="Arial" w:eastAsia="Arial" w:hAnsi="Arial" w:cs="Arial"/>
          <w:spacing w:val="-1"/>
          <w:sz w:val="22"/>
          <w:szCs w:val="22"/>
        </w:rPr>
        <w:t>REV</w:t>
      </w:r>
      <w:r>
        <w:rPr>
          <w:rFonts w:ascii="Arial" w:eastAsia="Arial" w:hAnsi="Arial" w:cs="Arial"/>
          <w:spacing w:val="1"/>
          <w:sz w:val="22"/>
          <w:szCs w:val="22"/>
        </w:rPr>
        <w:t>I</w:t>
      </w:r>
      <w:r>
        <w:rPr>
          <w:rFonts w:ascii="Arial" w:eastAsia="Arial" w:hAnsi="Arial" w:cs="Arial"/>
          <w:spacing w:val="-6"/>
          <w:sz w:val="22"/>
          <w:szCs w:val="22"/>
        </w:rPr>
        <w:t>E</w:t>
      </w:r>
      <w:r>
        <w:rPr>
          <w:rFonts w:ascii="Arial" w:eastAsia="Arial" w:hAnsi="Arial" w:cs="Arial"/>
          <w:sz w:val="22"/>
          <w:szCs w:val="22"/>
        </w:rPr>
        <w:t>W</w:t>
      </w:r>
      <w:r>
        <w:rPr>
          <w:rFonts w:ascii="Arial" w:eastAsia="Arial" w:hAnsi="Arial" w:cs="Arial"/>
          <w:spacing w:val="-39"/>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19</w:t>
      </w:r>
    </w:p>
    <w:p w14:paraId="38FF08BE" w14:textId="273ABB33" w:rsidR="00246A6D" w:rsidRDefault="00FF7FAF">
      <w:pPr>
        <w:spacing w:line="240" w:lineRule="exact"/>
        <w:ind w:left="718"/>
        <w:rPr>
          <w:rFonts w:ascii="Arial" w:eastAsia="Arial" w:hAnsi="Arial" w:cs="Arial"/>
          <w:sz w:val="22"/>
          <w:szCs w:val="22"/>
        </w:rPr>
      </w:pPr>
      <w:r>
        <w:rPr>
          <w:rFonts w:ascii="Arial" w:eastAsia="Arial" w:hAnsi="Arial" w:cs="Arial"/>
          <w:spacing w:val="-1"/>
          <w:sz w:val="22"/>
          <w:szCs w:val="22"/>
        </w:rPr>
        <w:t>APPEND</w:t>
      </w:r>
      <w:r>
        <w:rPr>
          <w:rFonts w:ascii="Arial" w:eastAsia="Arial" w:hAnsi="Arial" w:cs="Arial"/>
          <w:spacing w:val="1"/>
          <w:sz w:val="22"/>
          <w:szCs w:val="22"/>
        </w:rPr>
        <w:t>I</w:t>
      </w:r>
      <w:r>
        <w:rPr>
          <w:rFonts w:ascii="Arial" w:eastAsia="Arial" w:hAnsi="Arial" w:cs="Arial"/>
          <w:sz w:val="22"/>
          <w:szCs w:val="22"/>
        </w:rPr>
        <w:t>X</w:t>
      </w:r>
      <w:r>
        <w:rPr>
          <w:rFonts w:ascii="Arial" w:eastAsia="Arial" w:hAnsi="Arial" w:cs="Arial"/>
          <w:spacing w:val="3"/>
          <w:sz w:val="22"/>
          <w:szCs w:val="22"/>
        </w:rPr>
        <w:t xml:space="preserve"> </w:t>
      </w:r>
      <w:r>
        <w:rPr>
          <w:rFonts w:ascii="Arial" w:eastAsia="Arial" w:hAnsi="Arial" w:cs="Arial"/>
          <w:sz w:val="22"/>
          <w:szCs w:val="22"/>
        </w:rPr>
        <w:t>1</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4"/>
          <w:sz w:val="22"/>
          <w:szCs w:val="22"/>
        </w:rPr>
        <w:t xml:space="preserve"> </w:t>
      </w:r>
      <w:r w:rsidR="000142A2">
        <w:rPr>
          <w:rFonts w:ascii="Arial" w:eastAsia="Arial" w:hAnsi="Arial" w:cs="Arial"/>
          <w:spacing w:val="-4"/>
          <w:sz w:val="22"/>
          <w:szCs w:val="22"/>
        </w:rPr>
        <w:t>All Wales I</w:t>
      </w:r>
      <w:r>
        <w:rPr>
          <w:rFonts w:ascii="Arial" w:eastAsia="Arial" w:hAnsi="Arial" w:cs="Arial"/>
          <w:sz w:val="22"/>
          <w:szCs w:val="22"/>
        </w:rPr>
        <w:t>n</w:t>
      </w:r>
      <w:r>
        <w:rPr>
          <w:rFonts w:ascii="Arial" w:eastAsia="Arial" w:hAnsi="Arial" w:cs="Arial"/>
          <w:spacing w:val="-2"/>
          <w:sz w:val="22"/>
          <w:szCs w:val="22"/>
        </w:rPr>
        <w:t>t</w:t>
      </w:r>
      <w:r>
        <w:rPr>
          <w:rFonts w:ascii="Arial" w:eastAsia="Arial" w:hAnsi="Arial" w:cs="Arial"/>
          <w:spacing w:val="1"/>
          <w:sz w:val="22"/>
          <w:szCs w:val="22"/>
        </w:rPr>
        <w:t>ra-</w:t>
      </w:r>
      <w:r>
        <w:rPr>
          <w:rFonts w:ascii="Arial" w:eastAsia="Arial" w:hAnsi="Arial" w:cs="Arial"/>
          <w:sz w:val="22"/>
          <w:szCs w:val="22"/>
        </w:rPr>
        <w:t>o</w:t>
      </w:r>
      <w:r>
        <w:rPr>
          <w:rFonts w:ascii="Arial" w:eastAsia="Arial" w:hAnsi="Arial" w:cs="Arial"/>
          <w:spacing w:val="-1"/>
          <w:sz w:val="22"/>
          <w:szCs w:val="22"/>
        </w:rPr>
        <w:t>p</w:t>
      </w:r>
      <w:r>
        <w:rPr>
          <w:rFonts w:ascii="Arial" w:eastAsia="Arial" w:hAnsi="Arial" w:cs="Arial"/>
          <w:spacing w:val="-3"/>
          <w:sz w:val="22"/>
          <w:szCs w:val="22"/>
        </w:rPr>
        <w:t>e</w:t>
      </w:r>
      <w:r>
        <w:rPr>
          <w:rFonts w:ascii="Arial" w:eastAsia="Arial" w:hAnsi="Arial" w:cs="Arial"/>
          <w:spacing w:val="1"/>
          <w:sz w:val="22"/>
          <w:szCs w:val="22"/>
        </w:rPr>
        <w:t>r</w:t>
      </w:r>
      <w:r>
        <w:rPr>
          <w:rFonts w:ascii="Arial" w:eastAsia="Arial" w:hAnsi="Arial" w:cs="Arial"/>
          <w:sz w:val="22"/>
          <w:szCs w:val="22"/>
        </w:rPr>
        <w:t>ati</w:t>
      </w:r>
      <w:r>
        <w:rPr>
          <w:rFonts w:ascii="Arial" w:eastAsia="Arial" w:hAnsi="Arial" w:cs="Arial"/>
          <w:spacing w:val="-3"/>
          <w:sz w:val="22"/>
          <w:szCs w:val="22"/>
        </w:rPr>
        <w:t>v</w:t>
      </w:r>
      <w:r>
        <w:rPr>
          <w:rFonts w:ascii="Arial" w:eastAsia="Arial" w:hAnsi="Arial" w:cs="Arial"/>
          <w:sz w:val="22"/>
          <w:szCs w:val="22"/>
        </w:rPr>
        <w:t>e C</w:t>
      </w:r>
      <w:r>
        <w:rPr>
          <w:rFonts w:ascii="Arial" w:eastAsia="Arial" w:hAnsi="Arial" w:cs="Arial"/>
          <w:spacing w:val="-1"/>
          <w:sz w:val="22"/>
          <w:szCs w:val="22"/>
        </w:rPr>
        <w:t>el</w:t>
      </w:r>
      <w:r>
        <w:rPr>
          <w:rFonts w:ascii="Arial" w:eastAsia="Arial" w:hAnsi="Arial" w:cs="Arial"/>
          <w:sz w:val="22"/>
          <w:szCs w:val="22"/>
        </w:rPr>
        <w:t xml:space="preserve">l </w:t>
      </w:r>
      <w:r w:rsidR="006B040D">
        <w:rPr>
          <w:rFonts w:ascii="Arial" w:eastAsia="Arial" w:hAnsi="Arial" w:cs="Arial"/>
          <w:spacing w:val="-1"/>
          <w:sz w:val="22"/>
          <w:szCs w:val="22"/>
        </w:rPr>
        <w:t>S</w:t>
      </w:r>
      <w:r w:rsidR="006B040D">
        <w:rPr>
          <w:rFonts w:ascii="Arial" w:eastAsia="Arial" w:hAnsi="Arial" w:cs="Arial"/>
          <w:sz w:val="22"/>
          <w:szCs w:val="22"/>
        </w:rPr>
        <w:t>a</w:t>
      </w:r>
      <w:r w:rsidR="006B040D">
        <w:rPr>
          <w:rFonts w:ascii="Arial" w:eastAsia="Arial" w:hAnsi="Arial" w:cs="Arial"/>
          <w:spacing w:val="-1"/>
          <w:sz w:val="22"/>
          <w:szCs w:val="22"/>
        </w:rPr>
        <w:t>l</w:t>
      </w:r>
      <w:r w:rsidR="006B040D">
        <w:rPr>
          <w:rFonts w:ascii="Arial" w:eastAsia="Arial" w:hAnsi="Arial" w:cs="Arial"/>
          <w:spacing w:val="-2"/>
          <w:sz w:val="22"/>
          <w:szCs w:val="22"/>
        </w:rPr>
        <w:t>v</w:t>
      </w:r>
      <w:r w:rsidR="006B040D">
        <w:rPr>
          <w:rFonts w:ascii="Arial" w:eastAsia="Arial" w:hAnsi="Arial" w:cs="Arial"/>
          <w:sz w:val="22"/>
          <w:szCs w:val="22"/>
        </w:rPr>
        <w:t>a</w:t>
      </w:r>
      <w:r w:rsidR="006B040D">
        <w:rPr>
          <w:rFonts w:ascii="Arial" w:eastAsia="Arial" w:hAnsi="Arial" w:cs="Arial"/>
          <w:spacing w:val="2"/>
          <w:sz w:val="22"/>
          <w:szCs w:val="22"/>
        </w:rPr>
        <w:t>g</w:t>
      </w:r>
      <w:r w:rsidR="006B040D">
        <w:rPr>
          <w:rFonts w:ascii="Arial" w:eastAsia="Arial" w:hAnsi="Arial" w:cs="Arial"/>
          <w:sz w:val="22"/>
          <w:szCs w:val="22"/>
        </w:rPr>
        <w:t>e (</w:t>
      </w:r>
      <w:r w:rsidR="00E46422">
        <w:rPr>
          <w:rFonts w:ascii="Arial" w:eastAsia="Arial" w:hAnsi="Arial" w:cs="Arial"/>
          <w:sz w:val="22"/>
          <w:szCs w:val="22"/>
        </w:rPr>
        <w:t xml:space="preserve">ICS) Data collection form </w:t>
      </w:r>
      <w:proofErr w:type="gramStart"/>
      <w:r w:rsidR="00E46422">
        <w:rPr>
          <w:rFonts w:ascii="Arial" w:eastAsia="Arial" w:hAnsi="Arial" w:cs="Arial"/>
          <w:sz w:val="22"/>
          <w:szCs w:val="22"/>
        </w:rPr>
        <w:t xml:space="preserve"> </w:t>
      </w:r>
      <w:r>
        <w:rPr>
          <w:rFonts w:ascii="Arial" w:eastAsia="Arial" w:hAnsi="Arial" w:cs="Arial"/>
          <w:spacing w:val="1"/>
          <w:sz w:val="22"/>
          <w:szCs w:val="22"/>
        </w:rPr>
        <w:t>.</w:t>
      </w:r>
      <w:r>
        <w:rPr>
          <w:rFonts w:ascii="Arial" w:eastAsia="Arial" w:hAnsi="Arial" w:cs="Arial"/>
          <w:sz w:val="22"/>
          <w:szCs w:val="22"/>
        </w:rPr>
        <w:t>.</w:t>
      </w:r>
      <w:proofErr w:type="gramEnd"/>
      <w:r>
        <w:rPr>
          <w:rFonts w:ascii="Arial" w:eastAsia="Arial" w:hAnsi="Arial" w:cs="Arial"/>
          <w:spacing w:val="-7"/>
          <w:sz w:val="22"/>
          <w:szCs w:val="22"/>
        </w:rPr>
        <w:t xml:space="preserve"> </w:t>
      </w:r>
      <w:r>
        <w:rPr>
          <w:rFonts w:ascii="Arial" w:eastAsia="Arial" w:hAnsi="Arial" w:cs="Arial"/>
          <w:sz w:val="22"/>
          <w:szCs w:val="22"/>
        </w:rPr>
        <w:t>19</w:t>
      </w:r>
    </w:p>
    <w:p w14:paraId="2AFF3FCF" w14:textId="77777777" w:rsidR="00246A6D" w:rsidRDefault="00FF7FAF">
      <w:pPr>
        <w:spacing w:line="240" w:lineRule="exact"/>
        <w:ind w:left="718"/>
        <w:rPr>
          <w:rFonts w:ascii="Arial" w:eastAsia="Arial" w:hAnsi="Arial" w:cs="Arial"/>
          <w:sz w:val="22"/>
          <w:szCs w:val="22"/>
        </w:rPr>
      </w:pPr>
      <w:r>
        <w:rPr>
          <w:rFonts w:ascii="Arial" w:eastAsia="Arial" w:hAnsi="Arial" w:cs="Arial"/>
          <w:spacing w:val="-1"/>
          <w:sz w:val="22"/>
          <w:szCs w:val="22"/>
        </w:rPr>
        <w:t>APPEND</w:t>
      </w:r>
      <w:r>
        <w:rPr>
          <w:rFonts w:ascii="Arial" w:eastAsia="Arial" w:hAnsi="Arial" w:cs="Arial"/>
          <w:spacing w:val="1"/>
          <w:sz w:val="22"/>
          <w:szCs w:val="22"/>
        </w:rPr>
        <w:t>I</w:t>
      </w:r>
      <w:r>
        <w:rPr>
          <w:rFonts w:ascii="Arial" w:eastAsia="Arial" w:hAnsi="Arial" w:cs="Arial"/>
          <w:sz w:val="22"/>
          <w:szCs w:val="22"/>
        </w:rPr>
        <w:t>X</w:t>
      </w:r>
      <w:r>
        <w:rPr>
          <w:rFonts w:ascii="Arial" w:eastAsia="Arial" w:hAnsi="Arial" w:cs="Arial"/>
          <w:spacing w:val="3"/>
          <w:sz w:val="22"/>
          <w:szCs w:val="22"/>
        </w:rPr>
        <w:t xml:space="preserve"> </w:t>
      </w:r>
      <w:r>
        <w:rPr>
          <w:rFonts w:ascii="Arial" w:eastAsia="Arial" w:hAnsi="Arial" w:cs="Arial"/>
          <w:sz w:val="22"/>
          <w:szCs w:val="22"/>
        </w:rPr>
        <w:t>2</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o</w:t>
      </w:r>
      <w:r>
        <w:rPr>
          <w:rFonts w:ascii="Arial" w:eastAsia="Arial" w:hAnsi="Arial" w:cs="Arial"/>
          <w:sz w:val="22"/>
          <w:szCs w:val="22"/>
        </w:rPr>
        <w:t>p</w:t>
      </w:r>
      <w:r>
        <w:rPr>
          <w:rFonts w:ascii="Arial" w:eastAsia="Arial" w:hAnsi="Arial" w:cs="Arial"/>
          <w:spacing w:val="-1"/>
          <w:sz w:val="22"/>
          <w:szCs w:val="22"/>
        </w:rPr>
        <w:t>e</w:t>
      </w:r>
      <w:r>
        <w:rPr>
          <w:rFonts w:ascii="Arial" w:eastAsia="Arial" w:hAnsi="Arial" w:cs="Arial"/>
          <w:spacing w:val="-2"/>
          <w:sz w:val="22"/>
          <w:szCs w:val="22"/>
        </w:rPr>
        <w:t>r</w:t>
      </w:r>
      <w:r>
        <w:rPr>
          <w:rFonts w:ascii="Arial" w:eastAsia="Arial" w:hAnsi="Arial" w:cs="Arial"/>
          <w:sz w:val="22"/>
          <w:szCs w:val="22"/>
        </w:rPr>
        <w:t>ati</w:t>
      </w:r>
      <w:r>
        <w:rPr>
          <w:rFonts w:ascii="Arial" w:eastAsia="Arial" w:hAnsi="Arial" w:cs="Arial"/>
          <w:spacing w:val="-3"/>
          <w:sz w:val="22"/>
          <w:szCs w:val="22"/>
        </w:rPr>
        <w:t>v</w:t>
      </w:r>
      <w:r>
        <w:rPr>
          <w:rFonts w:ascii="Arial" w:eastAsia="Arial" w:hAnsi="Arial" w:cs="Arial"/>
          <w:sz w:val="22"/>
          <w:szCs w:val="22"/>
        </w:rPr>
        <w:t>e C</w:t>
      </w:r>
      <w:r>
        <w:rPr>
          <w:rFonts w:ascii="Arial" w:eastAsia="Arial" w:hAnsi="Arial" w:cs="Arial"/>
          <w:spacing w:val="-1"/>
          <w:sz w:val="22"/>
          <w:szCs w:val="22"/>
        </w:rPr>
        <w:t>el</w:t>
      </w:r>
      <w:r>
        <w:rPr>
          <w:rFonts w:ascii="Arial" w:eastAsia="Arial" w:hAnsi="Arial" w:cs="Arial"/>
          <w:sz w:val="22"/>
          <w:szCs w:val="22"/>
        </w:rPr>
        <w:t xml:space="preserve">l </w:t>
      </w:r>
      <w:r>
        <w:rPr>
          <w:rFonts w:ascii="Arial" w:eastAsia="Arial" w:hAnsi="Arial" w:cs="Arial"/>
          <w:spacing w:val="-1"/>
          <w:sz w:val="22"/>
          <w:szCs w:val="22"/>
        </w:rPr>
        <w:t>S</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pacing w:val="-2"/>
          <w:sz w:val="22"/>
          <w:szCs w:val="22"/>
        </w:rPr>
        <w:t>v</w:t>
      </w:r>
      <w:r>
        <w:rPr>
          <w:rFonts w:ascii="Arial" w:eastAsia="Arial" w:hAnsi="Arial" w:cs="Arial"/>
          <w:sz w:val="22"/>
          <w:szCs w:val="22"/>
        </w:rPr>
        <w:t>a</w:t>
      </w:r>
      <w:r>
        <w:rPr>
          <w:rFonts w:ascii="Arial" w:eastAsia="Arial" w:hAnsi="Arial" w:cs="Arial"/>
          <w:spacing w:val="2"/>
          <w:sz w:val="22"/>
          <w:szCs w:val="22"/>
        </w:rPr>
        <w:t>g</w:t>
      </w:r>
      <w:r>
        <w:rPr>
          <w:rFonts w:ascii="Arial" w:eastAsia="Arial" w:hAnsi="Arial" w:cs="Arial"/>
          <w:sz w:val="22"/>
          <w:szCs w:val="22"/>
        </w:rPr>
        <w:t>e in</w:t>
      </w:r>
      <w:r>
        <w:rPr>
          <w:rFonts w:ascii="Arial" w:eastAsia="Arial" w:hAnsi="Arial" w:cs="Arial"/>
          <w:spacing w:val="-2"/>
          <w:sz w:val="22"/>
          <w:szCs w:val="22"/>
        </w:rPr>
        <w:t xml:space="preserve"> </w:t>
      </w:r>
      <w:r>
        <w:rPr>
          <w:rFonts w:ascii="Arial" w:eastAsia="Arial" w:hAnsi="Arial" w:cs="Arial"/>
          <w:spacing w:val="1"/>
          <w:sz w:val="22"/>
          <w:szCs w:val="22"/>
        </w:rPr>
        <w:t>O</w:t>
      </w:r>
      <w:r>
        <w:rPr>
          <w:rFonts w:ascii="Arial" w:eastAsia="Arial" w:hAnsi="Arial" w:cs="Arial"/>
          <w:spacing w:val="-3"/>
          <w:sz w:val="22"/>
          <w:szCs w:val="22"/>
        </w:rPr>
        <w:t>b</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cs</w:t>
      </w:r>
      <w:r>
        <w:rPr>
          <w:rFonts w:ascii="Arial" w:eastAsia="Arial" w:hAnsi="Arial" w:cs="Arial"/>
          <w:spacing w:val="-22"/>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19</w:t>
      </w:r>
    </w:p>
    <w:p w14:paraId="1D3FB96D" w14:textId="77777777" w:rsidR="00246A6D" w:rsidRDefault="00FF7FAF">
      <w:pPr>
        <w:spacing w:before="1"/>
        <w:ind w:left="718"/>
        <w:rPr>
          <w:rFonts w:ascii="Arial" w:eastAsia="Arial" w:hAnsi="Arial" w:cs="Arial"/>
          <w:sz w:val="22"/>
          <w:szCs w:val="22"/>
        </w:rPr>
      </w:pPr>
      <w:r>
        <w:rPr>
          <w:rFonts w:ascii="Arial" w:eastAsia="Arial" w:hAnsi="Arial" w:cs="Arial"/>
          <w:spacing w:val="-1"/>
          <w:sz w:val="22"/>
          <w:szCs w:val="22"/>
        </w:rPr>
        <w:t>APPEND</w:t>
      </w:r>
      <w:r>
        <w:rPr>
          <w:rFonts w:ascii="Arial" w:eastAsia="Arial" w:hAnsi="Arial" w:cs="Arial"/>
          <w:spacing w:val="1"/>
          <w:sz w:val="22"/>
          <w:szCs w:val="22"/>
        </w:rPr>
        <w:t>I</w:t>
      </w:r>
      <w:r>
        <w:rPr>
          <w:rFonts w:ascii="Arial" w:eastAsia="Arial" w:hAnsi="Arial" w:cs="Arial"/>
          <w:sz w:val="22"/>
          <w:szCs w:val="22"/>
        </w:rPr>
        <w:t>X</w:t>
      </w:r>
      <w:r>
        <w:rPr>
          <w:rFonts w:ascii="Arial" w:eastAsia="Arial" w:hAnsi="Arial" w:cs="Arial"/>
          <w:spacing w:val="3"/>
          <w:sz w:val="22"/>
          <w:szCs w:val="22"/>
        </w:rPr>
        <w:t xml:space="preserve"> </w:t>
      </w:r>
      <w:r>
        <w:rPr>
          <w:rFonts w:ascii="Arial" w:eastAsia="Arial" w:hAnsi="Arial" w:cs="Arial"/>
          <w:sz w:val="22"/>
          <w:szCs w:val="22"/>
        </w:rPr>
        <w:t>3</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1"/>
          <w:sz w:val="22"/>
          <w:szCs w:val="22"/>
        </w:rPr>
        <w:t xml:space="preserve"> C</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 xml:space="preserve">l </w:t>
      </w:r>
      <w:r>
        <w:rPr>
          <w:rFonts w:ascii="Arial" w:eastAsia="Arial" w:hAnsi="Arial" w:cs="Arial"/>
          <w:spacing w:val="-1"/>
          <w:sz w:val="22"/>
          <w:szCs w:val="22"/>
        </w:rPr>
        <w:t>S</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va</w:t>
      </w:r>
      <w:r>
        <w:rPr>
          <w:rFonts w:ascii="Arial" w:eastAsia="Arial" w:hAnsi="Arial" w:cs="Arial"/>
          <w:spacing w:val="2"/>
          <w:sz w:val="22"/>
          <w:szCs w:val="22"/>
        </w:rPr>
        <w:t>g</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1"/>
          <w:sz w:val="22"/>
          <w:szCs w:val="22"/>
        </w:rPr>
        <w:t>P</w:t>
      </w:r>
      <w:r>
        <w:rPr>
          <w:rFonts w:ascii="Arial" w:eastAsia="Arial" w:hAnsi="Arial" w:cs="Arial"/>
          <w:sz w:val="22"/>
          <w:szCs w:val="22"/>
        </w:rPr>
        <w:t>ati</w:t>
      </w:r>
      <w:r>
        <w:rPr>
          <w:rFonts w:ascii="Arial" w:eastAsia="Arial" w:hAnsi="Arial" w:cs="Arial"/>
          <w:spacing w:val="-1"/>
          <w:sz w:val="22"/>
          <w:szCs w:val="22"/>
        </w:rPr>
        <w:t>e</w:t>
      </w:r>
      <w:r>
        <w:rPr>
          <w:rFonts w:ascii="Arial" w:eastAsia="Arial" w:hAnsi="Arial" w:cs="Arial"/>
          <w:sz w:val="22"/>
          <w:szCs w:val="22"/>
        </w:rPr>
        <w:t xml:space="preserve">nt </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pacing w:val="1"/>
          <w:sz w:val="22"/>
          <w:szCs w:val="22"/>
        </w:rPr>
        <w:t>f</w:t>
      </w:r>
      <w:r>
        <w:rPr>
          <w:rFonts w:ascii="Arial" w:eastAsia="Arial" w:hAnsi="Arial" w:cs="Arial"/>
          <w:sz w:val="22"/>
          <w:szCs w:val="22"/>
        </w:rPr>
        <w:t>o</w:t>
      </w:r>
      <w:r>
        <w:rPr>
          <w:rFonts w:ascii="Arial" w:eastAsia="Arial" w:hAnsi="Arial" w:cs="Arial"/>
          <w:spacing w:val="-2"/>
          <w:sz w:val="22"/>
          <w:szCs w:val="22"/>
        </w:rPr>
        <w:t>r</w:t>
      </w:r>
      <w:r>
        <w:rPr>
          <w:rFonts w:ascii="Arial" w:eastAsia="Arial" w:hAnsi="Arial" w:cs="Arial"/>
          <w:spacing w:val="1"/>
          <w:sz w:val="22"/>
          <w:szCs w:val="22"/>
        </w:rPr>
        <w:t>m</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4"/>
          <w:sz w:val="22"/>
          <w:szCs w:val="22"/>
        </w:rPr>
        <w:t xml:space="preserve"> </w:t>
      </w:r>
      <w:r>
        <w:rPr>
          <w:rFonts w:ascii="Arial" w:eastAsia="Arial" w:hAnsi="Arial" w:cs="Arial"/>
          <w:sz w:val="22"/>
          <w:szCs w:val="22"/>
        </w:rPr>
        <w:t>L</w:t>
      </w:r>
      <w:r>
        <w:rPr>
          <w:rFonts w:ascii="Arial" w:eastAsia="Arial" w:hAnsi="Arial" w:cs="Arial"/>
          <w:spacing w:val="-1"/>
          <w:sz w:val="22"/>
          <w:szCs w:val="22"/>
        </w:rPr>
        <w:t>e</w:t>
      </w:r>
      <w:r>
        <w:rPr>
          <w:rFonts w:ascii="Arial" w:eastAsia="Arial" w:hAnsi="Arial" w:cs="Arial"/>
          <w:spacing w:val="-3"/>
          <w:sz w:val="22"/>
          <w:szCs w:val="22"/>
        </w:rPr>
        <w:t>a</w:t>
      </w:r>
      <w:r>
        <w:rPr>
          <w:rFonts w:ascii="Arial" w:eastAsia="Arial" w:hAnsi="Arial" w:cs="Arial"/>
          <w:spacing w:val="3"/>
          <w:sz w:val="22"/>
          <w:szCs w:val="22"/>
        </w:rPr>
        <w:t>f</w:t>
      </w:r>
      <w:r>
        <w:rPr>
          <w:rFonts w:ascii="Arial" w:eastAsia="Arial" w:hAnsi="Arial" w:cs="Arial"/>
          <w:spacing w:val="-1"/>
          <w:sz w:val="22"/>
          <w:szCs w:val="22"/>
        </w:rPr>
        <w:t>l</w:t>
      </w:r>
      <w:r>
        <w:rPr>
          <w:rFonts w:ascii="Arial" w:eastAsia="Arial" w:hAnsi="Arial" w:cs="Arial"/>
          <w:sz w:val="22"/>
          <w:szCs w:val="22"/>
        </w:rPr>
        <w:t>et</w:t>
      </w:r>
      <w:r>
        <w:rPr>
          <w:rFonts w:ascii="Arial" w:eastAsia="Arial" w:hAnsi="Arial" w:cs="Arial"/>
          <w:spacing w:val="-24"/>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22</w:t>
      </w:r>
    </w:p>
    <w:p w14:paraId="30B93A2E" w14:textId="77777777" w:rsidR="00246A6D" w:rsidRDefault="00FF7FAF">
      <w:pPr>
        <w:spacing w:line="240" w:lineRule="exact"/>
        <w:ind w:left="718"/>
        <w:rPr>
          <w:rFonts w:ascii="Arial" w:eastAsia="Arial" w:hAnsi="Arial" w:cs="Arial"/>
          <w:sz w:val="22"/>
          <w:szCs w:val="22"/>
        </w:rPr>
      </w:pPr>
      <w:r>
        <w:rPr>
          <w:rFonts w:ascii="Arial" w:eastAsia="Arial" w:hAnsi="Arial" w:cs="Arial"/>
          <w:spacing w:val="-1"/>
          <w:sz w:val="22"/>
          <w:szCs w:val="22"/>
        </w:rPr>
        <w:t>APPEND</w:t>
      </w:r>
      <w:r>
        <w:rPr>
          <w:rFonts w:ascii="Arial" w:eastAsia="Arial" w:hAnsi="Arial" w:cs="Arial"/>
          <w:spacing w:val="1"/>
          <w:sz w:val="22"/>
          <w:szCs w:val="22"/>
        </w:rPr>
        <w:t>I</w:t>
      </w:r>
      <w:r>
        <w:rPr>
          <w:rFonts w:ascii="Arial" w:eastAsia="Arial" w:hAnsi="Arial" w:cs="Arial"/>
          <w:sz w:val="22"/>
          <w:szCs w:val="22"/>
        </w:rPr>
        <w:t>X</w:t>
      </w:r>
      <w:r>
        <w:rPr>
          <w:rFonts w:ascii="Arial" w:eastAsia="Arial" w:hAnsi="Arial" w:cs="Arial"/>
          <w:spacing w:val="3"/>
          <w:sz w:val="22"/>
          <w:szCs w:val="22"/>
        </w:rPr>
        <w:t xml:space="preserve"> </w:t>
      </w:r>
      <w:r>
        <w:rPr>
          <w:rFonts w:ascii="Arial" w:eastAsia="Arial" w:hAnsi="Arial" w:cs="Arial"/>
          <w:sz w:val="22"/>
          <w:szCs w:val="22"/>
        </w:rPr>
        <w:t>4</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pacing w:val="-4"/>
          <w:sz w:val="22"/>
          <w:szCs w:val="22"/>
        </w:rPr>
        <w:t>M</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u</w:t>
      </w:r>
      <w:r>
        <w:rPr>
          <w:rFonts w:ascii="Arial" w:eastAsia="Arial" w:hAnsi="Arial" w:cs="Arial"/>
          <w:spacing w:val="3"/>
          <w:sz w:val="22"/>
          <w:szCs w:val="22"/>
        </w:rPr>
        <w:t>f</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pacing w:val="-1"/>
          <w:sz w:val="22"/>
          <w:szCs w:val="22"/>
        </w:rPr>
        <w:t>t</w:t>
      </w:r>
      <w:r>
        <w:rPr>
          <w:rFonts w:ascii="Arial" w:eastAsia="Arial" w:hAnsi="Arial" w:cs="Arial"/>
          <w:sz w:val="22"/>
          <w:szCs w:val="22"/>
        </w:rPr>
        <w:t>ure</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2"/>
          <w:sz w:val="22"/>
          <w:szCs w:val="22"/>
        </w:rPr>
        <w:t xml:space="preserve"> </w:t>
      </w:r>
      <w:r>
        <w:rPr>
          <w:rFonts w:ascii="Arial" w:eastAsia="Arial" w:hAnsi="Arial" w:cs="Arial"/>
          <w:spacing w:val="1"/>
          <w:sz w:val="22"/>
          <w:szCs w:val="22"/>
        </w:rPr>
        <w:t>G</w:t>
      </w:r>
      <w:r>
        <w:rPr>
          <w:rFonts w:ascii="Arial" w:eastAsia="Arial" w:hAnsi="Arial" w:cs="Arial"/>
          <w:sz w:val="22"/>
          <w:szCs w:val="22"/>
        </w:rPr>
        <w:t>u</w:t>
      </w:r>
      <w:r>
        <w:rPr>
          <w:rFonts w:ascii="Arial" w:eastAsia="Arial" w:hAnsi="Arial" w:cs="Arial"/>
          <w:spacing w:val="-1"/>
          <w:sz w:val="22"/>
          <w:szCs w:val="22"/>
        </w:rPr>
        <w:t>i</w:t>
      </w:r>
      <w:r>
        <w:rPr>
          <w:rFonts w:ascii="Arial" w:eastAsia="Arial" w:hAnsi="Arial" w:cs="Arial"/>
          <w:sz w:val="22"/>
          <w:szCs w:val="22"/>
        </w:rPr>
        <w:t>d</w:t>
      </w:r>
      <w:r>
        <w:rPr>
          <w:rFonts w:ascii="Arial" w:eastAsia="Arial" w:hAnsi="Arial" w:cs="Arial"/>
          <w:spacing w:val="-1"/>
          <w:sz w:val="22"/>
          <w:szCs w:val="22"/>
        </w:rPr>
        <w:t>eli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26"/>
          <w:sz w:val="22"/>
          <w:szCs w:val="22"/>
        </w:rPr>
        <w:t xml:space="preserve"> </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22</w:t>
      </w:r>
    </w:p>
    <w:p w14:paraId="4CF9B74C" w14:textId="77777777" w:rsidR="00246A6D" w:rsidRDefault="00FF7FAF">
      <w:pPr>
        <w:spacing w:before="2"/>
        <w:ind w:left="718"/>
        <w:rPr>
          <w:rFonts w:ascii="Arial" w:eastAsia="Arial" w:hAnsi="Arial" w:cs="Arial"/>
          <w:sz w:val="22"/>
          <w:szCs w:val="22"/>
        </w:rPr>
      </w:pPr>
      <w:r>
        <w:rPr>
          <w:rFonts w:ascii="Arial" w:eastAsia="Arial" w:hAnsi="Arial" w:cs="Arial"/>
          <w:spacing w:val="-1"/>
          <w:sz w:val="22"/>
          <w:szCs w:val="22"/>
        </w:rPr>
        <w:t>APPEND</w:t>
      </w:r>
      <w:r>
        <w:rPr>
          <w:rFonts w:ascii="Arial" w:eastAsia="Arial" w:hAnsi="Arial" w:cs="Arial"/>
          <w:spacing w:val="1"/>
          <w:sz w:val="22"/>
          <w:szCs w:val="22"/>
        </w:rPr>
        <w:t>I</w:t>
      </w:r>
      <w:r>
        <w:rPr>
          <w:rFonts w:ascii="Arial" w:eastAsia="Arial" w:hAnsi="Arial" w:cs="Arial"/>
          <w:sz w:val="22"/>
          <w:szCs w:val="22"/>
        </w:rPr>
        <w:t>X</w:t>
      </w:r>
      <w:r>
        <w:rPr>
          <w:rFonts w:ascii="Arial" w:eastAsia="Arial" w:hAnsi="Arial" w:cs="Arial"/>
          <w:spacing w:val="3"/>
          <w:sz w:val="22"/>
          <w:szCs w:val="22"/>
        </w:rPr>
        <w:t xml:space="preserve"> </w:t>
      </w:r>
      <w:r>
        <w:rPr>
          <w:rFonts w:ascii="Arial" w:eastAsia="Arial" w:hAnsi="Arial" w:cs="Arial"/>
          <w:sz w:val="22"/>
          <w:szCs w:val="22"/>
        </w:rPr>
        <w:t>5</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1"/>
          <w:sz w:val="22"/>
          <w:szCs w:val="22"/>
        </w:rPr>
        <w:t xml:space="preserve"> A</w:t>
      </w:r>
      <w:r>
        <w:rPr>
          <w:rFonts w:ascii="Arial" w:eastAsia="Arial" w:hAnsi="Arial" w:cs="Arial"/>
          <w:sz w:val="22"/>
          <w:szCs w:val="22"/>
        </w:rPr>
        <w:t>uto</w:t>
      </w:r>
      <w:r>
        <w:rPr>
          <w:rFonts w:ascii="Arial" w:eastAsia="Arial" w:hAnsi="Arial" w:cs="Arial"/>
          <w:spacing w:val="-1"/>
          <w:sz w:val="22"/>
          <w:szCs w:val="22"/>
        </w:rPr>
        <w:t>l</w:t>
      </w:r>
      <w:r>
        <w:rPr>
          <w:rFonts w:ascii="Arial" w:eastAsia="Arial" w:hAnsi="Arial" w:cs="Arial"/>
          <w:spacing w:val="-3"/>
          <w:sz w:val="22"/>
          <w:szCs w:val="22"/>
        </w:rPr>
        <w:t>o</w:t>
      </w:r>
      <w:r>
        <w:rPr>
          <w:rFonts w:ascii="Arial" w:eastAsia="Arial" w:hAnsi="Arial" w:cs="Arial"/>
          <w:spacing w:val="2"/>
          <w:sz w:val="22"/>
          <w:szCs w:val="22"/>
        </w:rPr>
        <w:t>g</w:t>
      </w:r>
      <w:r>
        <w:rPr>
          <w:rFonts w:ascii="Arial" w:eastAsia="Arial" w:hAnsi="Arial" w:cs="Arial"/>
          <w:spacing w:val="-3"/>
          <w:sz w:val="22"/>
          <w:szCs w:val="22"/>
        </w:rPr>
        <w:t>o</w:t>
      </w:r>
      <w:r>
        <w:rPr>
          <w:rFonts w:ascii="Arial" w:eastAsia="Arial" w:hAnsi="Arial" w:cs="Arial"/>
          <w:sz w:val="22"/>
          <w:szCs w:val="22"/>
        </w:rPr>
        <w:t>us</w:t>
      </w:r>
      <w:r>
        <w:rPr>
          <w:rFonts w:ascii="Arial" w:eastAsia="Arial" w:hAnsi="Arial" w:cs="Arial"/>
          <w:spacing w:val="-1"/>
          <w:sz w:val="22"/>
          <w:szCs w:val="22"/>
        </w:rPr>
        <w:t xml:space="preserve"> </w:t>
      </w:r>
      <w:r>
        <w:rPr>
          <w:rFonts w:ascii="Arial" w:eastAsia="Arial" w:hAnsi="Arial" w:cs="Arial"/>
          <w:spacing w:val="2"/>
          <w:sz w:val="22"/>
          <w:szCs w:val="22"/>
        </w:rPr>
        <w:t>T</w:t>
      </w:r>
      <w:r>
        <w:rPr>
          <w:rFonts w:ascii="Arial" w:eastAsia="Arial" w:hAnsi="Arial" w:cs="Arial"/>
          <w:spacing w:val="1"/>
          <w:sz w:val="22"/>
          <w:szCs w:val="22"/>
        </w:rPr>
        <w: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s</w:t>
      </w:r>
      <w:r>
        <w:rPr>
          <w:rFonts w:ascii="Arial" w:eastAsia="Arial" w:hAnsi="Arial" w:cs="Arial"/>
          <w:spacing w:val="1"/>
          <w:sz w:val="22"/>
          <w:szCs w:val="22"/>
        </w:rPr>
        <w:t>f</w:t>
      </w:r>
      <w:r>
        <w:rPr>
          <w:rFonts w:ascii="Arial" w:eastAsia="Arial" w:hAnsi="Arial" w:cs="Arial"/>
          <w:sz w:val="22"/>
          <w:szCs w:val="22"/>
        </w:rPr>
        <w:t>us</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
          <w:sz w:val="22"/>
          <w:szCs w:val="22"/>
        </w:rPr>
        <w:t xml:space="preserve"> </w:t>
      </w:r>
      <w:r>
        <w:rPr>
          <w:rFonts w:ascii="Arial" w:eastAsia="Arial" w:hAnsi="Arial" w:cs="Arial"/>
          <w:sz w:val="22"/>
          <w:szCs w:val="22"/>
        </w:rPr>
        <w:t>L</w:t>
      </w:r>
      <w:r>
        <w:rPr>
          <w:rFonts w:ascii="Arial" w:eastAsia="Arial" w:hAnsi="Arial" w:cs="Arial"/>
          <w:spacing w:val="-1"/>
          <w:sz w:val="22"/>
          <w:szCs w:val="22"/>
        </w:rPr>
        <w:t>a</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l</w:t>
      </w:r>
      <w:r>
        <w:rPr>
          <w:rFonts w:ascii="Arial" w:eastAsia="Arial" w:hAnsi="Arial" w:cs="Arial"/>
          <w:spacing w:val="-10"/>
          <w:sz w:val="22"/>
          <w:szCs w:val="22"/>
        </w:rPr>
        <w:t xml:space="preserve"> </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22</w:t>
      </w:r>
    </w:p>
    <w:p w14:paraId="2C9907DE" w14:textId="15C1B423" w:rsidR="00246A6D" w:rsidRDefault="00FF7FAF">
      <w:pPr>
        <w:spacing w:before="3" w:line="240" w:lineRule="exact"/>
        <w:ind w:left="718" w:right="1765"/>
        <w:rPr>
          <w:rFonts w:ascii="Arial" w:eastAsia="Arial" w:hAnsi="Arial" w:cs="Arial"/>
          <w:sz w:val="22"/>
          <w:szCs w:val="22"/>
        </w:rPr>
      </w:pPr>
      <w:r>
        <w:rPr>
          <w:rFonts w:ascii="Arial" w:eastAsia="Arial" w:hAnsi="Arial" w:cs="Arial"/>
          <w:spacing w:val="-1"/>
          <w:sz w:val="22"/>
          <w:szCs w:val="22"/>
        </w:rPr>
        <w:t>APPEND</w:t>
      </w:r>
      <w:r>
        <w:rPr>
          <w:rFonts w:ascii="Arial" w:eastAsia="Arial" w:hAnsi="Arial" w:cs="Arial"/>
          <w:spacing w:val="1"/>
          <w:sz w:val="22"/>
          <w:szCs w:val="22"/>
        </w:rPr>
        <w:t>I</w:t>
      </w:r>
      <w:r>
        <w:rPr>
          <w:rFonts w:ascii="Arial" w:eastAsia="Arial" w:hAnsi="Arial" w:cs="Arial"/>
          <w:sz w:val="22"/>
          <w:szCs w:val="22"/>
        </w:rPr>
        <w:t>X</w:t>
      </w:r>
      <w:r>
        <w:rPr>
          <w:rFonts w:ascii="Arial" w:eastAsia="Arial" w:hAnsi="Arial" w:cs="Arial"/>
          <w:spacing w:val="3"/>
          <w:sz w:val="22"/>
          <w:szCs w:val="22"/>
        </w:rPr>
        <w:t xml:space="preserve"> </w:t>
      </w:r>
      <w:r>
        <w:rPr>
          <w:rFonts w:ascii="Arial" w:eastAsia="Arial" w:hAnsi="Arial" w:cs="Arial"/>
          <w:sz w:val="22"/>
          <w:szCs w:val="22"/>
        </w:rPr>
        <w:t>6</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1"/>
          <w:sz w:val="22"/>
          <w:szCs w:val="22"/>
        </w:rPr>
        <w:t xml:space="preserve"> NH</w:t>
      </w:r>
      <w:r>
        <w:rPr>
          <w:rFonts w:ascii="Arial" w:eastAsia="Arial" w:hAnsi="Arial" w:cs="Arial"/>
          <w:sz w:val="22"/>
          <w:szCs w:val="22"/>
        </w:rPr>
        <w:t xml:space="preserve">S </w:t>
      </w:r>
      <w:r>
        <w:rPr>
          <w:rFonts w:ascii="Arial" w:eastAsia="Arial" w:hAnsi="Arial" w:cs="Arial"/>
          <w:spacing w:val="-1"/>
          <w:sz w:val="22"/>
          <w:szCs w:val="22"/>
        </w:rPr>
        <w:t>Bl</w:t>
      </w:r>
      <w:r>
        <w:rPr>
          <w:rFonts w:ascii="Arial" w:eastAsia="Arial" w:hAnsi="Arial" w:cs="Arial"/>
          <w:sz w:val="22"/>
          <w:szCs w:val="22"/>
        </w:rPr>
        <w:t>o</w:t>
      </w:r>
      <w:r>
        <w:rPr>
          <w:rFonts w:ascii="Arial" w:eastAsia="Arial" w:hAnsi="Arial" w:cs="Arial"/>
          <w:spacing w:val="-1"/>
          <w:sz w:val="22"/>
          <w:szCs w:val="22"/>
        </w:rPr>
        <w:t>o</w:t>
      </w:r>
      <w:r>
        <w:rPr>
          <w:rFonts w:ascii="Arial" w:eastAsia="Arial" w:hAnsi="Arial" w:cs="Arial"/>
          <w:sz w:val="22"/>
          <w:szCs w:val="22"/>
        </w:rPr>
        <w:t>d and</w:t>
      </w:r>
      <w:r>
        <w:rPr>
          <w:rFonts w:ascii="Arial" w:eastAsia="Arial" w:hAnsi="Arial" w:cs="Arial"/>
          <w:spacing w:val="-1"/>
          <w:sz w:val="22"/>
          <w:szCs w:val="22"/>
        </w:rPr>
        <w:t xml:space="preserve"> </w:t>
      </w:r>
      <w:r>
        <w:rPr>
          <w:rFonts w:ascii="Arial" w:eastAsia="Arial" w:hAnsi="Arial" w:cs="Arial"/>
          <w:spacing w:val="1"/>
          <w:sz w:val="22"/>
          <w:szCs w:val="22"/>
        </w:rPr>
        <w:t>tr</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sp</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3"/>
          <w:sz w:val="22"/>
          <w:szCs w:val="22"/>
        </w:rPr>
        <w:t>n</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pacing w:val="3"/>
          <w:sz w:val="22"/>
          <w:szCs w:val="22"/>
        </w:rPr>
        <w:t>f</w:t>
      </w:r>
      <w:r>
        <w:rPr>
          <w:rFonts w:ascii="Arial" w:eastAsia="Arial" w:hAnsi="Arial" w:cs="Arial"/>
          <w:spacing w:val="-3"/>
          <w:sz w:val="22"/>
          <w:szCs w:val="22"/>
        </w:rPr>
        <w:t>o</w:t>
      </w:r>
      <w:r>
        <w:rPr>
          <w:rFonts w:ascii="Arial" w:eastAsia="Arial" w:hAnsi="Arial" w:cs="Arial"/>
          <w:spacing w:val="1"/>
          <w:sz w:val="22"/>
          <w:szCs w:val="22"/>
        </w:rPr>
        <w:t>r</w:t>
      </w:r>
      <w:r>
        <w:rPr>
          <w:rFonts w:ascii="Arial" w:eastAsia="Arial" w:hAnsi="Arial" w:cs="Arial"/>
          <w:spacing w:val="-2"/>
          <w:sz w:val="22"/>
          <w:szCs w:val="22"/>
        </w:rPr>
        <w:t>m</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 l</w:t>
      </w:r>
      <w:r>
        <w:rPr>
          <w:rFonts w:ascii="Arial" w:eastAsia="Arial" w:hAnsi="Arial" w:cs="Arial"/>
          <w:spacing w:val="-1"/>
          <w:sz w:val="22"/>
          <w:szCs w:val="22"/>
        </w:rPr>
        <w:t>e</w:t>
      </w:r>
      <w:r>
        <w:rPr>
          <w:rFonts w:ascii="Arial" w:eastAsia="Arial" w:hAnsi="Arial" w:cs="Arial"/>
          <w:spacing w:val="-3"/>
          <w:sz w:val="22"/>
          <w:szCs w:val="22"/>
        </w:rPr>
        <w:t>a</w:t>
      </w:r>
      <w:r>
        <w:rPr>
          <w:rFonts w:ascii="Arial" w:eastAsia="Arial" w:hAnsi="Arial" w:cs="Arial"/>
          <w:spacing w:val="3"/>
          <w:sz w:val="22"/>
          <w:szCs w:val="22"/>
        </w:rPr>
        <w:t>f</w:t>
      </w:r>
      <w:r>
        <w:rPr>
          <w:rFonts w:ascii="Arial" w:eastAsia="Arial" w:hAnsi="Arial" w:cs="Arial"/>
          <w:spacing w:val="-1"/>
          <w:sz w:val="22"/>
          <w:szCs w:val="22"/>
        </w:rPr>
        <w:t>l</w:t>
      </w:r>
      <w:r>
        <w:rPr>
          <w:rFonts w:ascii="Arial" w:eastAsia="Arial" w:hAnsi="Arial" w:cs="Arial"/>
          <w:sz w:val="22"/>
          <w:szCs w:val="22"/>
        </w:rPr>
        <w:t>et 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pacing w:val="-4"/>
          <w:sz w:val="22"/>
          <w:szCs w:val="22"/>
        </w:rPr>
        <w:t>“</w:t>
      </w:r>
      <w:r>
        <w:rPr>
          <w:rFonts w:ascii="Arial" w:eastAsia="Arial" w:hAnsi="Arial" w:cs="Arial"/>
          <w:spacing w:val="7"/>
          <w:sz w:val="22"/>
          <w:szCs w:val="22"/>
        </w:rPr>
        <w:t>W</w:t>
      </w:r>
      <w:r>
        <w:rPr>
          <w:rFonts w:ascii="Arial" w:eastAsia="Arial" w:hAnsi="Arial" w:cs="Arial"/>
          <w:spacing w:val="-3"/>
          <w:sz w:val="22"/>
          <w:szCs w:val="22"/>
        </w:rPr>
        <w:t>i</w:t>
      </w:r>
      <w:r>
        <w:rPr>
          <w:rFonts w:ascii="Arial" w:eastAsia="Arial" w:hAnsi="Arial" w:cs="Arial"/>
          <w:spacing w:val="-1"/>
          <w:sz w:val="22"/>
          <w:szCs w:val="22"/>
        </w:rPr>
        <w:t>l</w:t>
      </w:r>
      <w:r>
        <w:rPr>
          <w:rFonts w:ascii="Arial" w:eastAsia="Arial" w:hAnsi="Arial" w:cs="Arial"/>
          <w:sz w:val="22"/>
          <w:szCs w:val="22"/>
        </w:rPr>
        <w:t>l I</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ed</w:t>
      </w:r>
      <w:r>
        <w:rPr>
          <w:rFonts w:ascii="Arial" w:eastAsia="Arial" w:hAnsi="Arial" w:cs="Arial"/>
          <w:spacing w:val="1"/>
          <w:sz w:val="22"/>
          <w:szCs w:val="22"/>
        </w:rPr>
        <w:t xml:space="preserve"> </w:t>
      </w:r>
      <w:r>
        <w:rPr>
          <w:rFonts w:ascii="Arial" w:eastAsia="Arial" w:hAnsi="Arial" w:cs="Arial"/>
          <w:sz w:val="22"/>
          <w:szCs w:val="22"/>
        </w:rPr>
        <w:t>a b</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1"/>
          <w:sz w:val="22"/>
          <w:szCs w:val="22"/>
        </w:rPr>
        <w:t>o</w:t>
      </w:r>
      <w:r>
        <w:rPr>
          <w:rFonts w:ascii="Arial" w:eastAsia="Arial" w:hAnsi="Arial" w:cs="Arial"/>
          <w:sz w:val="22"/>
          <w:szCs w:val="22"/>
        </w:rPr>
        <w:t xml:space="preserve">d </w:t>
      </w:r>
      <w:r w:rsidR="006B040D">
        <w:rPr>
          <w:rFonts w:ascii="Arial" w:eastAsia="Arial" w:hAnsi="Arial" w:cs="Arial"/>
          <w:spacing w:val="2"/>
          <w:sz w:val="22"/>
          <w:szCs w:val="22"/>
        </w:rPr>
        <w:t>t</w:t>
      </w:r>
      <w:r w:rsidR="006B040D">
        <w:rPr>
          <w:rFonts w:ascii="Arial" w:eastAsia="Arial" w:hAnsi="Arial" w:cs="Arial"/>
          <w:spacing w:val="1"/>
          <w:sz w:val="22"/>
          <w:szCs w:val="22"/>
        </w:rPr>
        <w:t>r</w:t>
      </w:r>
      <w:r w:rsidR="006B040D">
        <w:rPr>
          <w:rFonts w:ascii="Arial" w:eastAsia="Arial" w:hAnsi="Arial" w:cs="Arial"/>
          <w:sz w:val="22"/>
          <w:szCs w:val="22"/>
        </w:rPr>
        <w:t>a</w:t>
      </w:r>
      <w:r w:rsidR="006B040D">
        <w:rPr>
          <w:rFonts w:ascii="Arial" w:eastAsia="Arial" w:hAnsi="Arial" w:cs="Arial"/>
          <w:spacing w:val="-1"/>
          <w:sz w:val="22"/>
          <w:szCs w:val="22"/>
        </w:rPr>
        <w:t>n</w:t>
      </w:r>
      <w:r w:rsidR="006B040D">
        <w:rPr>
          <w:rFonts w:ascii="Arial" w:eastAsia="Arial" w:hAnsi="Arial" w:cs="Arial"/>
          <w:spacing w:val="-2"/>
          <w:sz w:val="22"/>
          <w:szCs w:val="22"/>
        </w:rPr>
        <w:t>s</w:t>
      </w:r>
      <w:r w:rsidR="006B040D">
        <w:rPr>
          <w:rFonts w:ascii="Arial" w:eastAsia="Arial" w:hAnsi="Arial" w:cs="Arial"/>
          <w:spacing w:val="1"/>
          <w:sz w:val="22"/>
          <w:szCs w:val="22"/>
        </w:rPr>
        <w:t>f</w:t>
      </w:r>
      <w:r w:rsidR="006B040D">
        <w:rPr>
          <w:rFonts w:ascii="Arial" w:eastAsia="Arial" w:hAnsi="Arial" w:cs="Arial"/>
          <w:sz w:val="22"/>
          <w:szCs w:val="22"/>
        </w:rPr>
        <w:t>us</w:t>
      </w:r>
      <w:r w:rsidR="006B040D">
        <w:rPr>
          <w:rFonts w:ascii="Arial" w:eastAsia="Arial" w:hAnsi="Arial" w:cs="Arial"/>
          <w:spacing w:val="-1"/>
          <w:sz w:val="22"/>
          <w:szCs w:val="22"/>
        </w:rPr>
        <w:t>i</w:t>
      </w:r>
      <w:r w:rsidR="006B040D">
        <w:rPr>
          <w:rFonts w:ascii="Arial" w:eastAsia="Arial" w:hAnsi="Arial" w:cs="Arial"/>
          <w:sz w:val="22"/>
          <w:szCs w:val="22"/>
        </w:rPr>
        <w:t>o</w:t>
      </w:r>
      <w:r w:rsidR="006B040D">
        <w:rPr>
          <w:rFonts w:ascii="Arial" w:eastAsia="Arial" w:hAnsi="Arial" w:cs="Arial"/>
          <w:spacing w:val="-1"/>
          <w:sz w:val="22"/>
          <w:szCs w:val="22"/>
        </w:rPr>
        <w:t>n</w:t>
      </w:r>
      <w:r w:rsidR="006B040D">
        <w:rPr>
          <w:rFonts w:ascii="Arial" w:eastAsia="Arial" w:hAnsi="Arial" w:cs="Arial"/>
          <w:spacing w:val="8"/>
          <w:sz w:val="22"/>
          <w:szCs w:val="22"/>
        </w:rPr>
        <w:t>”</w:t>
      </w:r>
      <w:r w:rsidR="006B040D">
        <w:rPr>
          <w:rFonts w:ascii="Arial" w:eastAsia="Arial" w:hAnsi="Arial" w:cs="Arial"/>
          <w:spacing w:val="1"/>
          <w:sz w:val="22"/>
          <w:szCs w:val="22"/>
        </w:rPr>
        <w:t xml:space="preserve"> ....................................................................................................</w:t>
      </w:r>
      <w:r>
        <w:rPr>
          <w:rFonts w:ascii="Arial" w:eastAsia="Arial" w:hAnsi="Arial" w:cs="Arial"/>
          <w:spacing w:val="-7"/>
          <w:sz w:val="22"/>
          <w:szCs w:val="22"/>
        </w:rPr>
        <w:t xml:space="preserve"> </w:t>
      </w:r>
      <w:r>
        <w:rPr>
          <w:rFonts w:ascii="Arial" w:eastAsia="Arial" w:hAnsi="Arial" w:cs="Arial"/>
          <w:sz w:val="22"/>
          <w:szCs w:val="22"/>
        </w:rPr>
        <w:t>22</w:t>
      </w:r>
    </w:p>
    <w:p w14:paraId="4FE6D2C4" w14:textId="77777777" w:rsidR="006333D1" w:rsidRDefault="006333D1" w:rsidP="006333D1">
      <w:pPr>
        <w:spacing w:before="32"/>
        <w:ind w:firstLine="718"/>
        <w:rPr>
          <w:rFonts w:ascii="Arial" w:eastAsia="Arial" w:hAnsi="Arial" w:cs="Arial"/>
          <w:sz w:val="22"/>
          <w:szCs w:val="22"/>
        </w:rPr>
      </w:pPr>
      <w:r>
        <w:rPr>
          <w:rFonts w:ascii="Arial" w:eastAsia="Arial" w:hAnsi="Arial" w:cs="Arial"/>
          <w:spacing w:val="-1"/>
          <w:sz w:val="22"/>
          <w:szCs w:val="22"/>
        </w:rPr>
        <w:t>APPEND</w:t>
      </w:r>
      <w:r>
        <w:rPr>
          <w:rFonts w:ascii="Arial" w:eastAsia="Arial" w:hAnsi="Arial" w:cs="Arial"/>
          <w:spacing w:val="1"/>
          <w:sz w:val="22"/>
          <w:szCs w:val="22"/>
        </w:rPr>
        <w:t>I</w:t>
      </w:r>
      <w:r>
        <w:rPr>
          <w:rFonts w:ascii="Arial" w:eastAsia="Arial" w:hAnsi="Arial" w:cs="Arial"/>
          <w:sz w:val="22"/>
          <w:szCs w:val="22"/>
        </w:rPr>
        <w:t>X</w:t>
      </w:r>
      <w:r>
        <w:rPr>
          <w:rFonts w:ascii="Arial" w:eastAsia="Arial" w:hAnsi="Arial" w:cs="Arial"/>
          <w:spacing w:val="3"/>
          <w:sz w:val="22"/>
          <w:szCs w:val="22"/>
        </w:rPr>
        <w:t xml:space="preserve"> </w:t>
      </w:r>
      <w:r>
        <w:rPr>
          <w:rFonts w:ascii="Arial" w:eastAsia="Arial" w:hAnsi="Arial" w:cs="Arial"/>
          <w:sz w:val="22"/>
          <w:szCs w:val="22"/>
        </w:rPr>
        <w:t>7</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1"/>
          <w:sz w:val="22"/>
          <w:szCs w:val="22"/>
        </w:rPr>
        <w:t xml:space="preserve"> Bl</w:t>
      </w:r>
      <w:r>
        <w:rPr>
          <w:rFonts w:ascii="Arial" w:eastAsia="Arial" w:hAnsi="Arial" w:cs="Arial"/>
          <w:sz w:val="22"/>
          <w:szCs w:val="22"/>
        </w:rPr>
        <w:t>o</w:t>
      </w:r>
      <w:r>
        <w:rPr>
          <w:rFonts w:ascii="Arial" w:eastAsia="Arial" w:hAnsi="Arial" w:cs="Arial"/>
          <w:spacing w:val="-1"/>
          <w:sz w:val="22"/>
          <w:szCs w:val="22"/>
        </w:rPr>
        <w:t>o</w:t>
      </w:r>
      <w:r>
        <w:rPr>
          <w:rFonts w:ascii="Arial" w:eastAsia="Arial" w:hAnsi="Arial" w:cs="Arial"/>
          <w:sz w:val="22"/>
          <w:szCs w:val="22"/>
        </w:rPr>
        <w:t>d l</w:t>
      </w:r>
      <w:r>
        <w:rPr>
          <w:rFonts w:ascii="Arial" w:eastAsia="Arial" w:hAnsi="Arial" w:cs="Arial"/>
          <w:spacing w:val="-1"/>
          <w:sz w:val="22"/>
          <w:szCs w:val="22"/>
        </w:rPr>
        <w:t>o</w:t>
      </w:r>
      <w:r>
        <w:rPr>
          <w:rFonts w:ascii="Arial" w:eastAsia="Arial" w:hAnsi="Arial" w:cs="Arial"/>
          <w:spacing w:val="-2"/>
          <w:sz w:val="22"/>
          <w:szCs w:val="22"/>
        </w:rPr>
        <w:t>s</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ca</w:t>
      </w:r>
      <w:r>
        <w:rPr>
          <w:rFonts w:ascii="Arial" w:eastAsia="Arial" w:hAnsi="Arial" w:cs="Arial"/>
          <w:spacing w:val="-1"/>
          <w:sz w:val="22"/>
          <w:szCs w:val="22"/>
        </w:rPr>
        <w:t>l</w:t>
      </w:r>
      <w:r>
        <w:rPr>
          <w:rFonts w:ascii="Arial" w:eastAsia="Arial" w:hAnsi="Arial" w:cs="Arial"/>
          <w:sz w:val="22"/>
          <w:szCs w:val="22"/>
        </w:rPr>
        <w:t>cu</w:t>
      </w:r>
      <w:r>
        <w:rPr>
          <w:rFonts w:ascii="Arial" w:eastAsia="Arial" w:hAnsi="Arial" w:cs="Arial"/>
          <w:spacing w:val="-1"/>
          <w:sz w:val="22"/>
          <w:szCs w:val="22"/>
        </w:rPr>
        <w:t>l</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25"/>
          <w:sz w:val="22"/>
          <w:szCs w:val="22"/>
        </w:rPr>
        <w:t xml:space="preserve"> </w:t>
      </w:r>
      <w:r>
        <w:rPr>
          <w:rFonts w:ascii="Arial" w:eastAsia="Arial" w:hAnsi="Arial" w:cs="Arial"/>
          <w:spacing w:val="1"/>
          <w:sz w:val="22"/>
          <w:szCs w:val="22"/>
        </w:rPr>
        <w:t>...............................................................</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23</w:t>
      </w:r>
    </w:p>
    <w:p w14:paraId="6530933A" w14:textId="77777777" w:rsidR="006333D1" w:rsidRDefault="006333D1" w:rsidP="006333D1">
      <w:pPr>
        <w:spacing w:line="240" w:lineRule="exact"/>
        <w:ind w:left="718"/>
        <w:rPr>
          <w:rFonts w:ascii="Arial" w:eastAsia="Arial" w:hAnsi="Arial" w:cs="Arial"/>
          <w:sz w:val="22"/>
          <w:szCs w:val="22"/>
        </w:rPr>
      </w:pPr>
      <w:r>
        <w:rPr>
          <w:rFonts w:ascii="Arial" w:eastAsia="Arial" w:hAnsi="Arial" w:cs="Arial"/>
          <w:spacing w:val="-1"/>
          <w:sz w:val="22"/>
          <w:szCs w:val="22"/>
        </w:rPr>
        <w:t>APPEND</w:t>
      </w:r>
      <w:r>
        <w:rPr>
          <w:rFonts w:ascii="Arial" w:eastAsia="Arial" w:hAnsi="Arial" w:cs="Arial"/>
          <w:spacing w:val="1"/>
          <w:sz w:val="22"/>
          <w:szCs w:val="22"/>
        </w:rPr>
        <w:t>I</w:t>
      </w:r>
      <w:r>
        <w:rPr>
          <w:rFonts w:ascii="Arial" w:eastAsia="Arial" w:hAnsi="Arial" w:cs="Arial"/>
          <w:sz w:val="22"/>
          <w:szCs w:val="22"/>
        </w:rPr>
        <w:t>X</w:t>
      </w:r>
      <w:r>
        <w:rPr>
          <w:rFonts w:ascii="Arial" w:eastAsia="Arial" w:hAnsi="Arial" w:cs="Arial"/>
          <w:spacing w:val="3"/>
          <w:sz w:val="22"/>
          <w:szCs w:val="22"/>
        </w:rPr>
        <w:t xml:space="preserve"> </w:t>
      </w:r>
      <w:r>
        <w:rPr>
          <w:rFonts w:ascii="Arial" w:eastAsia="Arial" w:hAnsi="Arial" w:cs="Arial"/>
          <w:sz w:val="22"/>
          <w:szCs w:val="22"/>
        </w:rPr>
        <w:t>8</w:t>
      </w:r>
      <w:r>
        <w:rPr>
          <w:rFonts w:ascii="Arial" w:eastAsia="Arial" w:hAnsi="Arial" w:cs="Arial"/>
          <w:spacing w:val="-1"/>
          <w:sz w:val="22"/>
          <w:szCs w:val="22"/>
        </w:rPr>
        <w:t xml:space="preserve"> </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1"/>
          <w:sz w:val="22"/>
          <w:szCs w:val="22"/>
        </w:rPr>
        <w:t>p</w:t>
      </w:r>
      <w:r>
        <w:rPr>
          <w:rFonts w:ascii="Arial" w:eastAsia="Arial" w:hAnsi="Arial" w:cs="Arial"/>
          <w:spacing w:val="-3"/>
          <w:sz w:val="22"/>
          <w:szCs w:val="22"/>
        </w:rPr>
        <w:t>a</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 xml:space="preserve"> C</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1"/>
          <w:sz w:val="22"/>
          <w:szCs w:val="22"/>
        </w:rPr>
        <w:t>n</w:t>
      </w:r>
      <w:r>
        <w:rPr>
          <w:rFonts w:ascii="Arial" w:eastAsia="Arial" w:hAnsi="Arial" w:cs="Arial"/>
          <w:spacing w:val="1"/>
          <w:sz w:val="22"/>
          <w:szCs w:val="22"/>
        </w:rPr>
        <w:t>tr</w:t>
      </w:r>
      <w:r>
        <w:rPr>
          <w:rFonts w:ascii="Arial" w:eastAsia="Arial" w:hAnsi="Arial" w:cs="Arial"/>
          <w:spacing w:val="-3"/>
          <w:sz w:val="22"/>
          <w:szCs w:val="22"/>
        </w:rPr>
        <w:t>a</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pacing w:val="2"/>
          <w:sz w:val="22"/>
          <w:szCs w:val="22"/>
        </w:rPr>
        <w:t>.</w:t>
      </w:r>
      <w:r>
        <w:rPr>
          <w:rFonts w:ascii="Arial" w:eastAsia="Arial" w:hAnsi="Arial" w:cs="Arial"/>
          <w:spacing w:val="1"/>
          <w:sz w:val="22"/>
          <w:szCs w:val="22"/>
        </w:rPr>
        <w:t>....</w:t>
      </w:r>
      <w:r>
        <w:rPr>
          <w:rFonts w:ascii="Arial" w:eastAsia="Arial" w:hAnsi="Arial" w:cs="Arial"/>
          <w:sz w:val="22"/>
          <w:szCs w:val="22"/>
        </w:rPr>
        <w:t>.</w:t>
      </w:r>
      <w:r>
        <w:rPr>
          <w:rFonts w:ascii="Arial" w:eastAsia="Arial" w:hAnsi="Arial" w:cs="Arial"/>
          <w:spacing w:val="-7"/>
          <w:sz w:val="22"/>
          <w:szCs w:val="22"/>
        </w:rPr>
        <w:t xml:space="preserve"> </w:t>
      </w:r>
      <w:r>
        <w:rPr>
          <w:rFonts w:ascii="Arial" w:eastAsia="Arial" w:hAnsi="Arial" w:cs="Arial"/>
          <w:sz w:val="22"/>
          <w:szCs w:val="22"/>
        </w:rPr>
        <w:t>24</w:t>
      </w:r>
    </w:p>
    <w:p w14:paraId="22F9CE7B" w14:textId="387F3B1E" w:rsidR="006333D1" w:rsidRDefault="006333D1" w:rsidP="006333D1">
      <w:pPr>
        <w:spacing w:before="3" w:line="240" w:lineRule="exact"/>
        <w:ind w:right="1765"/>
        <w:rPr>
          <w:rFonts w:ascii="Arial" w:eastAsia="Arial" w:hAnsi="Arial" w:cs="Arial"/>
          <w:sz w:val="22"/>
          <w:szCs w:val="22"/>
        </w:rPr>
        <w:sectPr w:rsidR="006333D1">
          <w:pgSz w:w="11900" w:h="16860"/>
          <w:pgMar w:top="320" w:right="0" w:bottom="280" w:left="1080" w:header="0" w:footer="987" w:gutter="0"/>
          <w:cols w:space="720"/>
        </w:sectPr>
      </w:pPr>
    </w:p>
    <w:p w14:paraId="6472FF6D"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4DA728E3"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2ABDE206"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5194C975"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54018012" w14:textId="77777777" w:rsidR="00246A6D" w:rsidRDefault="00FF7FAF">
            <w:pPr>
              <w:spacing w:line="200" w:lineRule="exact"/>
              <w:ind w:left="285"/>
              <w:rPr>
                <w:rFonts w:ascii="Arial" w:eastAsia="Arial" w:hAnsi="Arial" w:cs="Arial"/>
                <w:sz w:val="18"/>
                <w:szCs w:val="18"/>
              </w:rPr>
            </w:pPr>
            <w:r>
              <w:rPr>
                <w:rFonts w:ascii="Arial" w:eastAsia="Arial" w:hAnsi="Arial" w:cs="Arial"/>
                <w:sz w:val="18"/>
                <w:szCs w:val="18"/>
              </w:rPr>
              <w:t>5</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589B01F6" w14:textId="53E0FB5A"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7D6552CF"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20D8633C"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2863B550"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142F809A" w14:textId="736DBC62"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4F4CC5E3"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3326B840" w14:textId="0F738EBD"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6333D1">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6F773C33"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4C4D5F45" w14:textId="5F379C22"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2B0B9C55"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4F507DEA"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5DFB5BCA"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0EFD2FCC"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221F6FAA" w14:textId="77777777" w:rsidR="00246A6D" w:rsidRDefault="00246A6D"/>
        </w:tc>
      </w:tr>
    </w:tbl>
    <w:p w14:paraId="77793EF8" w14:textId="77777777" w:rsidR="00246A6D" w:rsidRDefault="00246A6D">
      <w:pPr>
        <w:spacing w:line="200" w:lineRule="exact"/>
      </w:pPr>
    </w:p>
    <w:p w14:paraId="0171A4FC" w14:textId="77777777" w:rsidR="00246A6D" w:rsidRDefault="00246A6D">
      <w:pPr>
        <w:spacing w:line="200" w:lineRule="exact"/>
      </w:pPr>
    </w:p>
    <w:p w14:paraId="7FD318CE" w14:textId="77777777" w:rsidR="00246A6D" w:rsidRDefault="00246A6D">
      <w:pPr>
        <w:spacing w:before="1" w:line="240" w:lineRule="exact"/>
        <w:rPr>
          <w:sz w:val="24"/>
          <w:szCs w:val="24"/>
        </w:rPr>
      </w:pPr>
    </w:p>
    <w:p w14:paraId="746F741B" w14:textId="77777777" w:rsidR="00246A6D" w:rsidRDefault="00246A6D">
      <w:pPr>
        <w:spacing w:before="19" w:line="220" w:lineRule="exact"/>
        <w:rPr>
          <w:sz w:val="22"/>
          <w:szCs w:val="22"/>
        </w:rPr>
      </w:pPr>
    </w:p>
    <w:p w14:paraId="72C637A7" w14:textId="77777777" w:rsidR="00246A6D" w:rsidRDefault="00FF7FAF">
      <w:pPr>
        <w:ind w:left="718"/>
        <w:rPr>
          <w:rFonts w:ascii="Arial" w:eastAsia="Arial" w:hAnsi="Arial" w:cs="Arial"/>
          <w:sz w:val="32"/>
          <w:szCs w:val="32"/>
        </w:rPr>
      </w:pPr>
      <w:r>
        <w:rPr>
          <w:rFonts w:ascii="Arial" w:eastAsia="Arial" w:hAnsi="Arial" w:cs="Arial"/>
          <w:b/>
          <w:sz w:val="32"/>
          <w:szCs w:val="32"/>
        </w:rPr>
        <w:t>R</w:t>
      </w:r>
      <w:r>
        <w:rPr>
          <w:rFonts w:ascii="Arial" w:eastAsia="Arial" w:hAnsi="Arial" w:cs="Arial"/>
          <w:b/>
          <w:spacing w:val="-1"/>
          <w:sz w:val="32"/>
          <w:szCs w:val="32"/>
        </w:rPr>
        <w:t>O</w:t>
      </w:r>
      <w:r>
        <w:rPr>
          <w:rFonts w:ascii="Arial" w:eastAsia="Arial" w:hAnsi="Arial" w:cs="Arial"/>
          <w:b/>
          <w:sz w:val="32"/>
          <w:szCs w:val="32"/>
        </w:rPr>
        <w:t>LES</w:t>
      </w:r>
      <w:r>
        <w:rPr>
          <w:rFonts w:ascii="Arial" w:eastAsia="Arial" w:hAnsi="Arial" w:cs="Arial"/>
          <w:b/>
          <w:spacing w:val="-15"/>
          <w:sz w:val="32"/>
          <w:szCs w:val="32"/>
        </w:rPr>
        <w:t xml:space="preserve"> </w:t>
      </w:r>
      <w:r>
        <w:rPr>
          <w:rFonts w:ascii="Arial" w:eastAsia="Arial" w:hAnsi="Arial" w:cs="Arial"/>
          <w:b/>
          <w:spacing w:val="-7"/>
          <w:sz w:val="32"/>
          <w:szCs w:val="32"/>
        </w:rPr>
        <w:t>A</w:t>
      </w:r>
      <w:r>
        <w:rPr>
          <w:rFonts w:ascii="Arial" w:eastAsia="Arial" w:hAnsi="Arial" w:cs="Arial"/>
          <w:b/>
          <w:spacing w:val="2"/>
          <w:sz w:val="32"/>
          <w:szCs w:val="32"/>
        </w:rPr>
        <w:t>N</w:t>
      </w:r>
      <w:r>
        <w:rPr>
          <w:rFonts w:ascii="Arial" w:eastAsia="Arial" w:hAnsi="Arial" w:cs="Arial"/>
          <w:b/>
          <w:sz w:val="32"/>
          <w:szCs w:val="32"/>
        </w:rPr>
        <w:t>D</w:t>
      </w:r>
      <w:r>
        <w:rPr>
          <w:rFonts w:ascii="Arial" w:eastAsia="Arial" w:hAnsi="Arial" w:cs="Arial"/>
          <w:b/>
          <w:spacing w:val="-5"/>
          <w:sz w:val="32"/>
          <w:szCs w:val="32"/>
        </w:rPr>
        <w:t xml:space="preserve"> </w:t>
      </w:r>
      <w:r>
        <w:rPr>
          <w:rFonts w:ascii="Arial" w:eastAsia="Arial" w:hAnsi="Arial" w:cs="Arial"/>
          <w:b/>
          <w:sz w:val="32"/>
          <w:szCs w:val="32"/>
        </w:rPr>
        <w:t>R</w:t>
      </w:r>
      <w:r>
        <w:rPr>
          <w:rFonts w:ascii="Arial" w:eastAsia="Arial" w:hAnsi="Arial" w:cs="Arial"/>
          <w:b/>
          <w:spacing w:val="3"/>
          <w:sz w:val="32"/>
          <w:szCs w:val="32"/>
        </w:rPr>
        <w:t>E</w:t>
      </w:r>
      <w:r>
        <w:rPr>
          <w:rFonts w:ascii="Arial" w:eastAsia="Arial" w:hAnsi="Arial" w:cs="Arial"/>
          <w:b/>
          <w:sz w:val="32"/>
          <w:szCs w:val="32"/>
        </w:rPr>
        <w:t>S</w:t>
      </w:r>
      <w:r>
        <w:rPr>
          <w:rFonts w:ascii="Arial" w:eastAsia="Arial" w:hAnsi="Arial" w:cs="Arial"/>
          <w:b/>
          <w:spacing w:val="1"/>
          <w:sz w:val="32"/>
          <w:szCs w:val="32"/>
        </w:rPr>
        <w:t>P</w:t>
      </w:r>
      <w:r>
        <w:rPr>
          <w:rFonts w:ascii="Arial" w:eastAsia="Arial" w:hAnsi="Arial" w:cs="Arial"/>
          <w:b/>
          <w:spacing w:val="-1"/>
          <w:sz w:val="32"/>
          <w:szCs w:val="32"/>
        </w:rPr>
        <w:t>O</w:t>
      </w:r>
      <w:r>
        <w:rPr>
          <w:rFonts w:ascii="Arial" w:eastAsia="Arial" w:hAnsi="Arial" w:cs="Arial"/>
          <w:b/>
          <w:sz w:val="32"/>
          <w:szCs w:val="32"/>
        </w:rPr>
        <w:t>NSIB</w:t>
      </w:r>
      <w:r>
        <w:rPr>
          <w:rFonts w:ascii="Arial" w:eastAsia="Arial" w:hAnsi="Arial" w:cs="Arial"/>
          <w:b/>
          <w:spacing w:val="3"/>
          <w:sz w:val="32"/>
          <w:szCs w:val="32"/>
        </w:rPr>
        <w:t>I</w:t>
      </w:r>
      <w:r>
        <w:rPr>
          <w:rFonts w:ascii="Arial" w:eastAsia="Arial" w:hAnsi="Arial" w:cs="Arial"/>
          <w:b/>
          <w:sz w:val="32"/>
          <w:szCs w:val="32"/>
        </w:rPr>
        <w:t>LI</w:t>
      </w:r>
      <w:r>
        <w:rPr>
          <w:rFonts w:ascii="Arial" w:eastAsia="Arial" w:hAnsi="Arial" w:cs="Arial"/>
          <w:b/>
          <w:spacing w:val="-1"/>
          <w:sz w:val="32"/>
          <w:szCs w:val="32"/>
        </w:rPr>
        <w:t>T</w:t>
      </w:r>
      <w:r>
        <w:rPr>
          <w:rFonts w:ascii="Arial" w:eastAsia="Arial" w:hAnsi="Arial" w:cs="Arial"/>
          <w:b/>
          <w:sz w:val="32"/>
          <w:szCs w:val="32"/>
        </w:rPr>
        <w:t>I</w:t>
      </w:r>
      <w:r>
        <w:rPr>
          <w:rFonts w:ascii="Arial" w:eastAsia="Arial" w:hAnsi="Arial" w:cs="Arial"/>
          <w:b/>
          <w:spacing w:val="3"/>
          <w:sz w:val="32"/>
          <w:szCs w:val="32"/>
        </w:rPr>
        <w:t>E</w:t>
      </w:r>
      <w:r>
        <w:rPr>
          <w:rFonts w:ascii="Arial" w:eastAsia="Arial" w:hAnsi="Arial" w:cs="Arial"/>
          <w:b/>
          <w:sz w:val="32"/>
          <w:szCs w:val="32"/>
        </w:rPr>
        <w:t>S</w:t>
      </w:r>
    </w:p>
    <w:p w14:paraId="3951E7A5" w14:textId="77777777" w:rsidR="00246A6D" w:rsidRDefault="00246A6D">
      <w:pPr>
        <w:spacing w:before="20" w:line="220" w:lineRule="exact"/>
        <w:rPr>
          <w:sz w:val="22"/>
          <w:szCs w:val="22"/>
        </w:rPr>
      </w:pPr>
    </w:p>
    <w:p w14:paraId="16308707" w14:textId="77777777" w:rsidR="00246A6D" w:rsidRDefault="00FF7FAF">
      <w:pPr>
        <w:ind w:left="718"/>
        <w:rPr>
          <w:rFonts w:ascii="Arial" w:eastAsia="Arial" w:hAnsi="Arial" w:cs="Arial"/>
          <w:sz w:val="24"/>
          <w:szCs w:val="24"/>
        </w:rPr>
      </w:pPr>
      <w:r>
        <w:rPr>
          <w:rFonts w:ascii="Arial" w:eastAsia="Arial" w:hAnsi="Arial" w:cs="Arial"/>
          <w:b/>
          <w:sz w:val="24"/>
          <w:szCs w:val="24"/>
        </w:rPr>
        <w:t>The</w:t>
      </w:r>
      <w:r>
        <w:rPr>
          <w:rFonts w:ascii="Arial" w:eastAsia="Arial" w:hAnsi="Arial" w:cs="Arial"/>
          <w:b/>
          <w:spacing w:val="1"/>
          <w:sz w:val="24"/>
          <w:szCs w:val="24"/>
        </w:rPr>
        <w:t xml:space="preserve"> </w:t>
      </w:r>
      <w:r>
        <w:rPr>
          <w:rFonts w:ascii="Arial" w:eastAsia="Arial" w:hAnsi="Arial" w:cs="Arial"/>
          <w:b/>
          <w:sz w:val="24"/>
          <w:szCs w:val="24"/>
        </w:rPr>
        <w:t>U</w:t>
      </w:r>
      <w:r>
        <w:rPr>
          <w:rFonts w:ascii="Arial" w:eastAsia="Arial" w:hAnsi="Arial" w:cs="Arial"/>
          <w:b/>
          <w:spacing w:val="-1"/>
          <w:sz w:val="24"/>
          <w:szCs w:val="24"/>
        </w:rPr>
        <w:t>H</w:t>
      </w:r>
      <w:r>
        <w:rPr>
          <w:rFonts w:ascii="Arial" w:eastAsia="Arial" w:hAnsi="Arial" w:cs="Arial"/>
          <w:b/>
          <w:sz w:val="24"/>
          <w:szCs w:val="24"/>
        </w:rPr>
        <w:t>B</w:t>
      </w:r>
    </w:p>
    <w:p w14:paraId="5EB8C21A" w14:textId="77777777" w:rsidR="00246A6D" w:rsidRDefault="00FF7FAF">
      <w:pPr>
        <w:spacing w:before="60"/>
        <w:ind w:left="718"/>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UHB</w:t>
      </w:r>
      <w:r>
        <w:rPr>
          <w:rFonts w:ascii="Arial" w:eastAsia="Arial" w:hAnsi="Arial" w:cs="Arial"/>
          <w:spacing w:val="1"/>
          <w:sz w:val="24"/>
          <w:szCs w:val="24"/>
        </w:rPr>
        <w:t xml:space="preserve"> </w:t>
      </w:r>
      <w:r>
        <w:rPr>
          <w:rFonts w:ascii="Arial" w:eastAsia="Arial" w:hAnsi="Arial" w:cs="Arial"/>
          <w:sz w:val="24"/>
          <w:szCs w:val="24"/>
        </w:rPr>
        <w:t>is res</w:t>
      </w:r>
      <w:r>
        <w:rPr>
          <w:rFonts w:ascii="Arial" w:eastAsia="Arial" w:hAnsi="Arial" w:cs="Arial"/>
          <w:spacing w:val="-1"/>
          <w:sz w:val="24"/>
          <w:szCs w:val="24"/>
        </w:rPr>
        <w:t>p</w:t>
      </w:r>
      <w:r>
        <w:rPr>
          <w:rFonts w:ascii="Arial" w:eastAsia="Arial" w:hAnsi="Arial" w:cs="Arial"/>
          <w:spacing w:val="1"/>
          <w:sz w:val="24"/>
          <w:szCs w:val="24"/>
        </w:rPr>
        <w:t>on</w:t>
      </w:r>
      <w:r>
        <w:rPr>
          <w:rFonts w:ascii="Arial" w:eastAsia="Arial" w:hAnsi="Arial" w:cs="Arial"/>
          <w:sz w:val="24"/>
          <w:szCs w:val="24"/>
        </w:rPr>
        <w:t>sib</w:t>
      </w:r>
      <w:r>
        <w:rPr>
          <w:rFonts w:ascii="Arial" w:eastAsia="Arial" w:hAnsi="Arial" w:cs="Arial"/>
          <w:spacing w:val="-2"/>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p>
    <w:p w14:paraId="70FB3FE0" w14:textId="01487F89" w:rsidR="00246A6D" w:rsidRDefault="00FF7FAF">
      <w:pPr>
        <w:tabs>
          <w:tab w:val="left" w:pos="1420"/>
        </w:tabs>
        <w:spacing w:before="2"/>
        <w:ind w:left="1438" w:right="2966"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re is</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ical </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Cell </w:t>
      </w:r>
      <w:r>
        <w:rPr>
          <w:rFonts w:ascii="Arial" w:eastAsia="Arial" w:hAnsi="Arial" w:cs="Arial"/>
          <w:spacing w:val="1"/>
          <w:sz w:val="24"/>
          <w:szCs w:val="24"/>
        </w:rPr>
        <w:t>Sa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 xml:space="preserve">The </w:t>
      </w:r>
      <w:r w:rsidR="00591ADF">
        <w:rPr>
          <w:rFonts w:ascii="Arial" w:eastAsia="Arial" w:hAnsi="Arial" w:cs="Arial"/>
          <w:spacing w:val="1"/>
          <w:sz w:val="24"/>
          <w:szCs w:val="24"/>
        </w:rPr>
        <w:t>o</w:t>
      </w:r>
      <w:r w:rsidR="00591ADF">
        <w:rPr>
          <w:rFonts w:ascii="Arial" w:eastAsia="Arial" w:hAnsi="Arial" w:cs="Arial"/>
          <w:sz w:val="24"/>
          <w:szCs w:val="24"/>
        </w:rPr>
        <w:t>r</w:t>
      </w:r>
      <w:r w:rsidR="00591ADF">
        <w:rPr>
          <w:rFonts w:ascii="Arial" w:eastAsia="Arial" w:hAnsi="Arial" w:cs="Arial"/>
          <w:spacing w:val="-2"/>
          <w:sz w:val="24"/>
          <w:szCs w:val="24"/>
        </w:rPr>
        <w:t>g</w:t>
      </w:r>
      <w:r w:rsidR="00591ADF">
        <w:rPr>
          <w:rFonts w:ascii="Arial" w:eastAsia="Arial" w:hAnsi="Arial" w:cs="Arial"/>
          <w:spacing w:val="1"/>
          <w:sz w:val="24"/>
          <w:szCs w:val="24"/>
        </w:rPr>
        <w:t>an</w:t>
      </w:r>
      <w:r w:rsidR="00591ADF">
        <w:rPr>
          <w:rFonts w:ascii="Arial" w:eastAsia="Arial" w:hAnsi="Arial" w:cs="Arial"/>
          <w:sz w:val="24"/>
          <w:szCs w:val="24"/>
        </w:rPr>
        <w:t>isa</w:t>
      </w:r>
      <w:r w:rsidR="00591ADF">
        <w:rPr>
          <w:rFonts w:ascii="Arial" w:eastAsia="Arial" w:hAnsi="Arial" w:cs="Arial"/>
          <w:spacing w:val="1"/>
          <w:sz w:val="24"/>
          <w:szCs w:val="24"/>
        </w:rPr>
        <w:t>t</w:t>
      </w:r>
      <w:r w:rsidR="00591ADF">
        <w:rPr>
          <w:rFonts w:ascii="Arial" w:eastAsia="Arial" w:hAnsi="Arial" w:cs="Arial"/>
          <w:sz w:val="24"/>
          <w:szCs w:val="24"/>
        </w:rPr>
        <w:t>io</w:t>
      </w:r>
      <w:r w:rsidR="00591ADF">
        <w:rPr>
          <w:rFonts w:ascii="Arial" w:eastAsia="Arial" w:hAnsi="Arial" w:cs="Arial"/>
          <w:spacing w:val="1"/>
          <w:sz w:val="24"/>
          <w:szCs w:val="24"/>
        </w:rPr>
        <w:t>n</w:t>
      </w:r>
      <w:r w:rsidR="00591ADF">
        <w:rPr>
          <w:rFonts w:ascii="Arial" w:eastAsia="Arial" w:hAnsi="Arial" w:cs="Arial"/>
          <w:sz w:val="24"/>
          <w:szCs w:val="24"/>
        </w:rPr>
        <w:t>’s</w:t>
      </w:r>
      <w:r>
        <w:rPr>
          <w:rFonts w:ascii="Arial" w:eastAsia="Arial" w:hAnsi="Arial" w:cs="Arial"/>
          <w:sz w:val="24"/>
          <w:szCs w:val="24"/>
        </w:rPr>
        <w:t xml:space="preserve"> C</w:t>
      </w:r>
      <w:r>
        <w:rPr>
          <w:rFonts w:ascii="Arial" w:eastAsia="Arial" w:hAnsi="Arial" w:cs="Arial"/>
          <w:spacing w:val="-1"/>
          <w:sz w:val="24"/>
          <w:szCs w:val="24"/>
        </w:rPr>
        <w:t>l</w:t>
      </w:r>
      <w:r>
        <w:rPr>
          <w:rFonts w:ascii="Arial" w:eastAsia="Arial" w:hAnsi="Arial" w:cs="Arial"/>
          <w:sz w:val="24"/>
          <w:szCs w:val="24"/>
        </w:rPr>
        <w:t>inic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Le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I</w:t>
      </w:r>
      <w:r>
        <w:rPr>
          <w:rFonts w:ascii="Arial" w:eastAsia="Arial" w:hAnsi="Arial" w:cs="Arial"/>
          <w:spacing w:val="-3"/>
          <w:sz w:val="24"/>
          <w:szCs w:val="24"/>
        </w:rPr>
        <w:t>C</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is c</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 A</w:t>
      </w:r>
      <w:r>
        <w:rPr>
          <w:rFonts w:ascii="Arial" w:eastAsia="Arial" w:hAnsi="Arial" w:cs="Arial"/>
          <w:spacing w:val="1"/>
          <w:sz w:val="24"/>
          <w:szCs w:val="24"/>
        </w:rPr>
        <w:t>nae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tist.</w:t>
      </w:r>
    </w:p>
    <w:p w14:paraId="71CE6BCF" w14:textId="77777777" w:rsidR="00246A6D" w:rsidRDefault="00FF7FAF">
      <w:pPr>
        <w:tabs>
          <w:tab w:val="left" w:pos="1420"/>
        </w:tabs>
        <w:spacing w:before="2"/>
        <w:ind w:left="1438" w:right="2005"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Pro</w:t>
      </w:r>
      <w:r>
        <w:rPr>
          <w:rFonts w:ascii="Arial" w:eastAsia="Arial" w:hAnsi="Arial" w:cs="Arial"/>
          <w:spacing w:val="-2"/>
          <w:sz w:val="24"/>
          <w:szCs w:val="24"/>
        </w:rPr>
        <w:t>v</w:t>
      </w:r>
      <w:r>
        <w:rPr>
          <w:rFonts w:ascii="Arial" w:eastAsia="Arial" w:hAnsi="Arial" w:cs="Arial"/>
          <w:sz w:val="24"/>
          <w:szCs w:val="24"/>
        </w:rPr>
        <w:t>idi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mbe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na</w:t>
      </w:r>
      <w:r>
        <w:rPr>
          <w:rFonts w:ascii="Arial" w:eastAsia="Arial" w:hAnsi="Arial" w:cs="Arial"/>
          <w:spacing w:val="-1"/>
          <w:sz w:val="24"/>
          <w:szCs w:val="24"/>
        </w:rPr>
        <w:t>gem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 O</w:t>
      </w:r>
      <w:r>
        <w:rPr>
          <w:rFonts w:ascii="Arial" w:eastAsia="Arial" w:hAnsi="Arial" w:cs="Arial"/>
          <w:spacing w:val="1"/>
          <w:sz w:val="24"/>
          <w:szCs w:val="24"/>
        </w:rPr>
        <w:t>pe</w:t>
      </w:r>
      <w:r>
        <w:rPr>
          <w:rFonts w:ascii="Arial" w:eastAsia="Arial" w:hAnsi="Arial" w:cs="Arial"/>
          <w:sz w:val="24"/>
          <w:szCs w:val="24"/>
        </w:rPr>
        <w:t>rati</w:t>
      </w:r>
      <w:r>
        <w:rPr>
          <w:rFonts w:ascii="Arial" w:eastAsia="Arial" w:hAnsi="Arial" w:cs="Arial"/>
          <w:spacing w:val="-1"/>
          <w:sz w:val="24"/>
          <w:szCs w:val="24"/>
        </w:rPr>
        <w:t>o</w:t>
      </w:r>
      <w:r>
        <w:rPr>
          <w:rFonts w:ascii="Arial" w:eastAsia="Arial" w:hAnsi="Arial" w:cs="Arial"/>
          <w:spacing w:val="1"/>
          <w:sz w:val="24"/>
          <w:szCs w:val="24"/>
        </w:rPr>
        <w:t>na</w:t>
      </w:r>
      <w:r>
        <w:rPr>
          <w:rFonts w:ascii="Arial" w:eastAsia="Arial" w:hAnsi="Arial" w:cs="Arial"/>
          <w:sz w:val="24"/>
          <w:szCs w:val="24"/>
        </w:rPr>
        <w:t>l M</w:t>
      </w:r>
      <w:r>
        <w:rPr>
          <w:rFonts w:ascii="Arial" w:eastAsia="Arial" w:hAnsi="Arial" w:cs="Arial"/>
          <w:spacing w:val="-2"/>
          <w:sz w:val="24"/>
          <w:szCs w:val="24"/>
        </w:rPr>
        <w:t>a</w:t>
      </w:r>
      <w:r>
        <w:rPr>
          <w:rFonts w:ascii="Arial" w:eastAsia="Arial" w:hAnsi="Arial" w:cs="Arial"/>
          <w:spacing w:val="1"/>
          <w:sz w:val="24"/>
          <w:szCs w:val="24"/>
        </w:rPr>
        <w:t>na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 res</w:t>
      </w:r>
      <w:r>
        <w:rPr>
          <w:rFonts w:ascii="Arial" w:eastAsia="Arial" w:hAnsi="Arial" w:cs="Arial"/>
          <w:spacing w:val="1"/>
          <w:sz w:val="24"/>
          <w:szCs w:val="24"/>
        </w:rPr>
        <w:t>pon</w:t>
      </w:r>
      <w:r>
        <w:rPr>
          <w:rFonts w:ascii="Arial" w:eastAsia="Arial" w:hAnsi="Arial" w:cs="Arial"/>
          <w:sz w:val="24"/>
          <w:szCs w:val="24"/>
        </w:rPr>
        <w:t>sib</w:t>
      </w:r>
      <w:r>
        <w:rPr>
          <w:rFonts w:ascii="Arial" w:eastAsia="Arial" w:hAnsi="Arial" w:cs="Arial"/>
          <w:spacing w:val="-2"/>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rall </w:t>
      </w:r>
      <w:r>
        <w:rPr>
          <w:rFonts w:ascii="Arial" w:eastAsia="Arial" w:hAnsi="Arial" w:cs="Arial"/>
          <w:spacing w:val="2"/>
          <w:sz w:val="24"/>
          <w:szCs w:val="24"/>
        </w:rPr>
        <w:t>m</w:t>
      </w:r>
      <w:r>
        <w:rPr>
          <w:rFonts w:ascii="Arial" w:eastAsia="Arial" w:hAnsi="Arial" w:cs="Arial"/>
          <w:spacing w:val="1"/>
          <w:sz w:val="24"/>
          <w:szCs w:val="24"/>
        </w:rPr>
        <w:t>ana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ci</w:t>
      </w:r>
      <w:r>
        <w:rPr>
          <w:rFonts w:ascii="Arial" w:eastAsia="Arial" w:hAnsi="Arial" w:cs="Arial"/>
          <w:spacing w:val="-1"/>
          <w:sz w:val="24"/>
          <w:szCs w:val="24"/>
        </w:rPr>
        <w:t>l</w:t>
      </w:r>
      <w:r>
        <w:rPr>
          <w:rFonts w:ascii="Arial" w:eastAsia="Arial" w:hAnsi="Arial" w:cs="Arial"/>
          <w:sz w:val="24"/>
          <w:szCs w:val="24"/>
        </w:rPr>
        <w:t>it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en</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r Nurse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tres</w:t>
      </w:r>
      <w:r>
        <w:rPr>
          <w:rFonts w:ascii="Arial" w:eastAsia="Arial" w:hAnsi="Arial" w:cs="Arial"/>
          <w:spacing w:val="1"/>
          <w:sz w:val="24"/>
          <w:szCs w:val="24"/>
        </w:rPr>
        <w:t xml:space="preserve"> </w:t>
      </w:r>
      <w:r>
        <w:rPr>
          <w:rFonts w:ascii="Arial" w:eastAsia="Arial" w:hAnsi="Arial" w:cs="Arial"/>
          <w:sz w:val="24"/>
          <w:szCs w:val="24"/>
        </w:rPr>
        <w:t>is c</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en</w:t>
      </w:r>
      <w:r>
        <w:rPr>
          <w:rFonts w:ascii="Arial" w:eastAsia="Arial" w:hAnsi="Arial" w:cs="Arial"/>
          <w:sz w:val="24"/>
          <w:szCs w:val="24"/>
        </w:rPr>
        <w:t>tly</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th</w:t>
      </w:r>
      <w:r>
        <w:rPr>
          <w:rFonts w:ascii="Arial" w:eastAsia="Arial" w:hAnsi="Arial" w:cs="Arial"/>
          <w:sz w:val="24"/>
          <w:szCs w:val="24"/>
        </w:rPr>
        <w:t>is role.</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pe</w:t>
      </w:r>
      <w:r>
        <w:rPr>
          <w:rFonts w:ascii="Arial" w:eastAsia="Arial" w:hAnsi="Arial" w:cs="Arial"/>
          <w:sz w:val="24"/>
          <w:szCs w:val="24"/>
        </w:rPr>
        <w:t>rati</w:t>
      </w:r>
      <w:r>
        <w:rPr>
          <w:rFonts w:ascii="Arial" w:eastAsia="Arial" w:hAnsi="Arial" w:cs="Arial"/>
          <w:spacing w:val="-1"/>
          <w:sz w:val="24"/>
          <w:szCs w:val="24"/>
        </w:rPr>
        <w:t>o</w:t>
      </w:r>
      <w:r>
        <w:rPr>
          <w:rFonts w:ascii="Arial" w:eastAsia="Arial" w:hAnsi="Arial" w:cs="Arial"/>
          <w:spacing w:val="1"/>
          <w:sz w:val="24"/>
          <w:szCs w:val="24"/>
        </w:rPr>
        <w:t>na</w:t>
      </w:r>
      <w:r>
        <w:rPr>
          <w:rFonts w:ascii="Arial" w:eastAsia="Arial" w:hAnsi="Arial" w:cs="Arial"/>
          <w:sz w:val="24"/>
          <w:szCs w:val="24"/>
        </w:rPr>
        <w:t>l M</w:t>
      </w:r>
      <w:r>
        <w:rPr>
          <w:rFonts w:ascii="Arial" w:eastAsia="Arial" w:hAnsi="Arial" w:cs="Arial"/>
          <w:spacing w:val="-2"/>
          <w:sz w:val="24"/>
          <w:szCs w:val="24"/>
        </w:rPr>
        <w:t>a</w:t>
      </w:r>
      <w:r>
        <w:rPr>
          <w:rFonts w:ascii="Arial" w:eastAsia="Arial" w:hAnsi="Arial" w:cs="Arial"/>
          <w:spacing w:val="1"/>
          <w:sz w:val="24"/>
          <w:szCs w:val="24"/>
        </w:rPr>
        <w:t>na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po</w:t>
      </w:r>
      <w:r>
        <w:rPr>
          <w:rFonts w:ascii="Arial" w:eastAsia="Arial" w:hAnsi="Arial" w:cs="Arial"/>
          <w:sz w:val="24"/>
          <w:szCs w:val="24"/>
        </w:rPr>
        <w:t>rt</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nu</w:t>
      </w:r>
      <w:r>
        <w:rPr>
          <w:rFonts w:ascii="Arial" w:eastAsia="Arial" w:hAnsi="Arial" w:cs="Arial"/>
          <w:spacing w:val="-1"/>
          <w:sz w:val="24"/>
          <w:szCs w:val="24"/>
        </w:rPr>
        <w:t>m</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oo</w:t>
      </w:r>
      <w:r>
        <w:rPr>
          <w:rFonts w:ascii="Arial" w:eastAsia="Arial" w:hAnsi="Arial" w:cs="Arial"/>
          <w:sz w:val="24"/>
          <w:szCs w:val="24"/>
        </w:rPr>
        <w:t>rdi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rs.</w:t>
      </w:r>
    </w:p>
    <w:p w14:paraId="170AD2B9" w14:textId="77777777" w:rsidR="00246A6D" w:rsidRDefault="00FF7FAF">
      <w:pPr>
        <w:tabs>
          <w:tab w:val="left" w:pos="1420"/>
        </w:tabs>
        <w:spacing w:before="2"/>
        <w:ind w:left="1438" w:right="2762"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pacing w:val="5"/>
          <w:sz w:val="24"/>
          <w:szCs w:val="24"/>
        </w:rPr>
        <w:t>p</w:t>
      </w:r>
      <w:r>
        <w:rPr>
          <w:rFonts w:ascii="Arial" w:eastAsia="Arial" w:hAnsi="Arial" w:cs="Arial"/>
          <w:spacing w:val="1"/>
          <w:sz w:val="24"/>
          <w:szCs w:val="24"/>
        </w:rPr>
        <w:t>e</w:t>
      </w:r>
      <w:r>
        <w:rPr>
          <w:rFonts w:ascii="Arial" w:eastAsia="Arial" w:hAnsi="Arial" w:cs="Arial"/>
          <w:sz w:val="24"/>
          <w:szCs w:val="24"/>
        </w:rPr>
        <w:t>rat</w:t>
      </w:r>
      <w:r>
        <w:rPr>
          <w:rFonts w:ascii="Arial" w:eastAsia="Arial" w:hAnsi="Arial" w:cs="Arial"/>
          <w:spacing w:val="1"/>
          <w:sz w:val="24"/>
          <w:szCs w:val="24"/>
        </w:rPr>
        <w:t>o</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z w:val="24"/>
          <w:szCs w:val="24"/>
        </w:rPr>
        <w:t>rai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ie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pe</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cie</w:t>
      </w:r>
      <w:r>
        <w:rPr>
          <w:rFonts w:ascii="Arial" w:eastAsia="Arial" w:hAnsi="Arial" w:cs="Arial"/>
          <w:spacing w:val="-2"/>
          <w:sz w:val="24"/>
          <w:szCs w:val="24"/>
        </w:rPr>
        <w:t>s</w:t>
      </w:r>
      <w:r>
        <w:rPr>
          <w:rFonts w:ascii="Arial" w:eastAsia="Arial" w:hAnsi="Arial" w:cs="Arial"/>
          <w:sz w:val="24"/>
          <w:szCs w:val="24"/>
        </w:rPr>
        <w:t>.</w:t>
      </w:r>
    </w:p>
    <w:p w14:paraId="1542B3B0" w14:textId="77777777" w:rsidR="00246A6D" w:rsidRDefault="00FF7FAF">
      <w:pPr>
        <w:tabs>
          <w:tab w:val="left" w:pos="1420"/>
        </w:tabs>
        <w:spacing w:before="2"/>
        <w:ind w:left="1438" w:right="1928"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rso</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l in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ie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be</w:t>
      </w:r>
      <w:r>
        <w:rPr>
          <w:rFonts w:ascii="Arial" w:eastAsia="Arial" w:hAnsi="Arial" w:cs="Arial"/>
          <w:sz w:val="24"/>
          <w:szCs w:val="24"/>
        </w:rPr>
        <w:t>rs are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 to</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3"/>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hou</w:t>
      </w:r>
      <w:r>
        <w:rPr>
          <w:rFonts w:ascii="Arial" w:eastAsia="Arial" w:hAnsi="Arial" w:cs="Arial"/>
          <w:sz w:val="24"/>
          <w:szCs w:val="24"/>
        </w:rPr>
        <w:t xml:space="preserve">rs </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2"/>
          <w:sz w:val="24"/>
          <w:szCs w:val="24"/>
        </w:rPr>
        <w:t>i</w:t>
      </w:r>
      <w:r>
        <w:rPr>
          <w:rFonts w:ascii="Arial" w:eastAsia="Arial" w:hAnsi="Arial" w:cs="Arial"/>
          <w:sz w:val="24"/>
          <w:szCs w:val="24"/>
        </w:rPr>
        <w:t xml:space="preserve">f </w:t>
      </w:r>
      <w:r>
        <w:rPr>
          <w:rFonts w:ascii="Arial" w:eastAsia="Arial" w:hAnsi="Arial" w:cs="Arial"/>
          <w:spacing w:val="1"/>
          <w:sz w:val="24"/>
          <w:szCs w:val="24"/>
        </w:rPr>
        <w:t>app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ab</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w:t>
      </w:r>
    </w:p>
    <w:p w14:paraId="3AF42E6B" w14:textId="77777777" w:rsidR="00246A6D" w:rsidRDefault="00246A6D">
      <w:pPr>
        <w:spacing w:before="20" w:line="220" w:lineRule="exact"/>
        <w:rPr>
          <w:sz w:val="22"/>
          <w:szCs w:val="22"/>
        </w:rPr>
      </w:pPr>
    </w:p>
    <w:p w14:paraId="44A5A3A6" w14:textId="77777777" w:rsidR="00246A6D" w:rsidRDefault="00FF7FAF">
      <w:pPr>
        <w:ind w:left="718"/>
        <w:rPr>
          <w:rFonts w:ascii="Arial" w:eastAsia="Arial" w:hAnsi="Arial" w:cs="Arial"/>
          <w:sz w:val="24"/>
          <w:szCs w:val="24"/>
        </w:rPr>
      </w:pPr>
      <w:r>
        <w:rPr>
          <w:rFonts w:ascii="Arial" w:eastAsia="Arial" w:hAnsi="Arial" w:cs="Arial"/>
          <w:b/>
          <w:sz w:val="24"/>
          <w:szCs w:val="24"/>
        </w:rPr>
        <w:t>The</w:t>
      </w:r>
      <w:r>
        <w:rPr>
          <w:rFonts w:ascii="Arial" w:eastAsia="Arial" w:hAnsi="Arial" w:cs="Arial"/>
          <w:b/>
          <w:spacing w:val="1"/>
          <w:sz w:val="24"/>
          <w:szCs w:val="24"/>
        </w:rPr>
        <w:t xml:space="preserve"> </w:t>
      </w:r>
      <w:r>
        <w:rPr>
          <w:rFonts w:ascii="Arial" w:eastAsia="Arial" w:hAnsi="Arial" w:cs="Arial"/>
          <w:b/>
          <w:sz w:val="24"/>
          <w:szCs w:val="24"/>
        </w:rPr>
        <w:t>Clini</w:t>
      </w:r>
      <w:r>
        <w:rPr>
          <w:rFonts w:ascii="Arial" w:eastAsia="Arial" w:hAnsi="Arial" w:cs="Arial"/>
          <w:b/>
          <w:spacing w:val="-1"/>
          <w:sz w:val="24"/>
          <w:szCs w:val="24"/>
        </w:rPr>
        <w:t>c</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 xml:space="preserve"> </w:t>
      </w:r>
      <w:r>
        <w:rPr>
          <w:rFonts w:ascii="Arial" w:eastAsia="Arial" w:hAnsi="Arial" w:cs="Arial"/>
          <w:b/>
          <w:sz w:val="24"/>
          <w:szCs w:val="24"/>
        </w:rPr>
        <w:t>L</w:t>
      </w:r>
      <w:r>
        <w:rPr>
          <w:rFonts w:ascii="Arial" w:eastAsia="Arial" w:hAnsi="Arial" w:cs="Arial"/>
          <w:b/>
          <w:spacing w:val="-2"/>
          <w:sz w:val="24"/>
          <w:szCs w:val="24"/>
        </w:rPr>
        <w:t>e</w:t>
      </w:r>
      <w:r>
        <w:rPr>
          <w:rFonts w:ascii="Arial" w:eastAsia="Arial" w:hAnsi="Arial" w:cs="Arial"/>
          <w:b/>
          <w:spacing w:val="1"/>
          <w:sz w:val="24"/>
          <w:szCs w:val="24"/>
        </w:rPr>
        <w:t>a</w:t>
      </w:r>
      <w:r>
        <w:rPr>
          <w:rFonts w:ascii="Arial" w:eastAsia="Arial" w:hAnsi="Arial" w:cs="Arial"/>
          <w:b/>
          <w:sz w:val="24"/>
          <w:szCs w:val="24"/>
        </w:rPr>
        <w:t>d</w:t>
      </w:r>
    </w:p>
    <w:p w14:paraId="2183FCE9" w14:textId="77777777" w:rsidR="00246A6D" w:rsidRDefault="00FF7FAF">
      <w:pPr>
        <w:spacing w:before="60"/>
        <w:ind w:left="718"/>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ical </w:t>
      </w:r>
      <w:r>
        <w:rPr>
          <w:rFonts w:ascii="Arial" w:eastAsia="Arial" w:hAnsi="Arial" w:cs="Arial"/>
          <w:spacing w:val="-1"/>
          <w:sz w:val="24"/>
          <w:szCs w:val="24"/>
        </w:rPr>
        <w:t>L</w:t>
      </w:r>
      <w:r>
        <w:rPr>
          <w:rFonts w:ascii="Arial" w:eastAsia="Arial" w:hAnsi="Arial" w:cs="Arial"/>
          <w:spacing w:val="1"/>
          <w:sz w:val="24"/>
          <w:szCs w:val="24"/>
        </w:rPr>
        <w:t>ea</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z w:val="24"/>
          <w:szCs w:val="24"/>
        </w:rPr>
        <w:t xml:space="preserve">is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pon</w:t>
      </w:r>
      <w:r>
        <w:rPr>
          <w:rFonts w:ascii="Arial" w:eastAsia="Arial" w:hAnsi="Arial" w:cs="Arial"/>
          <w:sz w:val="24"/>
          <w:szCs w:val="24"/>
        </w:rPr>
        <w:t>sible</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p>
    <w:p w14:paraId="5F8A35CF" w14:textId="77777777" w:rsidR="00246A6D" w:rsidRDefault="00FF7FAF">
      <w:pPr>
        <w:tabs>
          <w:tab w:val="left" w:pos="1420"/>
        </w:tabs>
        <w:spacing w:before="22" w:line="260" w:lineRule="exact"/>
        <w:ind w:left="1438" w:right="2124"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I</w:t>
      </w:r>
      <w:r>
        <w:rPr>
          <w:rFonts w:ascii="Arial" w:eastAsia="Arial" w:hAnsi="Arial" w:cs="Arial"/>
          <w:spacing w:val="1"/>
          <w:sz w:val="24"/>
          <w:szCs w:val="24"/>
        </w:rPr>
        <w:t>de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pacing w:val="-2"/>
          <w:sz w:val="24"/>
          <w:szCs w:val="24"/>
        </w:rPr>
        <w:t>y</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3"/>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 t</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role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oo</w:t>
      </w:r>
      <w:r>
        <w:rPr>
          <w:rFonts w:ascii="Arial" w:eastAsia="Arial" w:hAnsi="Arial" w:cs="Arial"/>
          <w:sz w:val="24"/>
          <w:szCs w:val="24"/>
        </w:rPr>
        <w:t>rdi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w:t>
      </w:r>
    </w:p>
    <w:p w14:paraId="543F24C2" w14:textId="77777777" w:rsidR="00246A6D" w:rsidRDefault="00FF7FAF">
      <w:pPr>
        <w:spacing w:line="280" w:lineRule="exact"/>
        <w:ind w:left="1078"/>
        <w:rPr>
          <w:rFonts w:ascii="Arial" w:eastAsia="Arial" w:hAnsi="Arial" w:cs="Arial"/>
          <w:sz w:val="24"/>
          <w:szCs w:val="24"/>
        </w:rPr>
      </w:pPr>
      <w:r>
        <w:rPr>
          <w:rFonts w:ascii="Segoe MDL2 Assets" w:eastAsia="Segoe MDL2 Assets" w:hAnsi="Segoe MDL2 Assets" w:cs="Segoe MDL2 Assets"/>
          <w:w w:val="46"/>
          <w:position w:val="-1"/>
          <w:sz w:val="24"/>
          <w:szCs w:val="24"/>
        </w:rPr>
        <w:t xml:space="preserve">       </w:t>
      </w:r>
      <w:r>
        <w:rPr>
          <w:rFonts w:ascii="Segoe MDL2 Assets" w:eastAsia="Segoe MDL2 Assets" w:hAnsi="Segoe MDL2 Assets" w:cs="Segoe MDL2 Assets"/>
          <w:spacing w:val="9"/>
          <w:w w:val="46"/>
          <w:position w:val="-1"/>
          <w:sz w:val="24"/>
          <w:szCs w:val="24"/>
        </w:rPr>
        <w:t xml:space="preserve"> </w:t>
      </w:r>
      <w:r>
        <w:rPr>
          <w:rFonts w:ascii="Arial" w:eastAsia="Arial" w:hAnsi="Arial" w:cs="Arial"/>
          <w:position w:val="-1"/>
          <w:sz w:val="24"/>
          <w:szCs w:val="24"/>
        </w:rPr>
        <w:t>B</w:t>
      </w:r>
      <w:r>
        <w:rPr>
          <w:rFonts w:ascii="Arial" w:eastAsia="Arial" w:hAnsi="Arial" w:cs="Arial"/>
          <w:spacing w:val="1"/>
          <w:position w:val="-1"/>
          <w:sz w:val="24"/>
          <w:szCs w:val="24"/>
        </w:rPr>
        <w:t>e</w:t>
      </w:r>
      <w:r>
        <w:rPr>
          <w:rFonts w:ascii="Arial" w:eastAsia="Arial" w:hAnsi="Arial" w:cs="Arial"/>
          <w:position w:val="-1"/>
          <w:sz w:val="24"/>
          <w:szCs w:val="24"/>
        </w:rPr>
        <w:t>ing</w:t>
      </w:r>
      <w:r>
        <w:rPr>
          <w:rFonts w:ascii="Arial" w:eastAsia="Arial" w:hAnsi="Arial" w:cs="Arial"/>
          <w:spacing w:val="-1"/>
          <w:position w:val="-1"/>
          <w:sz w:val="24"/>
          <w:szCs w:val="24"/>
        </w:rPr>
        <w:t xml:space="preserve"> </w:t>
      </w:r>
      <w:r>
        <w:rPr>
          <w:rFonts w:ascii="Arial" w:eastAsia="Arial" w:hAnsi="Arial" w:cs="Arial"/>
          <w:position w:val="-1"/>
          <w:sz w:val="24"/>
          <w:szCs w:val="24"/>
        </w:rPr>
        <w:t>i</w:t>
      </w:r>
      <w:r>
        <w:rPr>
          <w:rFonts w:ascii="Arial" w:eastAsia="Arial" w:hAnsi="Arial" w:cs="Arial"/>
          <w:spacing w:val="1"/>
          <w:position w:val="-1"/>
          <w:sz w:val="24"/>
          <w:szCs w:val="24"/>
        </w:rPr>
        <w:t>n</w:t>
      </w:r>
      <w:r>
        <w:rPr>
          <w:rFonts w:ascii="Arial" w:eastAsia="Arial" w:hAnsi="Arial" w:cs="Arial"/>
          <w:spacing w:val="-2"/>
          <w:position w:val="-1"/>
          <w:sz w:val="24"/>
          <w:szCs w:val="24"/>
        </w:rPr>
        <w:t>v</w:t>
      </w:r>
      <w:r>
        <w:rPr>
          <w:rFonts w:ascii="Arial" w:eastAsia="Arial" w:hAnsi="Arial" w:cs="Arial"/>
          <w:spacing w:val="1"/>
          <w:position w:val="-1"/>
          <w:sz w:val="24"/>
          <w:szCs w:val="24"/>
        </w:rPr>
        <w:t>o</w:t>
      </w:r>
      <w:r>
        <w:rPr>
          <w:rFonts w:ascii="Arial" w:eastAsia="Arial" w:hAnsi="Arial" w:cs="Arial"/>
          <w:position w:val="-1"/>
          <w:sz w:val="24"/>
          <w:szCs w:val="24"/>
        </w:rPr>
        <w:t>l</w:t>
      </w:r>
      <w:r>
        <w:rPr>
          <w:rFonts w:ascii="Arial" w:eastAsia="Arial" w:hAnsi="Arial" w:cs="Arial"/>
          <w:spacing w:val="-3"/>
          <w:position w:val="-1"/>
          <w:sz w:val="24"/>
          <w:szCs w:val="24"/>
        </w:rPr>
        <w:t>v</w:t>
      </w:r>
      <w:r>
        <w:rPr>
          <w:rFonts w:ascii="Arial" w:eastAsia="Arial" w:hAnsi="Arial" w:cs="Arial"/>
          <w:spacing w:val="1"/>
          <w:position w:val="-1"/>
          <w:sz w:val="24"/>
          <w:szCs w:val="24"/>
        </w:rPr>
        <w:t>e</w:t>
      </w:r>
      <w:r>
        <w:rPr>
          <w:rFonts w:ascii="Arial" w:eastAsia="Arial" w:hAnsi="Arial" w:cs="Arial"/>
          <w:position w:val="-1"/>
          <w:sz w:val="24"/>
          <w:szCs w:val="24"/>
        </w:rPr>
        <w:t>d</w:t>
      </w:r>
      <w:r>
        <w:rPr>
          <w:rFonts w:ascii="Arial" w:eastAsia="Arial" w:hAnsi="Arial" w:cs="Arial"/>
          <w:spacing w:val="1"/>
          <w:position w:val="-1"/>
          <w:sz w:val="24"/>
          <w:szCs w:val="24"/>
        </w:rPr>
        <w:t xml:space="preserve"> </w:t>
      </w:r>
      <w:r>
        <w:rPr>
          <w:rFonts w:ascii="Arial" w:eastAsia="Arial" w:hAnsi="Arial" w:cs="Arial"/>
          <w:position w:val="-1"/>
          <w:sz w:val="24"/>
          <w:szCs w:val="24"/>
        </w:rPr>
        <w:t>in</w:t>
      </w:r>
      <w:r>
        <w:rPr>
          <w:rFonts w:ascii="Arial" w:eastAsia="Arial" w:hAnsi="Arial" w:cs="Arial"/>
          <w:spacing w:val="1"/>
          <w:position w:val="-1"/>
          <w:sz w:val="24"/>
          <w:szCs w:val="24"/>
        </w:rPr>
        <w:t xml:space="preserve"> th</w:t>
      </w:r>
      <w:r>
        <w:rPr>
          <w:rFonts w:ascii="Arial" w:eastAsia="Arial" w:hAnsi="Arial" w:cs="Arial"/>
          <w:position w:val="-1"/>
          <w:sz w:val="24"/>
          <w:szCs w:val="24"/>
        </w:rPr>
        <w:t>e</w:t>
      </w:r>
      <w:r>
        <w:rPr>
          <w:rFonts w:ascii="Arial" w:eastAsia="Arial" w:hAnsi="Arial" w:cs="Arial"/>
          <w:spacing w:val="-1"/>
          <w:position w:val="-1"/>
          <w:sz w:val="24"/>
          <w:szCs w:val="24"/>
        </w:rPr>
        <w:t xml:space="preserve"> p</w:t>
      </w:r>
      <w:r>
        <w:rPr>
          <w:rFonts w:ascii="Arial" w:eastAsia="Arial" w:hAnsi="Arial" w:cs="Arial"/>
          <w:spacing w:val="1"/>
          <w:position w:val="-1"/>
          <w:sz w:val="24"/>
          <w:szCs w:val="24"/>
        </w:rPr>
        <w:t>u</w:t>
      </w:r>
      <w:r>
        <w:rPr>
          <w:rFonts w:ascii="Arial" w:eastAsia="Arial" w:hAnsi="Arial" w:cs="Arial"/>
          <w:position w:val="-1"/>
          <w:sz w:val="24"/>
          <w:szCs w:val="24"/>
        </w:rPr>
        <w:t>rch</w:t>
      </w:r>
      <w:r>
        <w:rPr>
          <w:rFonts w:ascii="Arial" w:eastAsia="Arial" w:hAnsi="Arial" w:cs="Arial"/>
          <w:spacing w:val="1"/>
          <w:position w:val="-1"/>
          <w:sz w:val="24"/>
          <w:szCs w:val="24"/>
        </w:rPr>
        <w:t>a</w:t>
      </w:r>
      <w:r>
        <w:rPr>
          <w:rFonts w:ascii="Arial" w:eastAsia="Arial" w:hAnsi="Arial" w:cs="Arial"/>
          <w:position w:val="-1"/>
          <w:sz w:val="24"/>
          <w:szCs w:val="24"/>
        </w:rPr>
        <w:t>se</w:t>
      </w:r>
      <w:r>
        <w:rPr>
          <w:rFonts w:ascii="Arial" w:eastAsia="Arial" w:hAnsi="Arial" w:cs="Arial"/>
          <w:spacing w:val="-1"/>
          <w:position w:val="-1"/>
          <w:sz w:val="24"/>
          <w:szCs w:val="24"/>
        </w:rPr>
        <w:t xml:space="preserve"> o</w:t>
      </w:r>
      <w:r>
        <w:rPr>
          <w:rFonts w:ascii="Arial" w:eastAsia="Arial" w:hAnsi="Arial" w:cs="Arial"/>
          <w:position w:val="-1"/>
          <w:sz w:val="24"/>
          <w:szCs w:val="24"/>
        </w:rPr>
        <w:t>f</w:t>
      </w:r>
      <w:r>
        <w:rPr>
          <w:rFonts w:ascii="Arial" w:eastAsia="Arial" w:hAnsi="Arial" w:cs="Arial"/>
          <w:spacing w:val="1"/>
          <w:position w:val="-1"/>
          <w:sz w:val="24"/>
          <w:szCs w:val="24"/>
        </w:rPr>
        <w:t xml:space="preserve"> e</w:t>
      </w:r>
      <w:r>
        <w:rPr>
          <w:rFonts w:ascii="Arial" w:eastAsia="Arial" w:hAnsi="Arial" w:cs="Arial"/>
          <w:spacing w:val="-1"/>
          <w:position w:val="-1"/>
          <w:sz w:val="24"/>
          <w:szCs w:val="24"/>
        </w:rPr>
        <w:t>q</w:t>
      </w:r>
      <w:r>
        <w:rPr>
          <w:rFonts w:ascii="Arial" w:eastAsia="Arial" w:hAnsi="Arial" w:cs="Arial"/>
          <w:spacing w:val="1"/>
          <w:position w:val="-1"/>
          <w:sz w:val="24"/>
          <w:szCs w:val="24"/>
        </w:rPr>
        <w:t>u</w:t>
      </w:r>
      <w:r>
        <w:rPr>
          <w:rFonts w:ascii="Arial" w:eastAsia="Arial" w:hAnsi="Arial" w:cs="Arial"/>
          <w:position w:val="-1"/>
          <w:sz w:val="24"/>
          <w:szCs w:val="24"/>
        </w:rPr>
        <w:t>ipme</w:t>
      </w:r>
      <w:r>
        <w:rPr>
          <w:rFonts w:ascii="Arial" w:eastAsia="Arial" w:hAnsi="Arial" w:cs="Arial"/>
          <w:spacing w:val="1"/>
          <w:position w:val="-1"/>
          <w:sz w:val="24"/>
          <w:szCs w:val="24"/>
        </w:rPr>
        <w:t>n</w:t>
      </w:r>
      <w:r>
        <w:rPr>
          <w:rFonts w:ascii="Arial" w:eastAsia="Arial" w:hAnsi="Arial" w:cs="Arial"/>
          <w:position w:val="-1"/>
          <w:sz w:val="24"/>
          <w:szCs w:val="24"/>
        </w:rPr>
        <w:t>t</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an</w:t>
      </w:r>
      <w:r>
        <w:rPr>
          <w:rFonts w:ascii="Arial" w:eastAsia="Arial" w:hAnsi="Arial" w:cs="Arial"/>
          <w:position w:val="-1"/>
          <w:sz w:val="24"/>
          <w:szCs w:val="24"/>
        </w:rPr>
        <w:t>d</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s</w:t>
      </w:r>
      <w:r>
        <w:rPr>
          <w:rFonts w:ascii="Arial" w:eastAsia="Arial" w:hAnsi="Arial" w:cs="Arial"/>
          <w:spacing w:val="1"/>
          <w:position w:val="-1"/>
          <w:sz w:val="24"/>
          <w:szCs w:val="24"/>
        </w:rPr>
        <w:t>e</w:t>
      </w:r>
      <w:r>
        <w:rPr>
          <w:rFonts w:ascii="Arial" w:eastAsia="Arial" w:hAnsi="Arial" w:cs="Arial"/>
          <w:position w:val="-1"/>
          <w:sz w:val="24"/>
          <w:szCs w:val="24"/>
        </w:rPr>
        <w:t>r</w:t>
      </w:r>
      <w:r>
        <w:rPr>
          <w:rFonts w:ascii="Arial" w:eastAsia="Arial" w:hAnsi="Arial" w:cs="Arial"/>
          <w:spacing w:val="-3"/>
          <w:position w:val="-1"/>
          <w:sz w:val="24"/>
          <w:szCs w:val="24"/>
        </w:rPr>
        <w:t>v</w:t>
      </w:r>
      <w:r>
        <w:rPr>
          <w:rFonts w:ascii="Arial" w:eastAsia="Arial" w:hAnsi="Arial" w:cs="Arial"/>
          <w:position w:val="-1"/>
          <w:sz w:val="24"/>
          <w:szCs w:val="24"/>
        </w:rPr>
        <w:t>ice</w:t>
      </w:r>
      <w:r>
        <w:rPr>
          <w:rFonts w:ascii="Arial" w:eastAsia="Arial" w:hAnsi="Arial" w:cs="Arial"/>
          <w:spacing w:val="1"/>
          <w:position w:val="-1"/>
          <w:sz w:val="24"/>
          <w:szCs w:val="24"/>
        </w:rPr>
        <w:t xml:space="preserve"> </w:t>
      </w:r>
      <w:r>
        <w:rPr>
          <w:rFonts w:ascii="Arial" w:eastAsia="Arial" w:hAnsi="Arial" w:cs="Arial"/>
          <w:position w:val="-1"/>
          <w:sz w:val="24"/>
          <w:szCs w:val="24"/>
        </w:rPr>
        <w:t>c</w:t>
      </w:r>
      <w:r>
        <w:rPr>
          <w:rFonts w:ascii="Arial" w:eastAsia="Arial" w:hAnsi="Arial" w:cs="Arial"/>
          <w:spacing w:val="1"/>
          <w:position w:val="-1"/>
          <w:sz w:val="24"/>
          <w:szCs w:val="24"/>
        </w:rPr>
        <w:t>on</w:t>
      </w:r>
      <w:r>
        <w:rPr>
          <w:rFonts w:ascii="Arial" w:eastAsia="Arial" w:hAnsi="Arial" w:cs="Arial"/>
          <w:position w:val="-1"/>
          <w:sz w:val="24"/>
          <w:szCs w:val="24"/>
        </w:rPr>
        <w:t>trac</w:t>
      </w:r>
      <w:r>
        <w:rPr>
          <w:rFonts w:ascii="Arial" w:eastAsia="Arial" w:hAnsi="Arial" w:cs="Arial"/>
          <w:spacing w:val="1"/>
          <w:position w:val="-1"/>
          <w:sz w:val="24"/>
          <w:szCs w:val="24"/>
        </w:rPr>
        <w:t>t</w:t>
      </w:r>
      <w:r>
        <w:rPr>
          <w:rFonts w:ascii="Arial" w:eastAsia="Arial" w:hAnsi="Arial" w:cs="Arial"/>
          <w:position w:val="-1"/>
          <w:sz w:val="24"/>
          <w:szCs w:val="24"/>
        </w:rPr>
        <w:t>s.</w:t>
      </w:r>
    </w:p>
    <w:p w14:paraId="15720929" w14:textId="77777777" w:rsidR="00246A6D" w:rsidRDefault="00FF7FAF">
      <w:pPr>
        <w:tabs>
          <w:tab w:val="left" w:pos="1420"/>
        </w:tabs>
        <w:spacing w:before="2"/>
        <w:ind w:left="1438" w:right="2246"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1"/>
          <w:sz w:val="24"/>
          <w:szCs w:val="24"/>
        </w:rPr>
        <w:t>L</w:t>
      </w:r>
      <w:r>
        <w:rPr>
          <w:rFonts w:ascii="Arial" w:eastAsia="Arial" w:hAnsi="Arial" w:cs="Arial"/>
          <w:sz w:val="24"/>
          <w:szCs w:val="24"/>
        </w:rPr>
        <w:t>iaising</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mp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p</w:t>
      </w:r>
      <w:r>
        <w:rPr>
          <w:rFonts w:ascii="Arial" w:eastAsia="Arial" w:hAnsi="Arial" w:cs="Arial"/>
          <w:sz w:val="24"/>
          <w:szCs w:val="24"/>
        </w:rPr>
        <w:t>rot</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in</w:t>
      </w:r>
      <w:r>
        <w:rPr>
          <w:rFonts w:ascii="Arial" w:eastAsia="Arial" w:hAnsi="Arial" w:cs="Arial"/>
          <w:spacing w:val="1"/>
          <w:sz w:val="24"/>
          <w:szCs w:val="24"/>
        </w:rPr>
        <w:t>e</w:t>
      </w:r>
      <w:r>
        <w:rPr>
          <w:rFonts w:ascii="Arial" w:eastAsia="Arial" w:hAnsi="Arial" w:cs="Arial"/>
          <w:sz w:val="24"/>
          <w:szCs w:val="24"/>
        </w:rPr>
        <w:t>s.</w:t>
      </w:r>
    </w:p>
    <w:p w14:paraId="52D625D6" w14:textId="77777777" w:rsidR="00246A6D" w:rsidRDefault="00246A6D">
      <w:pPr>
        <w:spacing w:before="7" w:line="100" w:lineRule="exact"/>
        <w:rPr>
          <w:sz w:val="11"/>
          <w:szCs w:val="11"/>
        </w:rPr>
      </w:pPr>
    </w:p>
    <w:p w14:paraId="7C766891" w14:textId="77777777" w:rsidR="00246A6D" w:rsidRDefault="00246A6D">
      <w:pPr>
        <w:spacing w:line="200" w:lineRule="exact"/>
      </w:pPr>
    </w:p>
    <w:p w14:paraId="65967D1B" w14:textId="77777777" w:rsidR="00246A6D" w:rsidRDefault="00246A6D">
      <w:pPr>
        <w:spacing w:line="200" w:lineRule="exact"/>
      </w:pPr>
    </w:p>
    <w:p w14:paraId="594A6D84" w14:textId="77777777" w:rsidR="00246A6D" w:rsidRDefault="00FF7FAF">
      <w:pPr>
        <w:ind w:left="718"/>
        <w:rPr>
          <w:rFonts w:ascii="Arial" w:eastAsia="Arial" w:hAnsi="Arial" w:cs="Arial"/>
          <w:sz w:val="24"/>
          <w:szCs w:val="24"/>
        </w:rPr>
      </w:pPr>
      <w:r>
        <w:rPr>
          <w:rFonts w:ascii="Arial" w:eastAsia="Arial" w:hAnsi="Arial" w:cs="Arial"/>
          <w:b/>
          <w:sz w:val="24"/>
          <w:szCs w:val="24"/>
        </w:rPr>
        <w:t>The</w:t>
      </w:r>
      <w:r>
        <w:rPr>
          <w:rFonts w:ascii="Arial" w:eastAsia="Arial" w:hAnsi="Arial" w:cs="Arial"/>
          <w:b/>
          <w:spacing w:val="1"/>
          <w:sz w:val="24"/>
          <w:szCs w:val="24"/>
        </w:rPr>
        <w:t xml:space="preserve"> </w:t>
      </w:r>
      <w:r>
        <w:rPr>
          <w:rFonts w:ascii="Arial" w:eastAsia="Arial" w:hAnsi="Arial" w:cs="Arial"/>
          <w:b/>
          <w:sz w:val="24"/>
          <w:szCs w:val="24"/>
        </w:rPr>
        <w:t>Ce</w:t>
      </w:r>
      <w:r>
        <w:rPr>
          <w:rFonts w:ascii="Arial" w:eastAsia="Arial" w:hAnsi="Arial" w:cs="Arial"/>
          <w:b/>
          <w:spacing w:val="1"/>
          <w:sz w:val="24"/>
          <w:szCs w:val="24"/>
        </w:rPr>
        <w:t>l</w:t>
      </w:r>
      <w:r>
        <w:rPr>
          <w:rFonts w:ascii="Arial" w:eastAsia="Arial" w:hAnsi="Arial" w:cs="Arial"/>
          <w:b/>
          <w:sz w:val="24"/>
          <w:szCs w:val="24"/>
        </w:rPr>
        <w:t>l</w:t>
      </w:r>
      <w:r>
        <w:rPr>
          <w:rFonts w:ascii="Arial" w:eastAsia="Arial" w:hAnsi="Arial" w:cs="Arial"/>
          <w:b/>
          <w:spacing w:val="-1"/>
          <w:sz w:val="24"/>
          <w:szCs w:val="24"/>
        </w:rPr>
        <w:t xml:space="preserve"> </w:t>
      </w:r>
      <w:r>
        <w:rPr>
          <w:rFonts w:ascii="Arial" w:eastAsia="Arial" w:hAnsi="Arial" w:cs="Arial"/>
          <w:b/>
          <w:sz w:val="24"/>
          <w:szCs w:val="24"/>
        </w:rPr>
        <w:t>S</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3"/>
          <w:sz w:val="24"/>
          <w:szCs w:val="24"/>
        </w:rPr>
        <w:t>v</w:t>
      </w:r>
      <w:r>
        <w:rPr>
          <w:rFonts w:ascii="Arial" w:eastAsia="Arial" w:hAnsi="Arial" w:cs="Arial"/>
          <w:b/>
          <w:spacing w:val="1"/>
          <w:sz w:val="24"/>
          <w:szCs w:val="24"/>
        </w:rPr>
        <w:t>a</w:t>
      </w:r>
      <w:r>
        <w:rPr>
          <w:rFonts w:ascii="Arial" w:eastAsia="Arial" w:hAnsi="Arial" w:cs="Arial"/>
          <w:b/>
          <w:sz w:val="24"/>
          <w:szCs w:val="24"/>
        </w:rPr>
        <w:t>ge</w:t>
      </w:r>
      <w:r>
        <w:rPr>
          <w:rFonts w:ascii="Arial" w:eastAsia="Arial" w:hAnsi="Arial" w:cs="Arial"/>
          <w:b/>
          <w:spacing w:val="1"/>
          <w:sz w:val="24"/>
          <w:szCs w:val="24"/>
        </w:rPr>
        <w:t xml:space="preserve"> </w:t>
      </w:r>
      <w:r>
        <w:rPr>
          <w:rFonts w:ascii="Arial" w:eastAsia="Arial" w:hAnsi="Arial" w:cs="Arial"/>
          <w:b/>
          <w:sz w:val="24"/>
          <w:szCs w:val="24"/>
        </w:rPr>
        <w:t>C</w:t>
      </w:r>
      <w:r>
        <w:rPr>
          <w:rFonts w:ascii="Arial" w:eastAsia="Arial" w:hAnsi="Arial" w:cs="Arial"/>
          <w:b/>
          <w:spacing w:val="1"/>
          <w:sz w:val="24"/>
          <w:szCs w:val="24"/>
        </w:rPr>
        <w:t>o</w:t>
      </w:r>
      <w:r>
        <w:rPr>
          <w:rFonts w:ascii="Arial" w:eastAsia="Arial" w:hAnsi="Arial" w:cs="Arial"/>
          <w:b/>
          <w:spacing w:val="-1"/>
          <w:sz w:val="24"/>
          <w:szCs w:val="24"/>
        </w:rPr>
        <w:t>-</w:t>
      </w:r>
      <w:r>
        <w:rPr>
          <w:rFonts w:ascii="Arial" w:eastAsia="Arial" w:hAnsi="Arial" w:cs="Arial"/>
          <w:b/>
          <w:sz w:val="24"/>
          <w:szCs w:val="24"/>
        </w:rPr>
        <w:t>ordin</w:t>
      </w:r>
      <w:r>
        <w:rPr>
          <w:rFonts w:ascii="Arial" w:eastAsia="Arial" w:hAnsi="Arial" w:cs="Arial"/>
          <w:b/>
          <w:spacing w:val="1"/>
          <w:sz w:val="24"/>
          <w:szCs w:val="24"/>
        </w:rPr>
        <w:t>a</w:t>
      </w:r>
      <w:r>
        <w:rPr>
          <w:rFonts w:ascii="Arial" w:eastAsia="Arial" w:hAnsi="Arial" w:cs="Arial"/>
          <w:b/>
          <w:sz w:val="24"/>
          <w:szCs w:val="24"/>
        </w:rPr>
        <w:t>t</w:t>
      </w:r>
      <w:r>
        <w:rPr>
          <w:rFonts w:ascii="Arial" w:eastAsia="Arial" w:hAnsi="Arial" w:cs="Arial"/>
          <w:b/>
          <w:spacing w:val="-1"/>
          <w:sz w:val="24"/>
          <w:szCs w:val="24"/>
        </w:rPr>
        <w:t>o</w:t>
      </w:r>
      <w:r>
        <w:rPr>
          <w:rFonts w:ascii="Arial" w:eastAsia="Arial" w:hAnsi="Arial" w:cs="Arial"/>
          <w:b/>
          <w:sz w:val="24"/>
          <w:szCs w:val="24"/>
        </w:rPr>
        <w:t>rs</w:t>
      </w:r>
    </w:p>
    <w:p w14:paraId="175852B2" w14:textId="77777777" w:rsidR="00246A6D" w:rsidRDefault="00FF7FAF">
      <w:pPr>
        <w:spacing w:before="60"/>
        <w:ind w:left="718"/>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Sa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3"/>
          <w:sz w:val="24"/>
          <w:szCs w:val="24"/>
        </w:rPr>
        <w:t>o</w:t>
      </w:r>
      <w:r>
        <w:rPr>
          <w:rFonts w:ascii="Arial" w:eastAsia="Arial" w:hAnsi="Arial" w:cs="Arial"/>
          <w:spacing w:val="-1"/>
          <w:sz w:val="24"/>
          <w:szCs w:val="24"/>
        </w:rPr>
        <w:t>-o</w:t>
      </w:r>
      <w:r>
        <w:rPr>
          <w:rFonts w:ascii="Arial" w:eastAsia="Arial" w:hAnsi="Arial" w:cs="Arial"/>
          <w:sz w:val="24"/>
          <w:szCs w:val="24"/>
        </w:rPr>
        <w:t>rdin</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 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1"/>
          <w:sz w:val="24"/>
          <w:szCs w:val="24"/>
        </w:rPr>
        <w:t>on</w:t>
      </w:r>
      <w:r>
        <w:rPr>
          <w:rFonts w:ascii="Arial" w:eastAsia="Arial" w:hAnsi="Arial" w:cs="Arial"/>
          <w:sz w:val="24"/>
          <w:szCs w:val="24"/>
        </w:rPr>
        <w:t>si</w:t>
      </w:r>
      <w:r>
        <w:rPr>
          <w:rFonts w:ascii="Arial" w:eastAsia="Arial" w:hAnsi="Arial" w:cs="Arial"/>
          <w:spacing w:val="-2"/>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p>
    <w:p w14:paraId="3269462A"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Deli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3"/>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raini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ssme</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w:t>
      </w:r>
    </w:p>
    <w:p w14:paraId="0BB58863" w14:textId="77777777" w:rsidR="00246A6D" w:rsidRDefault="00FF7FAF">
      <w:pPr>
        <w:spacing w:line="280" w:lineRule="exact"/>
        <w:ind w:left="1078"/>
        <w:rPr>
          <w:rFonts w:ascii="Arial" w:eastAsia="Arial" w:hAnsi="Arial" w:cs="Arial"/>
          <w:sz w:val="24"/>
          <w:szCs w:val="24"/>
        </w:rPr>
      </w:pPr>
      <w:r>
        <w:rPr>
          <w:rFonts w:ascii="Segoe MDL2 Assets" w:eastAsia="Segoe MDL2 Assets" w:hAnsi="Segoe MDL2 Assets" w:cs="Segoe MDL2 Assets"/>
          <w:w w:val="46"/>
          <w:position w:val="-1"/>
          <w:sz w:val="24"/>
          <w:szCs w:val="24"/>
        </w:rPr>
        <w:t xml:space="preserve">       </w:t>
      </w:r>
      <w:r>
        <w:rPr>
          <w:rFonts w:ascii="Segoe MDL2 Assets" w:eastAsia="Segoe MDL2 Assets" w:hAnsi="Segoe MDL2 Assets" w:cs="Segoe MDL2 Assets"/>
          <w:spacing w:val="9"/>
          <w:w w:val="46"/>
          <w:position w:val="-1"/>
          <w:sz w:val="24"/>
          <w:szCs w:val="24"/>
        </w:rPr>
        <w:t xml:space="preserve"> </w:t>
      </w:r>
      <w:r>
        <w:rPr>
          <w:rFonts w:ascii="Arial" w:eastAsia="Arial" w:hAnsi="Arial" w:cs="Arial"/>
          <w:position w:val="-1"/>
          <w:sz w:val="24"/>
          <w:szCs w:val="24"/>
        </w:rPr>
        <w:t>Ar</w:t>
      </w:r>
      <w:r>
        <w:rPr>
          <w:rFonts w:ascii="Arial" w:eastAsia="Arial" w:hAnsi="Arial" w:cs="Arial"/>
          <w:spacing w:val="-1"/>
          <w:position w:val="-1"/>
          <w:sz w:val="24"/>
          <w:szCs w:val="24"/>
        </w:rPr>
        <w:t>r</w:t>
      </w:r>
      <w:r>
        <w:rPr>
          <w:rFonts w:ascii="Arial" w:eastAsia="Arial" w:hAnsi="Arial" w:cs="Arial"/>
          <w:spacing w:val="1"/>
          <w:position w:val="-1"/>
          <w:sz w:val="24"/>
          <w:szCs w:val="24"/>
        </w:rPr>
        <w:t>an</w:t>
      </w:r>
      <w:r>
        <w:rPr>
          <w:rFonts w:ascii="Arial" w:eastAsia="Arial" w:hAnsi="Arial" w:cs="Arial"/>
          <w:spacing w:val="-1"/>
          <w:position w:val="-1"/>
          <w:sz w:val="24"/>
          <w:szCs w:val="24"/>
        </w:rPr>
        <w:t>g</w:t>
      </w:r>
      <w:r>
        <w:rPr>
          <w:rFonts w:ascii="Arial" w:eastAsia="Arial" w:hAnsi="Arial" w:cs="Arial"/>
          <w:position w:val="-1"/>
          <w:sz w:val="24"/>
          <w:szCs w:val="24"/>
        </w:rPr>
        <w:t>ing</w:t>
      </w:r>
      <w:r>
        <w:rPr>
          <w:rFonts w:ascii="Arial" w:eastAsia="Arial" w:hAnsi="Arial" w:cs="Arial"/>
          <w:spacing w:val="-1"/>
          <w:position w:val="-1"/>
          <w:sz w:val="24"/>
          <w:szCs w:val="24"/>
        </w:rPr>
        <w:t xml:space="preserve"> </w:t>
      </w:r>
      <w:r>
        <w:rPr>
          <w:rFonts w:ascii="Arial" w:eastAsia="Arial" w:hAnsi="Arial" w:cs="Arial"/>
          <w:spacing w:val="3"/>
          <w:position w:val="-1"/>
          <w:sz w:val="24"/>
          <w:szCs w:val="24"/>
        </w:rPr>
        <w:t>f</w:t>
      </w:r>
      <w:r>
        <w:rPr>
          <w:rFonts w:ascii="Arial" w:eastAsia="Arial" w:hAnsi="Arial" w:cs="Arial"/>
          <w:spacing w:val="1"/>
          <w:position w:val="-1"/>
          <w:sz w:val="24"/>
          <w:szCs w:val="24"/>
        </w:rPr>
        <w:t>o</w:t>
      </w:r>
      <w:r>
        <w:rPr>
          <w:rFonts w:ascii="Arial" w:eastAsia="Arial" w:hAnsi="Arial" w:cs="Arial"/>
          <w:position w:val="-1"/>
          <w:sz w:val="24"/>
          <w:szCs w:val="24"/>
        </w:rPr>
        <w:t xml:space="preserve">r cell </w:t>
      </w:r>
      <w:r>
        <w:rPr>
          <w:rFonts w:ascii="Arial" w:eastAsia="Arial" w:hAnsi="Arial" w:cs="Arial"/>
          <w:spacing w:val="-2"/>
          <w:position w:val="-1"/>
          <w:sz w:val="24"/>
          <w:szCs w:val="24"/>
        </w:rPr>
        <w:t>s</w:t>
      </w:r>
      <w:r>
        <w:rPr>
          <w:rFonts w:ascii="Arial" w:eastAsia="Arial" w:hAnsi="Arial" w:cs="Arial"/>
          <w:spacing w:val="1"/>
          <w:position w:val="-1"/>
          <w:sz w:val="24"/>
          <w:szCs w:val="24"/>
        </w:rPr>
        <w:t>a</w:t>
      </w:r>
      <w:r>
        <w:rPr>
          <w:rFonts w:ascii="Arial" w:eastAsia="Arial" w:hAnsi="Arial" w:cs="Arial"/>
          <w:position w:val="-1"/>
          <w:sz w:val="24"/>
          <w:szCs w:val="24"/>
        </w:rPr>
        <w:t>l</w:t>
      </w:r>
      <w:r>
        <w:rPr>
          <w:rFonts w:ascii="Arial" w:eastAsia="Arial" w:hAnsi="Arial" w:cs="Arial"/>
          <w:spacing w:val="-3"/>
          <w:position w:val="-1"/>
          <w:sz w:val="24"/>
          <w:szCs w:val="24"/>
        </w:rPr>
        <w:t>v</w:t>
      </w:r>
      <w:r>
        <w:rPr>
          <w:rFonts w:ascii="Arial" w:eastAsia="Arial" w:hAnsi="Arial" w:cs="Arial"/>
          <w:spacing w:val="1"/>
          <w:position w:val="-1"/>
          <w:sz w:val="24"/>
          <w:szCs w:val="24"/>
        </w:rPr>
        <w:t>a</w:t>
      </w:r>
      <w:r>
        <w:rPr>
          <w:rFonts w:ascii="Arial" w:eastAsia="Arial" w:hAnsi="Arial" w:cs="Arial"/>
          <w:spacing w:val="-1"/>
          <w:position w:val="-1"/>
          <w:sz w:val="24"/>
          <w:szCs w:val="24"/>
        </w:rPr>
        <w:t>g</w:t>
      </w:r>
      <w:r>
        <w:rPr>
          <w:rFonts w:ascii="Arial" w:eastAsia="Arial" w:hAnsi="Arial" w:cs="Arial"/>
          <w:position w:val="-1"/>
          <w:sz w:val="24"/>
          <w:szCs w:val="24"/>
        </w:rPr>
        <w:t>e</w:t>
      </w:r>
      <w:r>
        <w:rPr>
          <w:rFonts w:ascii="Arial" w:eastAsia="Arial" w:hAnsi="Arial" w:cs="Arial"/>
          <w:spacing w:val="1"/>
          <w:position w:val="-1"/>
          <w:sz w:val="24"/>
          <w:szCs w:val="24"/>
        </w:rPr>
        <w:t xml:space="preserve"> t</w:t>
      </w:r>
      <w:r>
        <w:rPr>
          <w:rFonts w:ascii="Arial" w:eastAsia="Arial" w:hAnsi="Arial" w:cs="Arial"/>
          <w:position w:val="-1"/>
          <w:sz w:val="24"/>
          <w:szCs w:val="24"/>
        </w:rPr>
        <w:t>o</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b</w:t>
      </w:r>
      <w:r>
        <w:rPr>
          <w:rFonts w:ascii="Arial" w:eastAsia="Arial" w:hAnsi="Arial" w:cs="Arial"/>
          <w:position w:val="-1"/>
          <w:sz w:val="24"/>
          <w:szCs w:val="24"/>
        </w:rPr>
        <w:t>e</w:t>
      </w:r>
      <w:r>
        <w:rPr>
          <w:rFonts w:ascii="Arial" w:eastAsia="Arial" w:hAnsi="Arial" w:cs="Arial"/>
          <w:spacing w:val="1"/>
          <w:position w:val="-1"/>
          <w:sz w:val="24"/>
          <w:szCs w:val="24"/>
        </w:rPr>
        <w:t xml:space="preserve"> a</w:t>
      </w:r>
      <w:r>
        <w:rPr>
          <w:rFonts w:ascii="Arial" w:eastAsia="Arial" w:hAnsi="Arial" w:cs="Arial"/>
          <w:spacing w:val="-2"/>
          <w:position w:val="-1"/>
          <w:sz w:val="24"/>
          <w:szCs w:val="24"/>
        </w:rPr>
        <w:t>v</w:t>
      </w:r>
      <w:r>
        <w:rPr>
          <w:rFonts w:ascii="Arial" w:eastAsia="Arial" w:hAnsi="Arial" w:cs="Arial"/>
          <w:spacing w:val="1"/>
          <w:position w:val="-1"/>
          <w:sz w:val="24"/>
          <w:szCs w:val="24"/>
        </w:rPr>
        <w:t>a</w:t>
      </w:r>
      <w:r>
        <w:rPr>
          <w:rFonts w:ascii="Arial" w:eastAsia="Arial" w:hAnsi="Arial" w:cs="Arial"/>
          <w:position w:val="-1"/>
          <w:sz w:val="24"/>
          <w:szCs w:val="24"/>
        </w:rPr>
        <w:t>i</w:t>
      </w:r>
      <w:r>
        <w:rPr>
          <w:rFonts w:ascii="Arial" w:eastAsia="Arial" w:hAnsi="Arial" w:cs="Arial"/>
          <w:spacing w:val="-1"/>
          <w:position w:val="-1"/>
          <w:sz w:val="24"/>
          <w:szCs w:val="24"/>
        </w:rPr>
        <w:t>l</w:t>
      </w:r>
      <w:r>
        <w:rPr>
          <w:rFonts w:ascii="Arial" w:eastAsia="Arial" w:hAnsi="Arial" w:cs="Arial"/>
          <w:spacing w:val="1"/>
          <w:position w:val="-1"/>
          <w:sz w:val="24"/>
          <w:szCs w:val="24"/>
        </w:rPr>
        <w:t>ab</w:t>
      </w:r>
      <w:r>
        <w:rPr>
          <w:rFonts w:ascii="Arial" w:eastAsia="Arial" w:hAnsi="Arial" w:cs="Arial"/>
          <w:position w:val="-1"/>
          <w:sz w:val="24"/>
          <w:szCs w:val="24"/>
        </w:rPr>
        <w:t>le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a</w:t>
      </w:r>
      <w:r>
        <w:rPr>
          <w:rFonts w:ascii="Arial" w:eastAsia="Arial" w:hAnsi="Arial" w:cs="Arial"/>
          <w:position w:val="-1"/>
          <w:sz w:val="24"/>
          <w:szCs w:val="24"/>
        </w:rPr>
        <w:t>t</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rPr>
        <w:t>clinicia</w:t>
      </w:r>
      <w:r>
        <w:rPr>
          <w:rFonts w:ascii="Arial" w:eastAsia="Arial" w:hAnsi="Arial" w:cs="Arial"/>
          <w:spacing w:val="1"/>
          <w:position w:val="-1"/>
          <w:sz w:val="24"/>
          <w:szCs w:val="24"/>
        </w:rPr>
        <w:t>n</w:t>
      </w:r>
      <w:r>
        <w:rPr>
          <w:rFonts w:ascii="Arial" w:eastAsia="Arial" w:hAnsi="Arial" w:cs="Arial"/>
          <w:position w:val="-1"/>
          <w:sz w:val="24"/>
          <w:szCs w:val="24"/>
        </w:rPr>
        <w:t>’s re</w:t>
      </w:r>
      <w:r>
        <w:rPr>
          <w:rFonts w:ascii="Arial" w:eastAsia="Arial" w:hAnsi="Arial" w:cs="Arial"/>
          <w:spacing w:val="-1"/>
          <w:position w:val="-1"/>
          <w:sz w:val="24"/>
          <w:szCs w:val="24"/>
        </w:rPr>
        <w:t>q</w:t>
      </w:r>
      <w:r>
        <w:rPr>
          <w:rFonts w:ascii="Arial" w:eastAsia="Arial" w:hAnsi="Arial" w:cs="Arial"/>
          <w:spacing w:val="1"/>
          <w:position w:val="-1"/>
          <w:sz w:val="24"/>
          <w:szCs w:val="24"/>
        </w:rPr>
        <w:t>ue</w:t>
      </w:r>
      <w:r>
        <w:rPr>
          <w:rFonts w:ascii="Arial" w:eastAsia="Arial" w:hAnsi="Arial" w:cs="Arial"/>
          <w:position w:val="-1"/>
          <w:sz w:val="24"/>
          <w:szCs w:val="24"/>
        </w:rPr>
        <w:t>st.</w:t>
      </w:r>
    </w:p>
    <w:p w14:paraId="4E3DEA3F" w14:textId="77777777" w:rsidR="00246A6D" w:rsidRDefault="00FF7FAF">
      <w:pPr>
        <w:ind w:left="718" w:right="1872"/>
        <w:rPr>
          <w:rFonts w:ascii="Arial" w:eastAsia="Arial" w:hAnsi="Arial" w:cs="Arial"/>
          <w:sz w:val="24"/>
          <w:szCs w:val="24"/>
        </w:rPr>
      </w:pPr>
      <w:r>
        <w:rPr>
          <w:rFonts w:ascii="Arial" w:eastAsia="Arial" w:hAnsi="Arial" w:cs="Arial"/>
          <w:sz w:val="24"/>
          <w:szCs w:val="24"/>
        </w:rPr>
        <w:t>If</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pacing w:val="-3"/>
          <w:sz w:val="24"/>
          <w:szCs w:val="24"/>
        </w:rPr>
        <w:t>l</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po</w:t>
      </w:r>
      <w:r>
        <w:rPr>
          <w:rFonts w:ascii="Arial" w:eastAsia="Arial" w:hAnsi="Arial" w:cs="Arial"/>
          <w:sz w:val="24"/>
          <w:szCs w:val="24"/>
        </w:rPr>
        <w:t xml:space="preserve">rted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M</w:t>
      </w:r>
      <w:r>
        <w:rPr>
          <w:rFonts w:ascii="Arial" w:eastAsia="Arial" w:hAnsi="Arial" w:cs="Arial"/>
          <w:spacing w:val="1"/>
          <w:sz w:val="24"/>
          <w:szCs w:val="24"/>
        </w:rPr>
        <w:t>ana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n</w:t>
      </w:r>
    </w:p>
    <w:p w14:paraId="38505A24"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z w:val="24"/>
          <w:szCs w:val="24"/>
        </w:rPr>
        <w:t>it is 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t</w:t>
      </w:r>
      <w:r>
        <w:rPr>
          <w:rFonts w:ascii="Arial" w:eastAsia="Arial" w:hAnsi="Arial" w:cs="Arial"/>
          <w:sz w:val="24"/>
          <w:szCs w:val="24"/>
        </w:rPr>
        <w:t>e</w:t>
      </w:r>
    </w:p>
    <w:p w14:paraId="7D9ED617"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lar 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tr</w:t>
      </w:r>
      <w:r>
        <w:rPr>
          <w:rFonts w:ascii="Arial" w:eastAsia="Arial" w:hAnsi="Arial" w:cs="Arial"/>
          <w:spacing w:val="-2"/>
          <w:sz w:val="24"/>
          <w:szCs w:val="24"/>
        </w:rPr>
        <w:t>o</w:t>
      </w:r>
      <w:r>
        <w:rPr>
          <w:rFonts w:ascii="Arial" w:eastAsia="Arial" w:hAnsi="Arial" w:cs="Arial"/>
          <w:sz w:val="24"/>
          <w:szCs w:val="24"/>
        </w:rPr>
        <w:t xml:space="preserve">l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mac</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s</w:t>
      </w:r>
    </w:p>
    <w:p w14:paraId="51882757" w14:textId="77777777" w:rsidR="00246A6D" w:rsidRDefault="00FF7FAF">
      <w:pPr>
        <w:ind w:left="718"/>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ro</w:t>
      </w:r>
      <w:r>
        <w:rPr>
          <w:rFonts w:ascii="Arial" w:eastAsia="Arial" w:hAnsi="Arial" w:cs="Arial"/>
          <w:spacing w:val="-2"/>
          <w:sz w:val="24"/>
          <w:szCs w:val="24"/>
        </w:rPr>
        <w:t>l</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ied</w:t>
      </w:r>
      <w:r>
        <w:rPr>
          <w:rFonts w:ascii="Arial" w:eastAsia="Arial" w:hAnsi="Arial" w:cs="Arial"/>
          <w:spacing w:val="1"/>
          <w:sz w:val="24"/>
          <w:szCs w:val="24"/>
        </w:rPr>
        <w:t xml:space="preserve"> 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t</w:t>
      </w:r>
      <w:r>
        <w:rPr>
          <w:rFonts w:ascii="Arial" w:eastAsia="Arial" w:hAnsi="Arial" w:cs="Arial"/>
          <w:spacing w:val="1"/>
          <w:sz w:val="24"/>
          <w:szCs w:val="24"/>
        </w:rPr>
        <w:t>end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rol</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na</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f</w:t>
      </w:r>
      <w:r>
        <w:rPr>
          <w:rFonts w:ascii="Arial" w:eastAsia="Arial" w:hAnsi="Arial" w:cs="Arial"/>
          <w:sz w:val="24"/>
          <w:szCs w:val="24"/>
        </w:rPr>
        <w:t>.</w:t>
      </w:r>
    </w:p>
    <w:p w14:paraId="6F5A1F87" w14:textId="77777777" w:rsidR="00246A6D" w:rsidRDefault="00246A6D">
      <w:pPr>
        <w:spacing w:line="240" w:lineRule="exact"/>
        <w:rPr>
          <w:sz w:val="24"/>
          <w:szCs w:val="24"/>
        </w:rPr>
      </w:pPr>
    </w:p>
    <w:p w14:paraId="6F785F99" w14:textId="77777777" w:rsidR="00246A6D" w:rsidRDefault="00FF7FAF">
      <w:pPr>
        <w:ind w:left="718"/>
        <w:rPr>
          <w:rFonts w:ascii="Arial" w:eastAsia="Arial" w:hAnsi="Arial" w:cs="Arial"/>
          <w:sz w:val="24"/>
          <w:szCs w:val="24"/>
        </w:rPr>
      </w:pPr>
      <w:r>
        <w:rPr>
          <w:rFonts w:ascii="Arial" w:eastAsia="Arial" w:hAnsi="Arial" w:cs="Arial"/>
          <w:b/>
          <w:sz w:val="24"/>
          <w:szCs w:val="24"/>
        </w:rPr>
        <w:t>Pr</w:t>
      </w:r>
      <w:r>
        <w:rPr>
          <w:rFonts w:ascii="Arial" w:eastAsia="Arial" w:hAnsi="Arial" w:cs="Arial"/>
          <w:b/>
          <w:spacing w:val="1"/>
          <w:sz w:val="24"/>
          <w:szCs w:val="24"/>
        </w:rPr>
        <w:t>e</w:t>
      </w:r>
      <w:r>
        <w:rPr>
          <w:rFonts w:ascii="Arial" w:eastAsia="Arial" w:hAnsi="Arial" w:cs="Arial"/>
          <w:b/>
          <w:spacing w:val="-1"/>
          <w:sz w:val="24"/>
          <w:szCs w:val="24"/>
        </w:rPr>
        <w:t>s</w:t>
      </w:r>
      <w:r>
        <w:rPr>
          <w:rFonts w:ascii="Arial" w:eastAsia="Arial" w:hAnsi="Arial" w:cs="Arial"/>
          <w:b/>
          <w:spacing w:val="1"/>
          <w:sz w:val="24"/>
          <w:szCs w:val="24"/>
        </w:rPr>
        <w:t>c</w:t>
      </w:r>
      <w:r>
        <w:rPr>
          <w:rFonts w:ascii="Arial" w:eastAsia="Arial" w:hAnsi="Arial" w:cs="Arial"/>
          <w:b/>
          <w:sz w:val="24"/>
          <w:szCs w:val="24"/>
        </w:rPr>
        <w:t>rib</w:t>
      </w:r>
      <w:r>
        <w:rPr>
          <w:rFonts w:ascii="Arial" w:eastAsia="Arial" w:hAnsi="Arial" w:cs="Arial"/>
          <w:b/>
          <w:spacing w:val="1"/>
          <w:sz w:val="24"/>
          <w:szCs w:val="24"/>
        </w:rPr>
        <w:t>i</w:t>
      </w:r>
      <w:r>
        <w:rPr>
          <w:rFonts w:ascii="Arial" w:eastAsia="Arial" w:hAnsi="Arial" w:cs="Arial"/>
          <w:b/>
          <w:sz w:val="24"/>
          <w:szCs w:val="24"/>
        </w:rPr>
        <w:t>ng R</w:t>
      </w:r>
      <w:r>
        <w:rPr>
          <w:rFonts w:ascii="Arial" w:eastAsia="Arial" w:hAnsi="Arial" w:cs="Arial"/>
          <w:b/>
          <w:spacing w:val="-2"/>
          <w:sz w:val="24"/>
          <w:szCs w:val="24"/>
        </w:rPr>
        <w:t>e</w:t>
      </w:r>
      <w:r>
        <w:rPr>
          <w:rFonts w:ascii="Arial" w:eastAsia="Arial" w:hAnsi="Arial" w:cs="Arial"/>
          <w:b/>
          <w:spacing w:val="1"/>
          <w:sz w:val="24"/>
          <w:szCs w:val="24"/>
        </w:rPr>
        <w:t>s</w:t>
      </w:r>
      <w:r>
        <w:rPr>
          <w:rFonts w:ascii="Arial" w:eastAsia="Arial" w:hAnsi="Arial" w:cs="Arial"/>
          <w:b/>
          <w:sz w:val="24"/>
          <w:szCs w:val="24"/>
        </w:rPr>
        <w:t>pon</w:t>
      </w:r>
      <w:r>
        <w:rPr>
          <w:rFonts w:ascii="Arial" w:eastAsia="Arial" w:hAnsi="Arial" w:cs="Arial"/>
          <w:b/>
          <w:spacing w:val="-2"/>
          <w:sz w:val="24"/>
          <w:szCs w:val="24"/>
        </w:rPr>
        <w:t>s</w:t>
      </w:r>
      <w:r>
        <w:rPr>
          <w:rFonts w:ascii="Arial" w:eastAsia="Arial" w:hAnsi="Arial" w:cs="Arial"/>
          <w:b/>
          <w:sz w:val="24"/>
          <w:szCs w:val="24"/>
        </w:rPr>
        <w:t>ibi</w:t>
      </w:r>
      <w:r>
        <w:rPr>
          <w:rFonts w:ascii="Arial" w:eastAsia="Arial" w:hAnsi="Arial" w:cs="Arial"/>
          <w:b/>
          <w:spacing w:val="1"/>
          <w:sz w:val="24"/>
          <w:szCs w:val="24"/>
        </w:rPr>
        <w:t>l</w:t>
      </w:r>
      <w:r>
        <w:rPr>
          <w:rFonts w:ascii="Arial" w:eastAsia="Arial" w:hAnsi="Arial" w:cs="Arial"/>
          <w:b/>
          <w:sz w:val="24"/>
          <w:szCs w:val="24"/>
        </w:rPr>
        <w:t>iti</w:t>
      </w:r>
      <w:r>
        <w:rPr>
          <w:rFonts w:ascii="Arial" w:eastAsia="Arial" w:hAnsi="Arial" w:cs="Arial"/>
          <w:b/>
          <w:spacing w:val="1"/>
          <w:sz w:val="24"/>
          <w:szCs w:val="24"/>
        </w:rPr>
        <w:t>e</w:t>
      </w:r>
      <w:r>
        <w:rPr>
          <w:rFonts w:ascii="Arial" w:eastAsia="Arial" w:hAnsi="Arial" w:cs="Arial"/>
          <w:b/>
          <w:sz w:val="24"/>
          <w:szCs w:val="24"/>
        </w:rPr>
        <w:t>s</w:t>
      </w:r>
    </w:p>
    <w:p w14:paraId="77F85D9A" w14:textId="77777777" w:rsidR="00246A6D" w:rsidRDefault="00FF7FAF">
      <w:pPr>
        <w:spacing w:before="60"/>
        <w:ind w:left="718" w:right="2455"/>
        <w:rPr>
          <w:rFonts w:ascii="Arial" w:eastAsia="Arial" w:hAnsi="Arial" w:cs="Arial"/>
          <w:sz w:val="24"/>
          <w:szCs w:val="24"/>
        </w:rPr>
        <w:sectPr w:rsidR="00246A6D">
          <w:pgSz w:w="11900" w:h="16860"/>
          <w:pgMar w:top="320" w:right="0" w:bottom="280" w:left="1080" w:header="0" w:footer="987" w:gutter="0"/>
          <w:cols w:space="720"/>
        </w:sectPr>
      </w:pP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app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be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 res</w:t>
      </w:r>
      <w:r>
        <w:rPr>
          <w:rFonts w:ascii="Arial" w:eastAsia="Arial" w:hAnsi="Arial" w:cs="Arial"/>
          <w:spacing w:val="1"/>
          <w:sz w:val="24"/>
          <w:szCs w:val="24"/>
        </w:rPr>
        <w:t>pon</w:t>
      </w:r>
      <w:r>
        <w:rPr>
          <w:rFonts w:ascii="Arial" w:eastAsia="Arial" w:hAnsi="Arial" w:cs="Arial"/>
          <w:sz w:val="24"/>
          <w:szCs w:val="24"/>
        </w:rPr>
        <w:t>sib</w:t>
      </w:r>
      <w:r>
        <w:rPr>
          <w:rFonts w:ascii="Arial" w:eastAsia="Arial" w:hAnsi="Arial" w:cs="Arial"/>
          <w:spacing w:val="-2"/>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clinician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si</w:t>
      </w:r>
      <w:r>
        <w:rPr>
          <w:rFonts w:ascii="Arial" w:eastAsia="Arial" w:hAnsi="Arial" w:cs="Arial"/>
          <w:spacing w:val="-2"/>
          <w:sz w:val="24"/>
          <w:szCs w:val="24"/>
        </w:rPr>
        <w:t>g</w:t>
      </w:r>
      <w:r>
        <w:rPr>
          <w:rFonts w:ascii="Arial" w:eastAsia="Arial" w:hAnsi="Arial" w:cs="Arial"/>
          <w:spacing w:val="1"/>
          <w:sz w:val="24"/>
          <w:szCs w:val="24"/>
        </w:rPr>
        <w:t>na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pacing w:val="1"/>
          <w:sz w:val="24"/>
          <w:szCs w:val="24"/>
        </w:rPr>
        <w:t>po</w:t>
      </w:r>
      <w:r>
        <w:rPr>
          <w:rFonts w:ascii="Arial" w:eastAsia="Arial" w:hAnsi="Arial" w:cs="Arial"/>
          <w:spacing w:val="-1"/>
          <w:sz w:val="24"/>
          <w:szCs w:val="24"/>
        </w:rPr>
        <w:t>n</w:t>
      </w:r>
      <w:r>
        <w:rPr>
          <w:rFonts w:ascii="Arial" w:eastAsia="Arial" w:hAnsi="Arial" w:cs="Arial"/>
          <w:sz w:val="24"/>
          <w:szCs w:val="24"/>
        </w:rPr>
        <w:t>sible</w:t>
      </w:r>
    </w:p>
    <w:p w14:paraId="0E2BC1E1"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3D6D4E9C"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3FB97BA0"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49C88D61"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2DE49D6D" w14:textId="77777777" w:rsidR="00246A6D" w:rsidRDefault="00FF7FAF">
            <w:pPr>
              <w:spacing w:line="200" w:lineRule="exact"/>
              <w:ind w:left="285"/>
              <w:rPr>
                <w:rFonts w:ascii="Arial" w:eastAsia="Arial" w:hAnsi="Arial" w:cs="Arial"/>
                <w:sz w:val="18"/>
                <w:szCs w:val="18"/>
              </w:rPr>
            </w:pPr>
            <w:r>
              <w:rPr>
                <w:rFonts w:ascii="Arial" w:eastAsia="Arial" w:hAnsi="Arial" w:cs="Arial"/>
                <w:sz w:val="18"/>
                <w:szCs w:val="18"/>
              </w:rPr>
              <w:t>6</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36783A9C" w14:textId="10C18275"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13D008FB"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256D8BA4"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7692EBAA"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7D67D7D5" w14:textId="55ED30C7"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6C56DD5A"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2EF54FBD" w14:textId="3D1539B3"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3D1E43">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1400D53D"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7F0134E3" w14:textId="4983056E"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p>
        </w:tc>
      </w:tr>
      <w:tr w:rsidR="00246A6D" w14:paraId="5AE98862"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5B76AD5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72E404B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3095F032"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032C70A1" w14:textId="77777777" w:rsidR="00246A6D" w:rsidRDefault="00246A6D"/>
        </w:tc>
      </w:tr>
    </w:tbl>
    <w:p w14:paraId="4C2204C6" w14:textId="77777777" w:rsidR="00246A6D" w:rsidRDefault="00246A6D">
      <w:pPr>
        <w:spacing w:line="200" w:lineRule="exact"/>
      </w:pPr>
    </w:p>
    <w:p w14:paraId="501E035C" w14:textId="77777777" w:rsidR="00246A6D" w:rsidRDefault="00246A6D">
      <w:pPr>
        <w:spacing w:line="200" w:lineRule="exact"/>
      </w:pPr>
    </w:p>
    <w:p w14:paraId="2A73BBB0" w14:textId="77777777" w:rsidR="00246A6D" w:rsidRDefault="00246A6D">
      <w:pPr>
        <w:spacing w:before="2" w:line="240" w:lineRule="exact"/>
        <w:rPr>
          <w:sz w:val="24"/>
          <w:szCs w:val="24"/>
        </w:rPr>
      </w:pPr>
    </w:p>
    <w:p w14:paraId="34F40B8E" w14:textId="77777777" w:rsidR="00246A6D" w:rsidRDefault="00FF7FAF">
      <w:pPr>
        <w:spacing w:before="29"/>
        <w:ind w:left="718" w:right="1828"/>
        <w:rPr>
          <w:rFonts w:ascii="Arial" w:eastAsia="Arial" w:hAnsi="Arial" w:cs="Arial"/>
          <w:sz w:val="24"/>
          <w:szCs w:val="24"/>
        </w:rPr>
      </w:pP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must</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3"/>
          <w:sz w:val="24"/>
          <w:szCs w:val="24"/>
        </w:rPr>
        <w:t>s</w:t>
      </w:r>
      <w:r>
        <w:rPr>
          <w:rFonts w:ascii="Arial" w:eastAsia="Arial" w:hAnsi="Arial" w:cs="Arial"/>
          <w:sz w:val="24"/>
          <w:szCs w:val="24"/>
        </w:rPr>
        <w:t>o</w:t>
      </w:r>
      <w:r>
        <w:rPr>
          <w:rFonts w:ascii="Arial" w:eastAsia="Arial" w:hAnsi="Arial" w:cs="Arial"/>
          <w:spacing w:val="1"/>
          <w:sz w:val="24"/>
          <w:szCs w:val="24"/>
        </w:rPr>
        <w:t xml:space="preserve"> en</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2"/>
          <w:sz w:val="24"/>
          <w:szCs w:val="24"/>
        </w:rPr>
        <w:t>s</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ob</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 xml:space="preserve">re </w:t>
      </w:r>
      <w:r>
        <w:rPr>
          <w:rFonts w:ascii="Arial" w:eastAsia="Arial" w:hAnsi="Arial" w:cs="Arial"/>
          <w:spacing w:val="1"/>
          <w:sz w:val="24"/>
          <w:szCs w:val="24"/>
        </w:rPr>
        <w:t>the</w:t>
      </w:r>
      <w:r>
        <w:rPr>
          <w:rFonts w:ascii="Arial" w:eastAsia="Arial" w:hAnsi="Arial" w:cs="Arial"/>
          <w:sz w:val="24"/>
          <w:szCs w:val="24"/>
        </w:rPr>
        <w:t>re is</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d</w:t>
      </w:r>
      <w:r>
        <w:rPr>
          <w:rFonts w:ascii="Arial" w:eastAsia="Arial" w:hAnsi="Arial" w:cs="Arial"/>
          <w:spacing w:val="-1"/>
          <w:sz w:val="24"/>
          <w:szCs w:val="24"/>
        </w:rPr>
        <w:t>o</w:t>
      </w:r>
      <w:r>
        <w:rPr>
          <w:rFonts w:ascii="Arial" w:eastAsia="Arial" w:hAnsi="Arial" w:cs="Arial"/>
          <w:spacing w:val="1"/>
          <w:sz w:val="24"/>
          <w:szCs w:val="24"/>
        </w:rPr>
        <w:t>ub</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6"/>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 c</w:t>
      </w:r>
      <w:r>
        <w:rPr>
          <w:rFonts w:ascii="Arial" w:eastAsia="Arial" w:hAnsi="Arial" w:cs="Arial"/>
          <w:spacing w:val="-1"/>
          <w:sz w:val="24"/>
          <w:szCs w:val="24"/>
        </w:rPr>
        <w:t>a</w:t>
      </w:r>
      <w:r>
        <w:rPr>
          <w:rFonts w:ascii="Arial" w:eastAsia="Arial" w:hAnsi="Arial" w:cs="Arial"/>
          <w:spacing w:val="1"/>
          <w:sz w:val="24"/>
          <w:szCs w:val="24"/>
        </w:rPr>
        <w:t>pa</w:t>
      </w:r>
      <w:r>
        <w:rPr>
          <w:rFonts w:ascii="Arial" w:eastAsia="Arial" w:hAnsi="Arial" w:cs="Arial"/>
          <w:sz w:val="24"/>
          <w:szCs w:val="24"/>
        </w:rPr>
        <w:t>city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 C</w:t>
      </w:r>
      <w:r>
        <w:rPr>
          <w:rFonts w:ascii="Arial" w:eastAsia="Arial" w:hAnsi="Arial" w:cs="Arial"/>
          <w:spacing w:val="-2"/>
          <w:sz w:val="24"/>
          <w:szCs w:val="24"/>
        </w:rPr>
        <w:t>a</w:t>
      </w:r>
      <w:r>
        <w:rPr>
          <w:rFonts w:ascii="Arial" w:eastAsia="Arial" w:hAnsi="Arial" w:cs="Arial"/>
          <w:spacing w:val="1"/>
          <w:sz w:val="24"/>
          <w:szCs w:val="24"/>
        </w:rPr>
        <w:t>pa</w:t>
      </w:r>
      <w:r>
        <w:rPr>
          <w:rFonts w:ascii="Arial" w:eastAsia="Arial" w:hAnsi="Arial" w:cs="Arial"/>
          <w:sz w:val="24"/>
          <w:szCs w:val="24"/>
        </w:rPr>
        <w:t>city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 xml:space="preserve"> 2</w:t>
      </w:r>
      <w:r>
        <w:rPr>
          <w:rFonts w:ascii="Arial" w:eastAsia="Arial" w:hAnsi="Arial" w:cs="Arial"/>
          <w:spacing w:val="-1"/>
          <w:sz w:val="24"/>
          <w:szCs w:val="24"/>
        </w:rPr>
        <w:t>0</w:t>
      </w:r>
      <w:r>
        <w:rPr>
          <w:rFonts w:ascii="Arial" w:eastAsia="Arial" w:hAnsi="Arial" w:cs="Arial"/>
          <w:spacing w:val="1"/>
          <w:sz w:val="24"/>
          <w:szCs w:val="24"/>
        </w:rPr>
        <w:t>0</w:t>
      </w:r>
      <w:r>
        <w:rPr>
          <w:rFonts w:ascii="Arial" w:eastAsia="Arial" w:hAnsi="Arial" w:cs="Arial"/>
          <w:sz w:val="24"/>
          <w:szCs w:val="24"/>
        </w:rPr>
        <w:t>5</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ed</w:t>
      </w:r>
      <w:r>
        <w:rPr>
          <w:rFonts w:ascii="Arial" w:eastAsia="Arial" w:hAnsi="Arial" w:cs="Arial"/>
          <w:sz w:val="24"/>
          <w:szCs w:val="24"/>
        </w:rPr>
        <w:t>.</w:t>
      </w:r>
    </w:p>
    <w:p w14:paraId="116C1E68" w14:textId="77777777" w:rsidR="00246A6D" w:rsidRDefault="00246A6D">
      <w:pPr>
        <w:spacing w:line="240" w:lineRule="exact"/>
        <w:rPr>
          <w:sz w:val="24"/>
          <w:szCs w:val="24"/>
        </w:rPr>
      </w:pPr>
    </w:p>
    <w:p w14:paraId="7BD72AC2" w14:textId="77777777" w:rsidR="00246A6D" w:rsidRDefault="00FF7FAF">
      <w:pPr>
        <w:ind w:left="718"/>
        <w:rPr>
          <w:rFonts w:ascii="Arial" w:eastAsia="Arial" w:hAnsi="Arial" w:cs="Arial"/>
          <w:sz w:val="24"/>
          <w:szCs w:val="24"/>
        </w:rPr>
      </w:pPr>
      <w:r>
        <w:rPr>
          <w:rFonts w:ascii="Arial" w:eastAsia="Arial" w:hAnsi="Arial" w:cs="Arial"/>
          <w:b/>
          <w:sz w:val="24"/>
          <w:szCs w:val="24"/>
        </w:rPr>
        <w:t>Lab</w:t>
      </w:r>
      <w:r>
        <w:rPr>
          <w:rFonts w:ascii="Arial" w:eastAsia="Arial" w:hAnsi="Arial" w:cs="Arial"/>
          <w:b/>
          <w:spacing w:val="1"/>
          <w:sz w:val="24"/>
          <w:szCs w:val="24"/>
        </w:rPr>
        <w:t>e</w:t>
      </w:r>
      <w:r>
        <w:rPr>
          <w:rFonts w:ascii="Arial" w:eastAsia="Arial" w:hAnsi="Arial" w:cs="Arial"/>
          <w:b/>
          <w:sz w:val="24"/>
          <w:szCs w:val="24"/>
        </w:rPr>
        <w:t>l</w:t>
      </w:r>
      <w:r>
        <w:rPr>
          <w:rFonts w:ascii="Arial" w:eastAsia="Arial" w:hAnsi="Arial" w:cs="Arial"/>
          <w:b/>
          <w:spacing w:val="1"/>
          <w:sz w:val="24"/>
          <w:szCs w:val="24"/>
        </w:rPr>
        <w:t>l</w:t>
      </w:r>
      <w:r>
        <w:rPr>
          <w:rFonts w:ascii="Arial" w:eastAsia="Arial" w:hAnsi="Arial" w:cs="Arial"/>
          <w:b/>
          <w:sz w:val="24"/>
          <w:szCs w:val="24"/>
        </w:rPr>
        <w:t>ing R</w:t>
      </w:r>
      <w:r>
        <w:rPr>
          <w:rFonts w:ascii="Arial" w:eastAsia="Arial" w:hAnsi="Arial" w:cs="Arial"/>
          <w:b/>
          <w:spacing w:val="-1"/>
          <w:sz w:val="24"/>
          <w:szCs w:val="24"/>
        </w:rPr>
        <w:t>e</w:t>
      </w:r>
      <w:r>
        <w:rPr>
          <w:rFonts w:ascii="Arial" w:eastAsia="Arial" w:hAnsi="Arial" w:cs="Arial"/>
          <w:b/>
          <w:spacing w:val="1"/>
          <w:sz w:val="24"/>
          <w:szCs w:val="24"/>
        </w:rPr>
        <w:t>s</w:t>
      </w:r>
      <w:r>
        <w:rPr>
          <w:rFonts w:ascii="Arial" w:eastAsia="Arial" w:hAnsi="Arial" w:cs="Arial"/>
          <w:b/>
          <w:sz w:val="24"/>
          <w:szCs w:val="24"/>
        </w:rPr>
        <w:t>ponsib</w:t>
      </w:r>
      <w:r>
        <w:rPr>
          <w:rFonts w:ascii="Arial" w:eastAsia="Arial" w:hAnsi="Arial" w:cs="Arial"/>
          <w:b/>
          <w:spacing w:val="-2"/>
          <w:sz w:val="24"/>
          <w:szCs w:val="24"/>
        </w:rPr>
        <w:t>i</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z w:val="24"/>
          <w:szCs w:val="24"/>
        </w:rPr>
        <w:t>ties</w:t>
      </w:r>
    </w:p>
    <w:p w14:paraId="08905069" w14:textId="77777777" w:rsidR="00246A6D" w:rsidRDefault="00FF7FAF">
      <w:pPr>
        <w:spacing w:before="60"/>
        <w:ind w:left="718" w:right="2000"/>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 xml:space="preserve">sion </w:t>
      </w:r>
      <w:r>
        <w:rPr>
          <w:rFonts w:ascii="Arial" w:eastAsia="Arial" w:hAnsi="Arial" w:cs="Arial"/>
          <w:spacing w:val="2"/>
          <w:sz w:val="24"/>
          <w:szCs w:val="24"/>
        </w:rPr>
        <w:t>ba</w:t>
      </w:r>
      <w:r>
        <w:rPr>
          <w:rFonts w:ascii="Arial" w:eastAsia="Arial" w:hAnsi="Arial" w:cs="Arial"/>
          <w:sz w:val="24"/>
          <w:szCs w:val="24"/>
        </w:rPr>
        <w:t>g</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abe</w:t>
      </w:r>
      <w:r>
        <w:rPr>
          <w:rFonts w:ascii="Arial" w:eastAsia="Arial" w:hAnsi="Arial" w:cs="Arial"/>
          <w:sz w:val="24"/>
          <w:szCs w:val="24"/>
        </w:rPr>
        <w:t>l</w:t>
      </w:r>
      <w:r>
        <w:rPr>
          <w:rFonts w:ascii="Arial" w:eastAsia="Arial" w:hAnsi="Arial" w:cs="Arial"/>
          <w:spacing w:val="-1"/>
          <w:sz w:val="24"/>
          <w:szCs w:val="24"/>
        </w:rPr>
        <w:t>le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 xml:space="preserve">s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 is re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 xml:space="preserve">ractical </w:t>
      </w:r>
      <w:r>
        <w:rPr>
          <w:rFonts w:ascii="Arial" w:eastAsia="Arial" w:hAnsi="Arial" w:cs="Arial"/>
          <w:spacing w:val="5"/>
          <w:sz w:val="24"/>
          <w:szCs w:val="24"/>
        </w:rPr>
        <w:t>(</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6"/>
          <w:sz w:val="24"/>
          <w:szCs w:val="24"/>
        </w:rPr>
        <w:t>W</w:t>
      </w:r>
      <w:r>
        <w:rPr>
          <w:rFonts w:ascii="Arial" w:eastAsia="Arial" w:hAnsi="Arial" w:cs="Arial"/>
          <w:spacing w:val="-1"/>
          <w:sz w:val="24"/>
          <w:szCs w:val="24"/>
        </w:rPr>
        <w:t>he</w:t>
      </w:r>
      <w:r>
        <w:rPr>
          <w:rFonts w:ascii="Arial" w:eastAsia="Arial" w:hAnsi="Arial" w:cs="Arial"/>
          <w:sz w:val="24"/>
          <w:szCs w:val="24"/>
        </w:rPr>
        <w:t xml:space="preserve">n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is in</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hea</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as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is l</w:t>
      </w:r>
      <w:r>
        <w:rPr>
          <w:rFonts w:ascii="Arial" w:eastAsia="Arial" w:hAnsi="Arial" w:cs="Arial"/>
          <w:spacing w:val="-2"/>
          <w:sz w:val="24"/>
          <w:szCs w:val="24"/>
        </w:rPr>
        <w:t>o</w:t>
      </w:r>
      <w:r>
        <w:rPr>
          <w:rFonts w:ascii="Arial" w:eastAsia="Arial" w:hAnsi="Arial" w:cs="Arial"/>
          <w:spacing w:val="-1"/>
          <w:sz w:val="24"/>
          <w:szCs w:val="24"/>
        </w:rPr>
        <w:t>a</w:t>
      </w:r>
      <w:r>
        <w:rPr>
          <w:rFonts w:ascii="Arial" w:eastAsia="Arial" w:hAnsi="Arial" w:cs="Arial"/>
          <w:spacing w:val="1"/>
          <w:sz w:val="24"/>
          <w:szCs w:val="24"/>
        </w:rPr>
        <w:t>de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f</w:t>
      </w:r>
      <w:r>
        <w:rPr>
          <w:rFonts w:ascii="Arial" w:eastAsia="Arial" w:hAnsi="Arial" w:cs="Arial"/>
          <w:spacing w:val="8"/>
          <w:sz w:val="24"/>
          <w:szCs w:val="24"/>
        </w:rPr>
        <w:t xml:space="preserve"> </w:t>
      </w:r>
      <w:r>
        <w:rPr>
          <w:rFonts w:ascii="Arial" w:eastAsia="Arial" w:hAnsi="Arial" w:cs="Arial"/>
          <w:sz w:val="24"/>
          <w:szCs w:val="24"/>
        </w:rPr>
        <w:t>a “collect</w:t>
      </w:r>
      <w:r>
        <w:rPr>
          <w:rFonts w:ascii="Arial" w:eastAsia="Arial" w:hAnsi="Arial" w:cs="Arial"/>
          <w:spacing w:val="1"/>
          <w:sz w:val="24"/>
          <w:szCs w:val="24"/>
        </w:rPr>
        <w:t xml:space="preserve"> on</w:t>
      </w:r>
      <w:r>
        <w:rPr>
          <w:rFonts w:ascii="Arial" w:eastAsia="Arial" w:hAnsi="Arial" w:cs="Arial"/>
          <w:sz w:val="24"/>
          <w:szCs w:val="24"/>
        </w:rPr>
        <w:t>l</w:t>
      </w:r>
      <w:r>
        <w:rPr>
          <w:rFonts w:ascii="Arial" w:eastAsia="Arial" w:hAnsi="Arial" w:cs="Arial"/>
          <w:spacing w:val="-3"/>
          <w:sz w:val="24"/>
          <w:szCs w:val="24"/>
        </w:rPr>
        <w:t>y</w:t>
      </w:r>
      <w:r>
        <w:rPr>
          <w:rFonts w:ascii="Arial" w:eastAsia="Arial" w:hAnsi="Arial" w:cs="Arial"/>
          <w:sz w:val="24"/>
          <w:szCs w:val="24"/>
        </w:rPr>
        <w:t>” s</w:t>
      </w:r>
      <w:r>
        <w:rPr>
          <w:rFonts w:ascii="Arial" w:eastAsia="Arial" w:hAnsi="Arial" w:cs="Arial"/>
          <w:spacing w:val="-3"/>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itiall</w:t>
      </w:r>
      <w:r>
        <w:rPr>
          <w:rFonts w:ascii="Arial" w:eastAsia="Arial" w:hAnsi="Arial" w:cs="Arial"/>
          <w:spacing w:val="-3"/>
          <w:sz w:val="24"/>
          <w:szCs w:val="24"/>
        </w:rPr>
        <w:t>y</w:t>
      </w:r>
      <w:r>
        <w:rPr>
          <w:rFonts w:ascii="Arial" w:eastAsia="Arial" w:hAnsi="Arial" w:cs="Arial"/>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s s</w:t>
      </w:r>
      <w:r>
        <w:rPr>
          <w:rFonts w:ascii="Arial" w:eastAsia="Arial" w:hAnsi="Arial" w:cs="Arial"/>
          <w:spacing w:val="-1"/>
          <w:sz w:val="24"/>
          <w:szCs w:val="24"/>
        </w:rPr>
        <w:t>ho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ha</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3"/>
          <w:sz w:val="24"/>
          <w:szCs w:val="24"/>
        </w:rPr>
        <w:t>w</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te</w:t>
      </w:r>
      <w:r>
        <w:rPr>
          <w:rFonts w:ascii="Arial" w:eastAsia="Arial" w:hAnsi="Arial" w:cs="Arial"/>
          <w:sz w:val="24"/>
          <w:szCs w:val="24"/>
        </w:rPr>
        <w:t>n</w:t>
      </w:r>
      <w:r>
        <w:rPr>
          <w:rFonts w:ascii="Arial" w:eastAsia="Arial" w:hAnsi="Arial" w:cs="Arial"/>
          <w:spacing w:val="1"/>
          <w:sz w:val="24"/>
          <w:szCs w:val="24"/>
        </w:rPr>
        <w:t xml:space="preserve"> 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w:t>
      </w:r>
    </w:p>
    <w:p w14:paraId="23699068" w14:textId="77777777" w:rsidR="00246A6D" w:rsidRDefault="00FF7FAF">
      <w:pPr>
        <w:spacing w:before="1"/>
        <w:ind w:left="1124"/>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 xml:space="preserve">Full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e</w:t>
      </w:r>
    </w:p>
    <w:p w14:paraId="23D5AB77" w14:textId="77777777" w:rsidR="00246A6D" w:rsidRDefault="00FF7FAF">
      <w:pPr>
        <w:spacing w:line="280" w:lineRule="exact"/>
        <w:ind w:left="1124"/>
        <w:rPr>
          <w:rFonts w:ascii="Arial" w:eastAsia="Arial" w:hAnsi="Arial" w:cs="Arial"/>
          <w:sz w:val="24"/>
          <w:szCs w:val="24"/>
        </w:rPr>
      </w:pPr>
      <w:r>
        <w:rPr>
          <w:rFonts w:ascii="Segoe MDL2 Assets" w:eastAsia="Segoe MDL2 Assets" w:hAnsi="Segoe MDL2 Assets" w:cs="Segoe MDL2 Assets"/>
          <w:w w:val="46"/>
          <w:position w:val="-1"/>
          <w:sz w:val="24"/>
          <w:szCs w:val="24"/>
        </w:rPr>
        <w:t xml:space="preserve">       </w:t>
      </w:r>
      <w:r>
        <w:rPr>
          <w:rFonts w:ascii="Segoe MDL2 Assets" w:eastAsia="Segoe MDL2 Assets" w:hAnsi="Segoe MDL2 Assets" w:cs="Segoe MDL2 Assets"/>
          <w:spacing w:val="9"/>
          <w:w w:val="46"/>
          <w:position w:val="-1"/>
          <w:sz w:val="24"/>
          <w:szCs w:val="24"/>
        </w:rPr>
        <w:t xml:space="preserve"> </w:t>
      </w:r>
      <w:r>
        <w:rPr>
          <w:rFonts w:ascii="Arial" w:eastAsia="Arial" w:hAnsi="Arial" w:cs="Arial"/>
          <w:position w:val="-1"/>
          <w:sz w:val="24"/>
          <w:szCs w:val="24"/>
        </w:rPr>
        <w:t>Da</w:t>
      </w:r>
      <w:r>
        <w:rPr>
          <w:rFonts w:ascii="Arial" w:eastAsia="Arial" w:hAnsi="Arial" w:cs="Arial"/>
          <w:spacing w:val="1"/>
          <w:position w:val="-1"/>
          <w:sz w:val="24"/>
          <w:szCs w:val="24"/>
        </w:rPr>
        <w:t>t</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o</w:t>
      </w:r>
      <w:r>
        <w:rPr>
          <w:rFonts w:ascii="Arial" w:eastAsia="Arial" w:hAnsi="Arial" w:cs="Arial"/>
          <w:position w:val="-1"/>
          <w:sz w:val="24"/>
          <w:szCs w:val="24"/>
        </w:rPr>
        <w:t>f</w:t>
      </w:r>
      <w:r>
        <w:rPr>
          <w:rFonts w:ascii="Arial" w:eastAsia="Arial" w:hAnsi="Arial" w:cs="Arial"/>
          <w:spacing w:val="1"/>
          <w:position w:val="-1"/>
          <w:sz w:val="24"/>
          <w:szCs w:val="24"/>
        </w:rPr>
        <w:t xml:space="preserve"> b</w:t>
      </w:r>
      <w:r>
        <w:rPr>
          <w:rFonts w:ascii="Arial" w:eastAsia="Arial" w:hAnsi="Arial" w:cs="Arial"/>
          <w:position w:val="-1"/>
          <w:sz w:val="24"/>
          <w:szCs w:val="24"/>
        </w:rPr>
        <w:t>i</w:t>
      </w:r>
      <w:r>
        <w:rPr>
          <w:rFonts w:ascii="Arial" w:eastAsia="Arial" w:hAnsi="Arial" w:cs="Arial"/>
          <w:spacing w:val="-1"/>
          <w:position w:val="-1"/>
          <w:sz w:val="24"/>
          <w:szCs w:val="24"/>
        </w:rPr>
        <w:t>r</w:t>
      </w:r>
      <w:r>
        <w:rPr>
          <w:rFonts w:ascii="Arial" w:eastAsia="Arial" w:hAnsi="Arial" w:cs="Arial"/>
          <w:position w:val="-1"/>
          <w:sz w:val="24"/>
          <w:szCs w:val="24"/>
        </w:rPr>
        <w:t>th</w:t>
      </w:r>
    </w:p>
    <w:p w14:paraId="571FCB39" w14:textId="77777777" w:rsidR="00246A6D" w:rsidRDefault="00FF7FAF">
      <w:pPr>
        <w:spacing w:before="2"/>
        <w:ind w:left="1124"/>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Hos</w:t>
      </w:r>
      <w:r>
        <w:rPr>
          <w:rFonts w:ascii="Arial" w:eastAsia="Arial" w:hAnsi="Arial" w:cs="Arial"/>
          <w:spacing w:val="1"/>
          <w:sz w:val="24"/>
          <w:szCs w:val="24"/>
        </w:rPr>
        <w:t>p</w:t>
      </w:r>
      <w:r>
        <w:rPr>
          <w:rFonts w:ascii="Arial" w:eastAsia="Arial" w:hAnsi="Arial" w:cs="Arial"/>
          <w:sz w:val="24"/>
          <w:szCs w:val="24"/>
        </w:rPr>
        <w:t>it</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be</w:t>
      </w:r>
      <w:r>
        <w:rPr>
          <w:rFonts w:ascii="Arial" w:eastAsia="Arial" w:hAnsi="Arial" w:cs="Arial"/>
          <w:sz w:val="24"/>
          <w:szCs w:val="24"/>
        </w:rPr>
        <w:t>r</w:t>
      </w:r>
    </w:p>
    <w:p w14:paraId="79C41F1F" w14:textId="77777777" w:rsidR="00246A6D" w:rsidRDefault="00FF7FAF">
      <w:pPr>
        <w:spacing w:before="2"/>
        <w:ind w:left="1124"/>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Collec</w:t>
      </w:r>
      <w:r>
        <w:rPr>
          <w:rFonts w:ascii="Arial" w:eastAsia="Arial" w:hAnsi="Arial" w:cs="Arial"/>
          <w:spacing w:val="1"/>
          <w:sz w:val="24"/>
          <w:szCs w:val="24"/>
        </w:rPr>
        <w:t>t</w:t>
      </w:r>
      <w:r>
        <w:rPr>
          <w:rFonts w:ascii="Arial" w:eastAsia="Arial" w:hAnsi="Arial" w:cs="Arial"/>
          <w:sz w:val="24"/>
          <w:szCs w:val="24"/>
        </w:rPr>
        <w:t>ion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 xml:space="preserve">rt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 xml:space="preserve">te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z w:val="24"/>
          <w:szCs w:val="24"/>
        </w:rPr>
        <w:t>e</w:t>
      </w:r>
    </w:p>
    <w:p w14:paraId="73EAEB29" w14:textId="77777777" w:rsidR="00246A6D" w:rsidRDefault="00FF7FAF">
      <w:pPr>
        <w:spacing w:before="2"/>
        <w:ind w:left="1124"/>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E</w:t>
      </w:r>
      <w:r>
        <w:rPr>
          <w:rFonts w:ascii="Arial" w:eastAsia="Arial" w:hAnsi="Arial" w:cs="Arial"/>
          <w:spacing w:val="-2"/>
          <w:sz w:val="24"/>
          <w:szCs w:val="24"/>
        </w:rPr>
        <w:t>x</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ti</w:t>
      </w:r>
      <w:r>
        <w:rPr>
          <w:rFonts w:ascii="Arial" w:eastAsia="Arial" w:hAnsi="Arial" w:cs="Arial"/>
          <w:spacing w:val="1"/>
          <w:sz w:val="24"/>
          <w:szCs w:val="24"/>
        </w:rPr>
        <w:t>m</w:t>
      </w:r>
      <w:r>
        <w:rPr>
          <w:rFonts w:ascii="Arial" w:eastAsia="Arial" w:hAnsi="Arial" w:cs="Arial"/>
          <w:sz w:val="24"/>
          <w:szCs w:val="24"/>
        </w:rPr>
        <w:t>e</w:t>
      </w:r>
    </w:p>
    <w:p w14:paraId="164C6A53" w14:textId="77777777" w:rsidR="00246A6D" w:rsidRDefault="00246A6D">
      <w:pPr>
        <w:spacing w:before="14" w:line="260" w:lineRule="exact"/>
        <w:rPr>
          <w:sz w:val="26"/>
          <w:szCs w:val="26"/>
        </w:rPr>
      </w:pPr>
    </w:p>
    <w:p w14:paraId="0C97B152" w14:textId="77777777" w:rsidR="00246A6D" w:rsidRDefault="00FF7FAF">
      <w:pPr>
        <w:ind w:left="718" w:right="1911"/>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dd</w:t>
      </w:r>
      <w:r>
        <w:rPr>
          <w:rFonts w:ascii="Arial" w:eastAsia="Arial" w:hAnsi="Arial" w:cs="Arial"/>
          <w:sz w:val="24"/>
          <w:szCs w:val="24"/>
        </w:rPr>
        <w:t>res</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 xml:space="preserve">ls </w:t>
      </w:r>
      <w:r>
        <w:rPr>
          <w:rFonts w:ascii="Arial" w:eastAsia="Arial" w:hAnsi="Arial" w:cs="Arial"/>
          <w:b/>
          <w:spacing w:val="1"/>
          <w:sz w:val="24"/>
          <w:szCs w:val="24"/>
        </w:rPr>
        <w:t>s</w:t>
      </w:r>
      <w:r>
        <w:rPr>
          <w:rFonts w:ascii="Arial" w:eastAsia="Arial" w:hAnsi="Arial" w:cs="Arial"/>
          <w:b/>
          <w:sz w:val="24"/>
          <w:szCs w:val="24"/>
        </w:rPr>
        <w:t xml:space="preserve">hould not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au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no</w:t>
      </w:r>
      <w:r>
        <w:rPr>
          <w:rFonts w:ascii="Arial" w:eastAsia="Arial" w:hAnsi="Arial" w:cs="Arial"/>
          <w:spacing w:val="-3"/>
          <w:sz w:val="24"/>
          <w:szCs w:val="24"/>
        </w:rPr>
        <w:t>w</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o</w:t>
      </w:r>
      <w:r>
        <w:rPr>
          <w:rFonts w:ascii="Arial" w:eastAsia="Arial" w:hAnsi="Arial" w:cs="Arial"/>
          <w:sz w:val="24"/>
          <w:szCs w:val="24"/>
        </w:rPr>
        <w:t>cia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 r</w:t>
      </w:r>
      <w:r>
        <w:rPr>
          <w:rFonts w:ascii="Arial" w:eastAsia="Arial" w:hAnsi="Arial" w:cs="Arial"/>
          <w:spacing w:val="-1"/>
          <w:sz w:val="24"/>
          <w:szCs w:val="24"/>
        </w:rPr>
        <w:t>i</w:t>
      </w:r>
      <w:r>
        <w:rPr>
          <w:rFonts w:ascii="Arial" w:eastAsia="Arial" w:hAnsi="Arial" w:cs="Arial"/>
          <w:sz w:val="24"/>
          <w:szCs w:val="24"/>
        </w:rPr>
        <w:t>sks.</w:t>
      </w:r>
    </w:p>
    <w:p w14:paraId="327A4EFD" w14:textId="77777777" w:rsidR="00246A6D" w:rsidRDefault="00246A6D">
      <w:pPr>
        <w:spacing w:line="240" w:lineRule="exact"/>
        <w:rPr>
          <w:sz w:val="24"/>
          <w:szCs w:val="24"/>
        </w:rPr>
      </w:pPr>
    </w:p>
    <w:p w14:paraId="1934FC3B" w14:textId="77777777" w:rsidR="00246A6D" w:rsidRDefault="00FF7FAF">
      <w:pPr>
        <w:ind w:left="718"/>
        <w:rPr>
          <w:rFonts w:ascii="Arial" w:eastAsia="Arial" w:hAnsi="Arial" w:cs="Arial"/>
          <w:sz w:val="24"/>
          <w:szCs w:val="24"/>
        </w:rPr>
      </w:pPr>
      <w:r>
        <w:rPr>
          <w:rFonts w:ascii="Arial" w:eastAsia="Arial" w:hAnsi="Arial" w:cs="Arial"/>
          <w:b/>
          <w:sz w:val="24"/>
          <w:szCs w:val="24"/>
        </w:rPr>
        <w:t>Indi</w:t>
      </w:r>
      <w:r>
        <w:rPr>
          <w:rFonts w:ascii="Arial" w:eastAsia="Arial" w:hAnsi="Arial" w:cs="Arial"/>
          <w:b/>
          <w:spacing w:val="-3"/>
          <w:sz w:val="24"/>
          <w:szCs w:val="24"/>
        </w:rPr>
        <w:t>v</w:t>
      </w:r>
      <w:r>
        <w:rPr>
          <w:rFonts w:ascii="Arial" w:eastAsia="Arial" w:hAnsi="Arial" w:cs="Arial"/>
          <w:b/>
          <w:sz w:val="24"/>
          <w:szCs w:val="24"/>
        </w:rPr>
        <w:t>idu</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 xml:space="preserve"> </w:t>
      </w:r>
      <w:r>
        <w:rPr>
          <w:rFonts w:ascii="Arial" w:eastAsia="Arial" w:hAnsi="Arial" w:cs="Arial"/>
          <w:b/>
          <w:sz w:val="24"/>
          <w:szCs w:val="24"/>
        </w:rPr>
        <w:t>Re</w:t>
      </w:r>
      <w:r>
        <w:rPr>
          <w:rFonts w:ascii="Arial" w:eastAsia="Arial" w:hAnsi="Arial" w:cs="Arial"/>
          <w:b/>
          <w:spacing w:val="1"/>
          <w:sz w:val="24"/>
          <w:szCs w:val="24"/>
        </w:rPr>
        <w:t>s</w:t>
      </w:r>
      <w:r>
        <w:rPr>
          <w:rFonts w:ascii="Arial" w:eastAsia="Arial" w:hAnsi="Arial" w:cs="Arial"/>
          <w:b/>
          <w:sz w:val="24"/>
          <w:szCs w:val="24"/>
        </w:rPr>
        <w:t>ponsibil</w:t>
      </w:r>
      <w:r>
        <w:rPr>
          <w:rFonts w:ascii="Arial" w:eastAsia="Arial" w:hAnsi="Arial" w:cs="Arial"/>
          <w:b/>
          <w:spacing w:val="1"/>
          <w:sz w:val="24"/>
          <w:szCs w:val="24"/>
        </w:rPr>
        <w:t>i</w:t>
      </w:r>
      <w:r>
        <w:rPr>
          <w:rFonts w:ascii="Arial" w:eastAsia="Arial" w:hAnsi="Arial" w:cs="Arial"/>
          <w:b/>
          <w:sz w:val="24"/>
          <w:szCs w:val="24"/>
        </w:rPr>
        <w:t>ties</w:t>
      </w:r>
    </w:p>
    <w:p w14:paraId="20BD1F61" w14:textId="7D3BEA37" w:rsidR="00246A6D" w:rsidRDefault="00FF7FAF">
      <w:pPr>
        <w:spacing w:before="60"/>
        <w:ind w:left="718" w:right="1821"/>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w:t>
      </w:r>
      <w:r>
        <w:rPr>
          <w:rFonts w:ascii="Arial" w:eastAsia="Arial" w:hAnsi="Arial" w:cs="Arial"/>
          <w:spacing w:val="1"/>
          <w:sz w:val="24"/>
          <w:szCs w:val="24"/>
        </w:rPr>
        <w:t>o</w:t>
      </w:r>
      <w:r>
        <w:rPr>
          <w:rFonts w:ascii="Arial" w:eastAsia="Arial" w:hAnsi="Arial" w:cs="Arial"/>
          <w:sz w:val="24"/>
          <w:szCs w:val="24"/>
        </w:rPr>
        <w:t xml:space="preserve">rs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rain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 c</w:t>
      </w:r>
      <w:r>
        <w:rPr>
          <w:rFonts w:ascii="Arial" w:eastAsia="Arial" w:hAnsi="Arial" w:cs="Arial"/>
          <w:spacing w:val="1"/>
          <w:sz w:val="24"/>
          <w:szCs w:val="24"/>
        </w:rPr>
        <w:t>om</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 xml:space="preserve">fe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m in</w:t>
      </w:r>
      <w:r>
        <w:rPr>
          <w:rFonts w:ascii="Arial" w:eastAsia="Arial" w:hAnsi="Arial" w:cs="Arial"/>
          <w:spacing w:val="1"/>
          <w:sz w:val="24"/>
          <w:szCs w:val="24"/>
        </w:rPr>
        <w:t xml:space="preserve"> ea</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sidR="00591ADF">
        <w:rPr>
          <w:rFonts w:ascii="Arial" w:eastAsia="Arial" w:hAnsi="Arial" w:cs="Arial"/>
          <w:sz w:val="24"/>
          <w:szCs w:val="24"/>
        </w:rPr>
        <w:t>s</w:t>
      </w:r>
      <w:r w:rsidR="00591ADF">
        <w:rPr>
          <w:rFonts w:ascii="Arial" w:eastAsia="Arial" w:hAnsi="Arial" w:cs="Arial"/>
          <w:spacing w:val="1"/>
          <w:sz w:val="24"/>
          <w:szCs w:val="24"/>
        </w:rPr>
        <w:t>pe</w:t>
      </w:r>
      <w:r w:rsidR="00591ADF">
        <w:rPr>
          <w:rFonts w:ascii="Arial" w:eastAsia="Arial" w:hAnsi="Arial" w:cs="Arial"/>
          <w:sz w:val="24"/>
          <w:szCs w:val="24"/>
        </w:rPr>
        <w:t>c</w:t>
      </w:r>
      <w:r w:rsidR="00591ADF">
        <w:rPr>
          <w:rFonts w:ascii="Arial" w:eastAsia="Arial" w:hAnsi="Arial" w:cs="Arial"/>
          <w:spacing w:val="-3"/>
          <w:sz w:val="24"/>
          <w:szCs w:val="24"/>
        </w:rPr>
        <w:t>i</w:t>
      </w:r>
      <w:r w:rsidR="00591ADF">
        <w:rPr>
          <w:rFonts w:ascii="Arial" w:eastAsia="Arial" w:hAnsi="Arial" w:cs="Arial"/>
          <w:spacing w:val="1"/>
          <w:sz w:val="24"/>
          <w:szCs w:val="24"/>
        </w:rPr>
        <w:t>a</w:t>
      </w:r>
      <w:r w:rsidR="00591ADF">
        <w:rPr>
          <w:rFonts w:ascii="Arial" w:eastAsia="Arial" w:hAnsi="Arial" w:cs="Arial"/>
          <w:sz w:val="24"/>
          <w:szCs w:val="24"/>
        </w:rPr>
        <w:t>l</w:t>
      </w:r>
      <w:r w:rsidR="00591ADF">
        <w:rPr>
          <w:rFonts w:ascii="Arial" w:eastAsia="Arial" w:hAnsi="Arial" w:cs="Arial"/>
          <w:spacing w:val="-1"/>
          <w:sz w:val="24"/>
          <w:szCs w:val="24"/>
        </w:rPr>
        <w:t>t</w:t>
      </w:r>
      <w:r w:rsidR="00591ADF">
        <w:rPr>
          <w:rFonts w:ascii="Arial" w:eastAsia="Arial" w:hAnsi="Arial" w:cs="Arial"/>
          <w:sz w:val="24"/>
          <w:szCs w:val="24"/>
        </w:rPr>
        <w:t>ie</w:t>
      </w:r>
      <w:r w:rsidR="00591ADF">
        <w:rPr>
          <w:rFonts w:ascii="Arial" w:eastAsia="Arial" w:hAnsi="Arial" w:cs="Arial"/>
          <w:spacing w:val="1"/>
          <w:sz w:val="24"/>
          <w:szCs w:val="24"/>
        </w:rPr>
        <w:t>s</w:t>
      </w:r>
      <w:r>
        <w:rPr>
          <w:rFonts w:ascii="Arial" w:eastAsia="Arial" w:hAnsi="Arial" w:cs="Arial"/>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y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All</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ls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pacing w:val="2"/>
          <w:sz w:val="24"/>
          <w:szCs w:val="24"/>
        </w:rPr>
        <w:t>l</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nde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o</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 xml:space="preserve">e </w:t>
      </w:r>
      <w:r>
        <w:rPr>
          <w:rFonts w:ascii="Arial" w:eastAsia="Arial" w:hAnsi="Arial" w:cs="Arial"/>
          <w:spacing w:val="-3"/>
          <w:sz w:val="24"/>
          <w:szCs w:val="24"/>
        </w:rPr>
        <w:t>w</w:t>
      </w:r>
      <w:r>
        <w:rPr>
          <w:rFonts w:ascii="Arial" w:eastAsia="Arial" w:hAnsi="Arial" w:cs="Arial"/>
          <w:spacing w:val="2"/>
          <w:sz w:val="24"/>
          <w:szCs w:val="24"/>
        </w:rPr>
        <w:t>i</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rain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incl</w:t>
      </w:r>
      <w:r>
        <w:rPr>
          <w:rFonts w:ascii="Arial" w:eastAsia="Arial" w:hAnsi="Arial" w:cs="Arial"/>
          <w:spacing w:val="1"/>
          <w:sz w:val="24"/>
          <w:szCs w:val="24"/>
        </w:rPr>
        <w:t>ud</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 in</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tra</w:t>
      </w:r>
      <w:r>
        <w:rPr>
          <w:rFonts w:ascii="Arial" w:eastAsia="Arial" w:hAnsi="Arial" w:cs="Arial"/>
          <w:spacing w:val="-2"/>
          <w:sz w:val="24"/>
          <w:szCs w:val="24"/>
        </w:rPr>
        <w:t>i</w:t>
      </w:r>
      <w:r>
        <w:rPr>
          <w:rFonts w:ascii="Arial" w:eastAsia="Arial" w:hAnsi="Arial" w:cs="Arial"/>
          <w:spacing w:val="1"/>
          <w:sz w:val="24"/>
          <w:szCs w:val="24"/>
        </w:rPr>
        <w:t>nd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ope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ae</w:t>
      </w:r>
      <w:r>
        <w:rPr>
          <w:rFonts w:ascii="Arial" w:eastAsia="Arial" w:hAnsi="Arial" w:cs="Arial"/>
          <w:sz w:val="24"/>
          <w:szCs w:val="24"/>
        </w:rPr>
        <w:t>st</w:t>
      </w:r>
      <w:r>
        <w:rPr>
          <w:rFonts w:ascii="Arial" w:eastAsia="Arial" w:hAnsi="Arial" w:cs="Arial"/>
          <w:spacing w:val="1"/>
          <w:sz w:val="24"/>
          <w:szCs w:val="24"/>
        </w:rPr>
        <w:t>he</w:t>
      </w:r>
      <w:r>
        <w:rPr>
          <w:rFonts w:ascii="Arial" w:eastAsia="Arial" w:hAnsi="Arial" w:cs="Arial"/>
          <w:sz w:val="24"/>
          <w:szCs w:val="24"/>
        </w:rPr>
        <w:t>tic, 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ical,</w:t>
      </w:r>
      <w:r>
        <w:rPr>
          <w:rFonts w:ascii="Arial" w:eastAsia="Arial" w:hAnsi="Arial" w:cs="Arial"/>
          <w:spacing w:val="1"/>
          <w:sz w:val="24"/>
          <w:szCs w:val="24"/>
        </w:rPr>
        <w:t xml:space="preserve"> </w:t>
      </w:r>
      <w:r>
        <w:rPr>
          <w:rFonts w:ascii="Arial" w:eastAsia="Arial" w:hAnsi="Arial" w:cs="Arial"/>
          <w:sz w:val="24"/>
          <w:szCs w:val="24"/>
        </w:rPr>
        <w:t>scru</w:t>
      </w: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rd s</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w:t>
      </w:r>
    </w:p>
    <w:p w14:paraId="12698BB5" w14:textId="77777777" w:rsidR="00246A6D" w:rsidRDefault="00246A6D">
      <w:pPr>
        <w:spacing w:line="240" w:lineRule="exact"/>
        <w:rPr>
          <w:sz w:val="24"/>
          <w:szCs w:val="24"/>
        </w:rPr>
      </w:pPr>
    </w:p>
    <w:p w14:paraId="76214C75" w14:textId="77777777" w:rsidR="00246A6D" w:rsidRDefault="00FF7FAF">
      <w:pPr>
        <w:ind w:left="718"/>
        <w:rPr>
          <w:rFonts w:ascii="Arial" w:eastAsia="Arial" w:hAnsi="Arial" w:cs="Arial"/>
          <w:sz w:val="24"/>
          <w:szCs w:val="24"/>
        </w:rPr>
      </w:pPr>
      <w:r>
        <w:rPr>
          <w:rFonts w:ascii="Arial" w:eastAsia="Arial" w:hAnsi="Arial" w:cs="Arial"/>
          <w:b/>
          <w:sz w:val="24"/>
          <w:szCs w:val="24"/>
        </w:rPr>
        <w:t>Do</w:t>
      </w:r>
      <w:r>
        <w:rPr>
          <w:rFonts w:ascii="Arial" w:eastAsia="Arial" w:hAnsi="Arial" w:cs="Arial"/>
          <w:b/>
          <w:spacing w:val="1"/>
          <w:sz w:val="24"/>
          <w:szCs w:val="24"/>
        </w:rPr>
        <w:t>c</w:t>
      </w:r>
      <w:r>
        <w:rPr>
          <w:rFonts w:ascii="Arial" w:eastAsia="Arial" w:hAnsi="Arial" w:cs="Arial"/>
          <w:b/>
          <w:sz w:val="24"/>
          <w:szCs w:val="24"/>
        </w:rPr>
        <w:t>um</w:t>
      </w:r>
      <w:r>
        <w:rPr>
          <w:rFonts w:ascii="Arial" w:eastAsia="Arial" w:hAnsi="Arial" w:cs="Arial"/>
          <w:b/>
          <w:spacing w:val="1"/>
          <w:sz w:val="24"/>
          <w:szCs w:val="24"/>
        </w:rPr>
        <w:t>e</w:t>
      </w:r>
      <w:r>
        <w:rPr>
          <w:rFonts w:ascii="Arial" w:eastAsia="Arial" w:hAnsi="Arial" w:cs="Arial"/>
          <w:b/>
          <w:sz w:val="24"/>
          <w:szCs w:val="24"/>
        </w:rPr>
        <w:t>n</w:t>
      </w:r>
      <w:r>
        <w:rPr>
          <w:rFonts w:ascii="Arial" w:eastAsia="Arial" w:hAnsi="Arial" w:cs="Arial"/>
          <w:b/>
          <w:spacing w:val="-1"/>
          <w:sz w:val="24"/>
          <w:szCs w:val="24"/>
        </w:rPr>
        <w:t>t</w:t>
      </w:r>
      <w:r>
        <w:rPr>
          <w:rFonts w:ascii="Arial" w:eastAsia="Arial" w:hAnsi="Arial" w:cs="Arial"/>
          <w:b/>
          <w:spacing w:val="1"/>
          <w:sz w:val="24"/>
          <w:szCs w:val="24"/>
        </w:rPr>
        <w:t>a</w:t>
      </w:r>
      <w:r>
        <w:rPr>
          <w:rFonts w:ascii="Arial" w:eastAsia="Arial" w:hAnsi="Arial" w:cs="Arial"/>
          <w:b/>
          <w:sz w:val="24"/>
          <w:szCs w:val="24"/>
        </w:rPr>
        <w:t>tion r</w:t>
      </w:r>
      <w:r>
        <w:rPr>
          <w:rFonts w:ascii="Arial" w:eastAsia="Arial" w:hAnsi="Arial" w:cs="Arial"/>
          <w:b/>
          <w:spacing w:val="1"/>
          <w:sz w:val="24"/>
          <w:szCs w:val="24"/>
        </w:rPr>
        <w:t>es</w:t>
      </w:r>
      <w:r>
        <w:rPr>
          <w:rFonts w:ascii="Arial" w:eastAsia="Arial" w:hAnsi="Arial" w:cs="Arial"/>
          <w:b/>
          <w:spacing w:val="-3"/>
          <w:sz w:val="24"/>
          <w:szCs w:val="24"/>
        </w:rPr>
        <w:t>p</w:t>
      </w:r>
      <w:r>
        <w:rPr>
          <w:rFonts w:ascii="Arial" w:eastAsia="Arial" w:hAnsi="Arial" w:cs="Arial"/>
          <w:b/>
          <w:sz w:val="24"/>
          <w:szCs w:val="24"/>
        </w:rPr>
        <w:t>ons</w:t>
      </w:r>
      <w:r>
        <w:rPr>
          <w:rFonts w:ascii="Arial" w:eastAsia="Arial" w:hAnsi="Arial" w:cs="Arial"/>
          <w:b/>
          <w:spacing w:val="1"/>
          <w:sz w:val="24"/>
          <w:szCs w:val="24"/>
        </w:rPr>
        <w:t>i</w:t>
      </w:r>
      <w:r>
        <w:rPr>
          <w:rFonts w:ascii="Arial" w:eastAsia="Arial" w:hAnsi="Arial" w:cs="Arial"/>
          <w:b/>
          <w:sz w:val="24"/>
          <w:szCs w:val="24"/>
        </w:rPr>
        <w:t>bil</w:t>
      </w:r>
      <w:r>
        <w:rPr>
          <w:rFonts w:ascii="Arial" w:eastAsia="Arial" w:hAnsi="Arial" w:cs="Arial"/>
          <w:b/>
          <w:spacing w:val="1"/>
          <w:sz w:val="24"/>
          <w:szCs w:val="24"/>
        </w:rPr>
        <w:t>i</w:t>
      </w:r>
      <w:r>
        <w:rPr>
          <w:rFonts w:ascii="Arial" w:eastAsia="Arial" w:hAnsi="Arial" w:cs="Arial"/>
          <w:b/>
          <w:sz w:val="24"/>
          <w:szCs w:val="24"/>
        </w:rPr>
        <w:t>ti</w:t>
      </w:r>
      <w:r>
        <w:rPr>
          <w:rFonts w:ascii="Arial" w:eastAsia="Arial" w:hAnsi="Arial" w:cs="Arial"/>
          <w:b/>
          <w:spacing w:val="-2"/>
          <w:sz w:val="24"/>
          <w:szCs w:val="24"/>
        </w:rPr>
        <w:t>e</w:t>
      </w:r>
      <w:r>
        <w:rPr>
          <w:rFonts w:ascii="Arial" w:eastAsia="Arial" w:hAnsi="Arial" w:cs="Arial"/>
          <w:b/>
          <w:sz w:val="24"/>
          <w:szCs w:val="24"/>
        </w:rPr>
        <w:t>s</w:t>
      </w:r>
    </w:p>
    <w:p w14:paraId="767F1D0F" w14:textId="77777777" w:rsidR="00246A6D" w:rsidRDefault="00FF7FAF">
      <w:pPr>
        <w:spacing w:before="60"/>
        <w:ind w:left="718"/>
        <w:rPr>
          <w:rFonts w:ascii="Arial" w:eastAsia="Arial" w:hAnsi="Arial" w:cs="Arial"/>
          <w:sz w:val="24"/>
          <w:szCs w:val="24"/>
        </w:rPr>
      </w:pP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1"/>
          <w:sz w:val="24"/>
          <w:szCs w:val="24"/>
        </w:rPr>
        <w:t xml:space="preserve"> </w:t>
      </w:r>
      <w:r>
        <w:rPr>
          <w:rFonts w:ascii="Arial" w:eastAsia="Arial" w:hAnsi="Arial" w:cs="Arial"/>
          <w:sz w:val="24"/>
          <w:szCs w:val="24"/>
        </w:rPr>
        <w:t>must</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(incl</w:t>
      </w:r>
      <w:r>
        <w:rPr>
          <w:rFonts w:ascii="Arial" w:eastAsia="Arial" w:hAnsi="Arial" w:cs="Arial"/>
          <w:spacing w:val="-2"/>
          <w:sz w:val="24"/>
          <w:szCs w:val="24"/>
        </w:rPr>
        <w:t>u</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app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abe</w:t>
      </w:r>
      <w:r>
        <w:rPr>
          <w:rFonts w:ascii="Arial" w:eastAsia="Arial" w:hAnsi="Arial" w:cs="Arial"/>
          <w:spacing w:val="-3"/>
          <w:sz w:val="24"/>
          <w:szCs w:val="24"/>
        </w:rPr>
        <w:t>l</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p>
    <w:p w14:paraId="058AD2B2" w14:textId="77777777" w:rsidR="00246A6D" w:rsidRDefault="00FF7FAF">
      <w:pPr>
        <w:ind w:left="718"/>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u</w:t>
      </w:r>
      <w:r>
        <w:rPr>
          <w:rFonts w:ascii="Arial" w:eastAsia="Arial" w:hAnsi="Arial" w:cs="Arial"/>
          <w:sz w:val="24"/>
          <w:szCs w:val="24"/>
        </w:rPr>
        <w:t>rat</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3"/>
          <w:sz w:val="24"/>
          <w:szCs w:val="24"/>
        </w:rPr>
        <w:t>f</w:t>
      </w:r>
      <w:r>
        <w:rPr>
          <w:rFonts w:ascii="Arial" w:eastAsia="Arial" w:hAnsi="Arial" w:cs="Arial"/>
          <w:sz w:val="24"/>
          <w:szCs w:val="24"/>
        </w:rPr>
        <w:t>lect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CS</w:t>
      </w:r>
      <w:r>
        <w:rPr>
          <w:rFonts w:ascii="Arial" w:eastAsia="Arial" w:hAnsi="Arial" w:cs="Arial"/>
          <w:spacing w:val="1"/>
          <w:sz w:val="24"/>
          <w:szCs w:val="24"/>
        </w:rPr>
        <w:t xml:space="preserve"> 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do</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pacing w:val="-3"/>
          <w:sz w:val="24"/>
          <w:szCs w:val="24"/>
        </w:rPr>
        <w:t>l</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w:t>
      </w:r>
    </w:p>
    <w:p w14:paraId="39C1AF16" w14:textId="77777777" w:rsidR="00246A6D" w:rsidRDefault="00FF7FAF">
      <w:pPr>
        <w:tabs>
          <w:tab w:val="left" w:pos="1420"/>
        </w:tabs>
        <w:spacing w:before="2"/>
        <w:ind w:left="1438" w:right="2088"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p</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1</w:t>
      </w:r>
      <w:r>
        <w:rPr>
          <w:rFonts w:ascii="Arial" w:eastAsia="Arial" w:hAnsi="Arial" w:cs="Arial"/>
          <w:sz w:val="24"/>
          <w:szCs w:val="24"/>
        </w:rPr>
        <w:t xml:space="preserve">). </w:t>
      </w:r>
      <w:r>
        <w:rPr>
          <w:rFonts w:ascii="Arial" w:eastAsia="Arial" w:hAnsi="Arial" w:cs="Arial"/>
          <w:spacing w:val="1"/>
          <w:sz w:val="24"/>
          <w:szCs w:val="24"/>
        </w:rPr>
        <w:t>Aud</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en</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 xml:space="preserve">ice </w:t>
      </w:r>
      <w:r>
        <w:rPr>
          <w:rFonts w:ascii="Arial" w:eastAsia="Arial" w:hAnsi="Arial" w:cs="Arial"/>
          <w:spacing w:val="1"/>
          <w:sz w:val="24"/>
          <w:szCs w:val="24"/>
        </w:rPr>
        <w:t>p</w:t>
      </w:r>
      <w:r>
        <w:rPr>
          <w:rFonts w:ascii="Arial" w:eastAsia="Arial" w:hAnsi="Arial" w:cs="Arial"/>
          <w:sz w:val="24"/>
          <w:szCs w:val="24"/>
        </w:rPr>
        <w:t>la</w:t>
      </w:r>
      <w:r>
        <w:rPr>
          <w:rFonts w:ascii="Arial" w:eastAsia="Arial" w:hAnsi="Arial" w:cs="Arial"/>
          <w:spacing w:val="1"/>
          <w:sz w:val="24"/>
          <w:szCs w:val="24"/>
        </w:rPr>
        <w:t>nn</w:t>
      </w:r>
      <w:r>
        <w:rPr>
          <w:rFonts w:ascii="Arial" w:eastAsia="Arial" w:hAnsi="Arial" w:cs="Arial"/>
          <w:sz w:val="24"/>
          <w:szCs w:val="24"/>
        </w:rPr>
        <w:t>ing</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qu</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u</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w:t>
      </w:r>
    </w:p>
    <w:p w14:paraId="5666B037" w14:textId="77777777" w:rsidR="00246A6D" w:rsidRDefault="00FF7FAF">
      <w:pPr>
        <w:tabs>
          <w:tab w:val="left" w:pos="1420"/>
        </w:tabs>
        <w:spacing w:before="1"/>
        <w:ind w:left="1438" w:right="2139"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go</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 xml:space="preserve">l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mu</w:t>
      </w:r>
      <w:r>
        <w:rPr>
          <w:rFonts w:ascii="Arial" w:eastAsia="Arial" w:hAnsi="Arial" w:cs="Arial"/>
          <w:sz w:val="24"/>
          <w:szCs w:val="24"/>
        </w:rPr>
        <w:t>st</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omp</w:t>
      </w:r>
      <w:r>
        <w:rPr>
          <w:rFonts w:ascii="Arial" w:eastAsia="Arial" w:hAnsi="Arial" w:cs="Arial"/>
          <w:sz w:val="24"/>
          <w:szCs w:val="24"/>
        </w:rPr>
        <w:t>le</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ta</w:t>
      </w:r>
      <w:r>
        <w:rPr>
          <w:rFonts w:ascii="Arial" w:eastAsia="Arial" w:hAnsi="Arial" w:cs="Arial"/>
          <w:spacing w:val="-2"/>
          <w:sz w:val="24"/>
          <w:szCs w:val="24"/>
        </w:rPr>
        <w:t>c</w:t>
      </w:r>
      <w:r>
        <w:rPr>
          <w:rFonts w:ascii="Arial" w:eastAsia="Arial" w:hAnsi="Arial" w:cs="Arial"/>
          <w:spacing w:val="1"/>
          <w:sz w:val="24"/>
          <w:szCs w:val="24"/>
        </w:rPr>
        <w:t>he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w:t>
      </w:r>
    </w:p>
    <w:p w14:paraId="3C8303EC" w14:textId="77777777" w:rsidR="00246A6D" w:rsidRDefault="00FF7FAF">
      <w:pPr>
        <w:tabs>
          <w:tab w:val="left" w:pos="1420"/>
        </w:tabs>
        <w:spacing w:before="2"/>
        <w:ind w:left="1438" w:right="1926"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3"/>
          <w:sz w:val="24"/>
          <w:szCs w:val="24"/>
        </w:rPr>
        <w: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n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au</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l must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6"/>
          <w:sz w:val="24"/>
          <w:szCs w:val="24"/>
        </w:rPr>
        <w:t>a</w:t>
      </w:r>
      <w:r>
        <w:rPr>
          <w:rFonts w:ascii="Arial" w:eastAsia="Arial" w:hAnsi="Arial" w:cs="Arial"/>
          <w:sz w:val="24"/>
          <w:szCs w:val="24"/>
        </w:rPr>
        <w:t>t</w:t>
      </w:r>
      <w:r>
        <w:rPr>
          <w:rFonts w:ascii="Arial" w:eastAsia="Arial" w:hAnsi="Arial" w:cs="Arial"/>
          <w:spacing w:val="1"/>
          <w:sz w:val="24"/>
          <w:szCs w:val="24"/>
        </w:rPr>
        <w:t>ta</w:t>
      </w:r>
      <w:r>
        <w:rPr>
          <w:rFonts w:ascii="Arial" w:eastAsia="Arial" w:hAnsi="Arial" w:cs="Arial"/>
          <w:spacing w:val="-2"/>
          <w:sz w:val="24"/>
          <w:szCs w:val="24"/>
        </w:rPr>
        <w:t>c</w:t>
      </w:r>
      <w:r>
        <w:rPr>
          <w:rFonts w:ascii="Arial" w:eastAsia="Arial" w:hAnsi="Arial" w:cs="Arial"/>
          <w:spacing w:val="1"/>
          <w:sz w:val="24"/>
          <w:szCs w:val="24"/>
        </w:rPr>
        <w:t>he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app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 xml:space="preserve">te </w:t>
      </w:r>
      <w:r>
        <w:rPr>
          <w:rFonts w:ascii="Arial" w:eastAsia="Arial" w:hAnsi="Arial" w:cs="Arial"/>
          <w:spacing w:val="1"/>
          <w:sz w:val="24"/>
          <w:szCs w:val="24"/>
        </w:rPr>
        <w:t>p</w:t>
      </w:r>
      <w:r>
        <w:rPr>
          <w:rFonts w:ascii="Arial" w:eastAsia="Arial" w:hAnsi="Arial" w:cs="Arial"/>
          <w:sz w:val="24"/>
          <w:szCs w:val="24"/>
        </w:rPr>
        <w:t>lace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 clinic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rds</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le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 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ied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z w:val="24"/>
          <w:szCs w:val="24"/>
        </w:rPr>
        <w:t>Co</w:t>
      </w:r>
      <w:r>
        <w:rPr>
          <w:rFonts w:ascii="Arial" w:eastAsia="Arial" w:hAnsi="Arial" w:cs="Arial"/>
          <w:spacing w:val="2"/>
          <w:sz w:val="24"/>
          <w:szCs w:val="24"/>
        </w:rPr>
        <w:t>m</w:t>
      </w:r>
      <w:r>
        <w:rPr>
          <w:rFonts w:ascii="Arial" w:eastAsia="Arial" w:hAnsi="Arial" w:cs="Arial"/>
          <w:spacing w:val="-1"/>
          <w:sz w:val="24"/>
          <w:szCs w:val="24"/>
        </w:rPr>
        <w:t>p</w:t>
      </w:r>
      <w:r>
        <w:rPr>
          <w:rFonts w:ascii="Arial" w:eastAsia="Arial" w:hAnsi="Arial" w:cs="Arial"/>
          <w:spacing w:val="1"/>
          <w:sz w:val="24"/>
          <w:szCs w:val="24"/>
        </w:rPr>
        <w:t>on</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du</w:t>
      </w:r>
      <w:r>
        <w:rPr>
          <w:rFonts w:ascii="Arial" w:eastAsia="Arial" w:hAnsi="Arial" w:cs="Arial"/>
          <w:sz w:val="24"/>
          <w:szCs w:val="24"/>
        </w:rPr>
        <w:t>re</w:t>
      </w:r>
    </w:p>
    <w:p w14:paraId="093A5BB1" w14:textId="77777777" w:rsidR="00246A6D" w:rsidRDefault="00FF7FAF">
      <w:pPr>
        <w:tabs>
          <w:tab w:val="left" w:pos="1420"/>
        </w:tabs>
        <w:spacing w:before="2"/>
        <w:ind w:left="1438" w:right="1770"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1"/>
          <w:sz w:val="24"/>
          <w:szCs w:val="24"/>
        </w:rPr>
        <w:t>mu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z w:val="24"/>
          <w:szCs w:val="24"/>
        </w:rPr>
        <w:t>ia</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ing</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tic</w:t>
      </w:r>
      <w:r>
        <w:rPr>
          <w:rFonts w:ascii="Arial" w:eastAsia="Arial" w:hAnsi="Arial" w:cs="Arial"/>
          <w:spacing w:val="-1"/>
          <w:sz w:val="24"/>
          <w:szCs w:val="24"/>
        </w:rPr>
        <w:t>oag</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He</w:t>
      </w:r>
      <w:r>
        <w:rPr>
          <w:rFonts w:ascii="Arial" w:eastAsia="Arial" w:hAnsi="Arial" w:cs="Arial"/>
          <w:spacing w:val="1"/>
          <w:sz w:val="24"/>
          <w:szCs w:val="24"/>
        </w:rPr>
        <w:t>pa</w:t>
      </w:r>
      <w:r>
        <w:rPr>
          <w:rFonts w:ascii="Arial" w:eastAsia="Arial" w:hAnsi="Arial" w:cs="Arial"/>
          <w:spacing w:val="-3"/>
          <w:sz w:val="24"/>
          <w:szCs w:val="24"/>
        </w:rPr>
        <w:t>r</w:t>
      </w:r>
      <w:r>
        <w:rPr>
          <w:rFonts w:ascii="Arial" w:eastAsia="Arial" w:hAnsi="Arial" w:cs="Arial"/>
          <w:sz w:val="24"/>
          <w:szCs w:val="24"/>
        </w:rPr>
        <w:t>in 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4"/>
          <w:sz w:val="24"/>
          <w:szCs w:val="24"/>
        </w:rPr>
        <w:t>r</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6"/>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ea</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pacing w:val="1"/>
          <w:sz w:val="24"/>
          <w:szCs w:val="24"/>
        </w:rPr>
        <w:t>ae</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tist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 st</w:t>
      </w:r>
      <w:r>
        <w:rPr>
          <w:rFonts w:ascii="Arial" w:eastAsia="Arial" w:hAnsi="Arial" w:cs="Arial"/>
          <w:spacing w:val="1"/>
          <w:sz w:val="24"/>
          <w:szCs w:val="24"/>
        </w:rPr>
        <w:t>a</w:t>
      </w:r>
      <w:r>
        <w:rPr>
          <w:rFonts w:ascii="Arial" w:eastAsia="Arial" w:hAnsi="Arial" w:cs="Arial"/>
          <w:sz w:val="24"/>
          <w:szCs w:val="24"/>
        </w:rPr>
        <w:t xml:space="preserve">rt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edu</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10</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pacing w:val="-2"/>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z w:val="24"/>
          <w:szCs w:val="24"/>
        </w:rPr>
        <w:t>ing</w:t>
      </w:r>
      <w:r>
        <w:rPr>
          <w:rFonts w:ascii="Arial" w:eastAsia="Arial" w:hAnsi="Arial" w:cs="Arial"/>
          <w:spacing w:val="-3"/>
          <w:sz w:val="24"/>
          <w:szCs w:val="24"/>
        </w:rPr>
        <w:t xml:space="preserve">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ta</w:t>
      </w:r>
      <w:r>
        <w:rPr>
          <w:rFonts w:ascii="Arial" w:eastAsia="Arial" w:hAnsi="Arial" w:cs="Arial"/>
          <w:spacing w:val="-2"/>
          <w:sz w:val="24"/>
          <w:szCs w:val="24"/>
        </w:rPr>
        <w:t>c</w:t>
      </w:r>
      <w:r>
        <w:rPr>
          <w:rFonts w:ascii="Arial" w:eastAsia="Arial" w:hAnsi="Arial" w:cs="Arial"/>
          <w:spacing w:val="1"/>
          <w:sz w:val="24"/>
          <w:szCs w:val="24"/>
        </w:rPr>
        <w:t>he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ea</w:t>
      </w:r>
      <w:r>
        <w:rPr>
          <w:rFonts w:ascii="Arial" w:eastAsia="Arial" w:hAnsi="Arial" w:cs="Arial"/>
          <w:sz w:val="24"/>
          <w:szCs w:val="24"/>
        </w:rPr>
        <w:t>ch</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2"/>
          <w:sz w:val="24"/>
          <w:szCs w:val="24"/>
        </w:rPr>
        <w:t>c</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s.</w:t>
      </w:r>
    </w:p>
    <w:p w14:paraId="1EDC3872" w14:textId="77777777" w:rsidR="00246A6D" w:rsidRDefault="00FF7FAF">
      <w:pPr>
        <w:tabs>
          <w:tab w:val="left" w:pos="1420"/>
        </w:tabs>
        <w:spacing w:before="2"/>
        <w:ind w:left="1438" w:right="1974" w:hanging="360"/>
        <w:rPr>
          <w:rFonts w:ascii="Arial" w:eastAsia="Arial" w:hAnsi="Arial" w:cs="Arial"/>
          <w:sz w:val="24"/>
          <w:szCs w:val="24"/>
        </w:rPr>
        <w:sectPr w:rsidR="00246A6D">
          <w:pgSz w:w="11900" w:h="16860"/>
          <w:pgMar w:top="320" w:right="0" w:bottom="280" w:left="1080" w:header="0" w:footer="987" w:gutter="0"/>
          <w:cols w:space="720"/>
        </w:sect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B</w:t>
      </w:r>
      <w:r>
        <w:rPr>
          <w:rFonts w:ascii="Arial" w:eastAsia="Arial" w:hAnsi="Arial" w:cs="Arial"/>
          <w:spacing w:val="1"/>
          <w:sz w:val="24"/>
          <w:szCs w:val="24"/>
        </w:rPr>
        <w:t>ed</w:t>
      </w:r>
      <w:r>
        <w:rPr>
          <w:rFonts w:ascii="Arial" w:eastAsia="Arial" w:hAnsi="Arial" w:cs="Arial"/>
          <w:sz w:val="24"/>
          <w:szCs w:val="24"/>
        </w:rPr>
        <w:t>si</w:t>
      </w:r>
      <w:r>
        <w:rPr>
          <w:rFonts w:ascii="Arial" w:eastAsia="Arial" w:hAnsi="Arial" w:cs="Arial"/>
          <w:spacing w:val="-2"/>
          <w:sz w:val="24"/>
          <w:szCs w:val="24"/>
        </w:rPr>
        <w:t>d</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w:t>
      </w:r>
      <w:r>
        <w:rPr>
          <w:rFonts w:ascii="Arial" w:eastAsia="Arial" w:hAnsi="Arial" w:cs="Arial"/>
          <w:sz w:val="24"/>
          <w:szCs w:val="24"/>
        </w:rPr>
        <w:t>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he</w:t>
      </w:r>
      <w:r>
        <w:rPr>
          <w:rFonts w:ascii="Arial" w:eastAsia="Arial" w:hAnsi="Arial" w:cs="Arial"/>
          <w:sz w:val="24"/>
          <w:szCs w:val="24"/>
        </w:rPr>
        <w:t>cks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b</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 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pe</w:t>
      </w:r>
      <w:r>
        <w:rPr>
          <w:rFonts w:ascii="Arial" w:eastAsia="Arial" w:hAnsi="Arial" w:cs="Arial"/>
          <w:spacing w:val="-3"/>
          <w:sz w:val="24"/>
          <w:szCs w:val="24"/>
        </w:rPr>
        <w:t>r</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du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7"/>
          <w:sz w:val="24"/>
          <w:szCs w:val="24"/>
        </w:rPr>
        <w:t>e</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p>
    <w:p w14:paraId="016E2829"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148AE553"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7A076FF4"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0A5ED34A"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72DC6F42" w14:textId="77777777" w:rsidR="00246A6D" w:rsidRDefault="00FF7FAF">
            <w:pPr>
              <w:spacing w:line="200" w:lineRule="exact"/>
              <w:ind w:left="285"/>
              <w:rPr>
                <w:rFonts w:ascii="Arial" w:eastAsia="Arial" w:hAnsi="Arial" w:cs="Arial"/>
                <w:sz w:val="18"/>
                <w:szCs w:val="18"/>
              </w:rPr>
            </w:pPr>
            <w:r>
              <w:rPr>
                <w:rFonts w:ascii="Arial" w:eastAsia="Arial" w:hAnsi="Arial" w:cs="Arial"/>
                <w:sz w:val="18"/>
                <w:szCs w:val="18"/>
              </w:rPr>
              <w:t>7</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0DA52BB8" w14:textId="7E953B75"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4B3D84A5"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2F8C4C76"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345E2442"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1AA1C634" w14:textId="6A178D23"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32642D00"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121679EC" w14:textId="7DEFED68"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3D1E43">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03500D42"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31194B22" w14:textId="3A52000B"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1511FED6"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481F14B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6B6AA7C4"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75B2EAA2"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BE0405C" w14:textId="77777777" w:rsidR="00246A6D" w:rsidRDefault="00246A6D"/>
        </w:tc>
      </w:tr>
    </w:tbl>
    <w:p w14:paraId="6E6A237E" w14:textId="77777777" w:rsidR="00246A6D" w:rsidRDefault="00246A6D">
      <w:pPr>
        <w:spacing w:line="200" w:lineRule="exact"/>
      </w:pPr>
    </w:p>
    <w:p w14:paraId="78E08B1C" w14:textId="77777777" w:rsidR="00246A6D" w:rsidRDefault="00246A6D">
      <w:pPr>
        <w:spacing w:line="200" w:lineRule="exact"/>
      </w:pPr>
    </w:p>
    <w:p w14:paraId="5945B891" w14:textId="77777777" w:rsidR="00246A6D" w:rsidRDefault="00246A6D">
      <w:pPr>
        <w:spacing w:before="2" w:line="240" w:lineRule="exact"/>
        <w:rPr>
          <w:sz w:val="24"/>
          <w:szCs w:val="24"/>
        </w:rPr>
      </w:pPr>
    </w:p>
    <w:p w14:paraId="62C67534" w14:textId="77777777" w:rsidR="00246A6D" w:rsidRDefault="00FF7FAF">
      <w:pPr>
        <w:spacing w:before="29"/>
        <w:ind w:left="1438"/>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am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ic</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 xml:space="preserve">. </w:t>
      </w:r>
      <w:r>
        <w:rPr>
          <w:rFonts w:ascii="Arial" w:eastAsia="Arial" w:hAnsi="Arial" w:cs="Arial"/>
          <w:spacing w:val="2"/>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3"/>
          <w:sz w:val="24"/>
          <w:szCs w:val="24"/>
        </w:rPr>
        <w:t>U</w:t>
      </w:r>
      <w:r>
        <w:rPr>
          <w:rFonts w:ascii="Arial" w:eastAsia="Arial" w:hAnsi="Arial" w:cs="Arial"/>
          <w:sz w:val="24"/>
          <w:szCs w:val="24"/>
        </w:rPr>
        <w:t>HB</w:t>
      </w:r>
    </w:p>
    <w:p w14:paraId="728B469F" w14:textId="77777777" w:rsidR="00246A6D" w:rsidRDefault="00FF7FAF">
      <w:pPr>
        <w:ind w:left="1438" w:right="2173"/>
        <w:rPr>
          <w:rFonts w:ascii="Arial" w:eastAsia="Arial" w:hAnsi="Arial" w:cs="Arial"/>
          <w:sz w:val="24"/>
          <w:szCs w:val="24"/>
        </w:rPr>
      </w:pPr>
      <w:r>
        <w:rPr>
          <w:rFonts w:ascii="Arial" w:eastAsia="Arial" w:hAnsi="Arial" w:cs="Arial"/>
          <w:spacing w:val="1"/>
          <w:sz w:val="24"/>
          <w:szCs w:val="24"/>
        </w:rPr>
        <w:t>06</w:t>
      </w:r>
      <w:r>
        <w:rPr>
          <w:rFonts w:ascii="Arial" w:eastAsia="Arial" w:hAnsi="Arial" w:cs="Arial"/>
          <w:sz w:val="24"/>
          <w:szCs w:val="24"/>
        </w:rPr>
        <w:t>8</w:t>
      </w:r>
      <w:r>
        <w:rPr>
          <w:rFonts w:ascii="Arial" w:eastAsia="Arial" w:hAnsi="Arial" w:cs="Arial"/>
          <w:spacing w:val="-1"/>
          <w:sz w:val="24"/>
          <w:szCs w:val="24"/>
        </w:rPr>
        <w:t xml:space="preserve"> </w:t>
      </w: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U</w:t>
      </w:r>
      <w:r>
        <w:rPr>
          <w:rFonts w:ascii="Arial" w:eastAsia="Arial" w:hAnsi="Arial" w:cs="Arial"/>
          <w:spacing w:val="-1"/>
          <w:sz w:val="24"/>
          <w:szCs w:val="24"/>
        </w:rPr>
        <w:t>H</w:t>
      </w:r>
      <w:r>
        <w:rPr>
          <w:rFonts w:ascii="Arial" w:eastAsia="Arial" w:hAnsi="Arial" w:cs="Arial"/>
          <w:sz w:val="24"/>
          <w:szCs w:val="24"/>
        </w:rPr>
        <w:t>B</w:t>
      </w:r>
      <w:r>
        <w:rPr>
          <w:rFonts w:ascii="Arial" w:eastAsia="Arial" w:hAnsi="Arial" w:cs="Arial"/>
          <w:spacing w:val="1"/>
          <w:sz w:val="24"/>
          <w:szCs w:val="24"/>
        </w:rPr>
        <w:t xml:space="preserve"> 34</w:t>
      </w:r>
      <w:r>
        <w:rPr>
          <w:rFonts w:ascii="Arial" w:eastAsia="Arial" w:hAnsi="Arial" w:cs="Arial"/>
          <w:sz w:val="24"/>
          <w:szCs w:val="24"/>
        </w:rPr>
        <w:t>8</w:t>
      </w:r>
      <w:r>
        <w:rPr>
          <w:rFonts w:ascii="Arial" w:eastAsia="Arial" w:hAnsi="Arial" w:cs="Arial"/>
          <w:spacing w:val="-1"/>
          <w:sz w:val="24"/>
          <w:szCs w:val="24"/>
        </w:rPr>
        <w:t xml:space="preserve"> </w:t>
      </w: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 c</w:t>
      </w:r>
      <w:r>
        <w:rPr>
          <w:rFonts w:ascii="Arial" w:eastAsia="Arial" w:hAnsi="Arial" w:cs="Arial"/>
          <w:spacing w:val="1"/>
          <w:sz w:val="24"/>
          <w:szCs w:val="24"/>
        </w:rPr>
        <w:t>om</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65"/>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2"/>
          <w:sz w:val="24"/>
          <w:szCs w:val="24"/>
        </w:rPr>
        <w:t>i</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b</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 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 xml:space="preserve">re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w:t>
      </w:r>
      <w:r>
        <w:rPr>
          <w:rFonts w:ascii="Arial" w:eastAsia="Arial" w:hAnsi="Arial" w:cs="Arial"/>
          <w:sz w:val="24"/>
          <w:szCs w:val="24"/>
        </w:rPr>
        <w:t>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1</w:t>
      </w:r>
      <w:r>
        <w:rPr>
          <w:rFonts w:ascii="Arial" w:eastAsia="Arial" w:hAnsi="Arial" w:cs="Arial"/>
          <w:sz w:val="24"/>
          <w:szCs w:val="24"/>
        </w:rPr>
        <w:t>5</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to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1"/>
          <w:sz w:val="24"/>
          <w:szCs w:val="24"/>
        </w:rPr>
        <w:t>an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 c</w:t>
      </w:r>
      <w:r>
        <w:rPr>
          <w:rFonts w:ascii="Arial" w:eastAsia="Arial" w:hAnsi="Arial" w:cs="Arial"/>
          <w:spacing w:val="1"/>
          <w:sz w:val="24"/>
          <w:szCs w:val="24"/>
        </w:rPr>
        <w:t>omp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z w:val="24"/>
          <w:szCs w:val="24"/>
        </w:rPr>
        <w:t>itio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ob</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clinic</w:t>
      </w:r>
      <w:r>
        <w:rPr>
          <w:rFonts w:ascii="Arial" w:eastAsia="Arial" w:hAnsi="Arial" w:cs="Arial"/>
          <w:spacing w:val="-1"/>
          <w:sz w:val="24"/>
          <w:szCs w:val="24"/>
        </w:rPr>
        <w:t>a</w:t>
      </w:r>
      <w:r>
        <w:rPr>
          <w:rFonts w:ascii="Arial" w:eastAsia="Arial" w:hAnsi="Arial" w:cs="Arial"/>
          <w:sz w:val="24"/>
          <w:szCs w:val="24"/>
        </w:rPr>
        <w:t>l st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1"/>
          <w:sz w:val="24"/>
          <w:szCs w:val="24"/>
        </w:rPr>
        <w:t xml:space="preserve"> 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pacing w:val="-3"/>
          <w:sz w:val="24"/>
          <w:szCs w:val="24"/>
        </w:rPr>
        <w:t>i</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ssme</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w:t>
      </w:r>
    </w:p>
    <w:p w14:paraId="64212FD4"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rse</w:t>
      </w:r>
      <w:r>
        <w:rPr>
          <w:rFonts w:ascii="Arial" w:eastAsia="Arial" w:hAnsi="Arial" w:cs="Arial"/>
          <w:spacing w:val="1"/>
          <w:sz w:val="24"/>
          <w:szCs w:val="24"/>
        </w:rPr>
        <w:t xml:space="preserve"> </w:t>
      </w:r>
      <w:r>
        <w:rPr>
          <w:rFonts w:ascii="Arial" w:eastAsia="Arial" w:hAnsi="Arial" w:cs="Arial"/>
          <w:sz w:val="24"/>
          <w:szCs w:val="24"/>
        </w:rPr>
        <w:t>inci</w:t>
      </w:r>
      <w:r>
        <w:rPr>
          <w:rFonts w:ascii="Arial" w:eastAsia="Arial" w:hAnsi="Arial" w:cs="Arial"/>
          <w:spacing w:val="1"/>
          <w:sz w:val="24"/>
          <w:szCs w:val="24"/>
        </w:rPr>
        <w:t>de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do</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 clinic</w:t>
      </w:r>
      <w:r>
        <w:rPr>
          <w:rFonts w:ascii="Arial" w:eastAsia="Arial" w:hAnsi="Arial" w:cs="Arial"/>
          <w:spacing w:val="1"/>
          <w:sz w:val="24"/>
          <w:szCs w:val="24"/>
        </w:rPr>
        <w:t>a</w:t>
      </w:r>
      <w:r>
        <w:rPr>
          <w:rFonts w:ascii="Arial" w:eastAsia="Arial" w:hAnsi="Arial" w:cs="Arial"/>
          <w:sz w:val="24"/>
          <w:szCs w:val="24"/>
        </w:rPr>
        <w:t>l</w:t>
      </w:r>
    </w:p>
    <w:p w14:paraId="6834D1C6" w14:textId="77777777" w:rsidR="00246A6D" w:rsidRDefault="00FF7FAF">
      <w:pPr>
        <w:spacing w:line="260" w:lineRule="exact"/>
        <w:ind w:left="1438"/>
        <w:rPr>
          <w:rFonts w:ascii="Arial" w:eastAsia="Arial" w:hAnsi="Arial" w:cs="Arial"/>
          <w:sz w:val="24"/>
          <w:szCs w:val="24"/>
        </w:rPr>
      </w:pP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z w:val="24"/>
          <w:szCs w:val="24"/>
        </w:rPr>
        <w:t>rds</w:t>
      </w:r>
    </w:p>
    <w:p w14:paraId="4D607923" w14:textId="77777777" w:rsidR="00246A6D" w:rsidRDefault="00246A6D">
      <w:pPr>
        <w:spacing w:line="240" w:lineRule="exact"/>
        <w:rPr>
          <w:sz w:val="24"/>
          <w:szCs w:val="24"/>
        </w:rPr>
      </w:pPr>
    </w:p>
    <w:p w14:paraId="09141640" w14:textId="77777777" w:rsidR="00246A6D" w:rsidRDefault="00FF7FAF">
      <w:pPr>
        <w:ind w:left="718"/>
        <w:rPr>
          <w:rFonts w:ascii="Arial" w:eastAsia="Arial" w:hAnsi="Arial" w:cs="Arial"/>
          <w:sz w:val="24"/>
          <w:szCs w:val="24"/>
        </w:rPr>
      </w:pPr>
      <w:r>
        <w:rPr>
          <w:rFonts w:ascii="Arial" w:eastAsia="Arial" w:hAnsi="Arial" w:cs="Arial"/>
          <w:b/>
          <w:sz w:val="24"/>
          <w:szCs w:val="24"/>
        </w:rPr>
        <w:t>T</w:t>
      </w:r>
      <w:r>
        <w:rPr>
          <w:rFonts w:ascii="Arial" w:eastAsia="Arial" w:hAnsi="Arial" w:cs="Arial"/>
          <w:b/>
          <w:spacing w:val="4"/>
          <w:sz w:val="24"/>
          <w:szCs w:val="24"/>
        </w:rPr>
        <w:t>R</w:t>
      </w:r>
      <w:r>
        <w:rPr>
          <w:rFonts w:ascii="Arial" w:eastAsia="Arial" w:hAnsi="Arial" w:cs="Arial"/>
          <w:b/>
          <w:spacing w:val="-8"/>
          <w:sz w:val="24"/>
          <w:szCs w:val="24"/>
        </w:rPr>
        <w:t>A</w:t>
      </w:r>
      <w:r>
        <w:rPr>
          <w:rFonts w:ascii="Arial" w:eastAsia="Arial" w:hAnsi="Arial" w:cs="Arial"/>
          <w:b/>
          <w:spacing w:val="3"/>
          <w:sz w:val="24"/>
          <w:szCs w:val="24"/>
        </w:rPr>
        <w:t>I</w:t>
      </w:r>
      <w:r>
        <w:rPr>
          <w:rFonts w:ascii="Arial" w:eastAsia="Arial" w:hAnsi="Arial" w:cs="Arial"/>
          <w:b/>
          <w:sz w:val="24"/>
          <w:szCs w:val="24"/>
        </w:rPr>
        <w:t>NING</w:t>
      </w:r>
    </w:p>
    <w:p w14:paraId="62A64341" w14:textId="77777777" w:rsidR="00246A6D" w:rsidRDefault="00246A6D">
      <w:pPr>
        <w:spacing w:before="4" w:line="100" w:lineRule="exact"/>
        <w:rPr>
          <w:sz w:val="11"/>
          <w:szCs w:val="11"/>
        </w:rPr>
      </w:pPr>
    </w:p>
    <w:p w14:paraId="1F6F02AF" w14:textId="77777777" w:rsidR="00246A6D" w:rsidRDefault="00246A6D">
      <w:pPr>
        <w:spacing w:line="200" w:lineRule="exact"/>
      </w:pPr>
    </w:p>
    <w:p w14:paraId="00C6C6E6" w14:textId="77777777" w:rsidR="00246A6D" w:rsidRDefault="00FF7FAF">
      <w:pPr>
        <w:ind w:left="1078" w:right="2035"/>
        <w:jc w:val="both"/>
        <w:rPr>
          <w:rFonts w:ascii="Arial" w:eastAsia="Arial" w:hAnsi="Arial" w:cs="Arial"/>
          <w:sz w:val="24"/>
          <w:szCs w:val="24"/>
        </w:rPr>
      </w:pPr>
      <w:r>
        <w:rPr>
          <w:rFonts w:ascii="Arial" w:eastAsia="Arial" w:hAnsi="Arial" w:cs="Arial"/>
          <w:spacing w:val="2"/>
          <w:sz w:val="24"/>
          <w:szCs w:val="24"/>
        </w:rPr>
        <w:t>T</w:t>
      </w:r>
      <w:r>
        <w:rPr>
          <w:rFonts w:ascii="Arial" w:eastAsia="Arial" w:hAnsi="Arial" w:cs="Arial"/>
          <w:sz w:val="24"/>
          <w:szCs w:val="24"/>
        </w:rPr>
        <w:t>raini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2"/>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o</w:t>
      </w:r>
      <w:r>
        <w:rPr>
          <w:rFonts w:ascii="Arial" w:eastAsia="Arial" w:hAnsi="Arial" w:cs="Arial"/>
          <w:sz w:val="24"/>
          <w:szCs w:val="24"/>
        </w:rPr>
        <w:t>int</w:t>
      </w:r>
      <w:r>
        <w:rPr>
          <w:rFonts w:ascii="Arial" w:eastAsia="Arial" w:hAnsi="Arial" w:cs="Arial"/>
          <w:spacing w:val="1"/>
          <w:sz w:val="24"/>
          <w:szCs w:val="24"/>
        </w:rPr>
        <w:t xml:space="preserve"> </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it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K</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m Bl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 xml:space="preserve">d </w:t>
      </w:r>
      <w:r>
        <w:rPr>
          <w:rFonts w:ascii="Arial" w:eastAsia="Arial" w:hAnsi="Arial" w:cs="Arial"/>
          <w:spacing w:val="2"/>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iss</w:t>
      </w:r>
      <w:r>
        <w:rPr>
          <w:rFonts w:ascii="Arial" w:eastAsia="Arial" w:hAnsi="Arial" w:cs="Arial"/>
          <w:spacing w:val="-2"/>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3"/>
          <w:sz w:val="24"/>
          <w:szCs w:val="24"/>
        </w:rPr>
        <w:t>l</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z w:val="24"/>
          <w:szCs w:val="24"/>
        </w:rPr>
        <w:t>Pr</w:t>
      </w:r>
      <w:r>
        <w:rPr>
          <w:rFonts w:ascii="Arial" w:eastAsia="Arial" w:hAnsi="Arial" w:cs="Arial"/>
          <w:spacing w:val="-2"/>
          <w:sz w:val="24"/>
          <w:szCs w:val="24"/>
        </w:rPr>
        <w:t>o</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ssi</w:t>
      </w:r>
      <w:r>
        <w:rPr>
          <w:rFonts w:ascii="Arial" w:eastAsia="Arial" w:hAnsi="Arial" w:cs="Arial"/>
          <w:spacing w:val="-2"/>
          <w:sz w:val="24"/>
          <w:szCs w:val="24"/>
        </w:rPr>
        <w:t>o</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pacing w:val="-2"/>
          <w:sz w:val="24"/>
          <w:szCs w:val="24"/>
        </w:rPr>
        <w:t>v</w:t>
      </w:r>
      <w:r>
        <w:rPr>
          <w:rFonts w:ascii="Arial" w:eastAsia="Arial" w:hAnsi="Arial" w:cs="Arial"/>
          <w:sz w:val="24"/>
          <w:szCs w:val="24"/>
        </w:rPr>
        <w:t>isory Com</w:t>
      </w:r>
      <w:r>
        <w:rPr>
          <w:rFonts w:ascii="Arial" w:eastAsia="Arial" w:hAnsi="Arial" w:cs="Arial"/>
          <w:spacing w:val="1"/>
          <w:sz w:val="24"/>
          <w:szCs w:val="24"/>
        </w:rPr>
        <w:t>m</w:t>
      </w:r>
      <w:r>
        <w:rPr>
          <w:rFonts w:ascii="Arial" w:eastAsia="Arial" w:hAnsi="Arial" w:cs="Arial"/>
          <w:sz w:val="24"/>
          <w:szCs w:val="24"/>
        </w:rPr>
        <w:t>itt</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(JP</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z w:val="24"/>
          <w:szCs w:val="24"/>
        </w:rPr>
        <w:t>UK</w:t>
      </w:r>
      <w:r>
        <w:rPr>
          <w:rFonts w:ascii="Arial" w:eastAsia="Arial" w:hAnsi="Arial" w:cs="Arial"/>
          <w:spacing w:val="1"/>
          <w:sz w:val="24"/>
          <w:szCs w:val="24"/>
        </w:rPr>
        <w:t xml:space="preserve"> </w:t>
      </w:r>
      <w:r>
        <w:rPr>
          <w:rFonts w:ascii="Arial" w:eastAsia="Arial" w:hAnsi="Arial" w:cs="Arial"/>
          <w:sz w:val="24"/>
          <w:szCs w:val="24"/>
        </w:rPr>
        <w:t>Cell 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G</w:t>
      </w:r>
      <w:r>
        <w:rPr>
          <w:rFonts w:ascii="Arial" w:eastAsia="Arial" w:hAnsi="Arial" w:cs="Arial"/>
          <w:sz w:val="24"/>
          <w:szCs w:val="24"/>
        </w:rPr>
        <w:t>ro</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p>
    <w:p w14:paraId="64C9186E" w14:textId="77777777" w:rsidR="00246A6D" w:rsidRDefault="00FF7FAF">
      <w:pPr>
        <w:ind w:left="1078" w:right="1761"/>
        <w:rPr>
          <w:rFonts w:ascii="Arial" w:eastAsia="Arial" w:hAnsi="Arial" w:cs="Arial"/>
          <w:sz w:val="24"/>
          <w:szCs w:val="24"/>
        </w:rPr>
      </w:pP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z w:val="24"/>
          <w:szCs w:val="24"/>
        </w:rPr>
        <w:t>6</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z w:val="24"/>
          <w:szCs w:val="24"/>
        </w:rPr>
        <w:t>lp</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po</w:t>
      </w:r>
      <w:r>
        <w:rPr>
          <w:rFonts w:ascii="Arial" w:eastAsia="Arial" w:hAnsi="Arial" w:cs="Arial"/>
          <w:sz w:val="24"/>
          <w:szCs w:val="24"/>
        </w:rPr>
        <w:t xml:space="preserve">rt </w:t>
      </w:r>
      <w:r>
        <w:rPr>
          <w:rFonts w:ascii="Arial" w:eastAsia="Arial" w:hAnsi="Arial" w:cs="Arial"/>
          <w:spacing w:val="-3"/>
          <w:sz w:val="24"/>
          <w:szCs w:val="24"/>
        </w:rPr>
        <w:t>w</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r i</w:t>
      </w:r>
      <w:r>
        <w:rPr>
          <w:rFonts w:ascii="Arial" w:eastAsia="Arial" w:hAnsi="Arial" w:cs="Arial"/>
          <w:spacing w:val="1"/>
          <w:sz w:val="24"/>
          <w:szCs w:val="24"/>
        </w:rPr>
        <w:t>mp</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8"/>
          <w:sz w:val="24"/>
          <w:szCs w:val="24"/>
        </w:rPr>
        <w:t>a</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na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z w:val="24"/>
          <w:szCs w:val="24"/>
        </w:rPr>
        <w:t>e to</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ono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 xml:space="preserve">d </w:t>
      </w:r>
      <w:r>
        <w:rPr>
          <w:rFonts w:ascii="Arial" w:eastAsia="Arial" w:hAnsi="Arial" w:cs="Arial"/>
          <w:color w:val="0000FF"/>
          <w:spacing w:val="-63"/>
          <w:sz w:val="24"/>
          <w:szCs w:val="24"/>
        </w:rPr>
        <w:t xml:space="preserve"> </w:t>
      </w:r>
      <w:hyperlink r:id="rId18">
        <w:r>
          <w:rPr>
            <w:rFonts w:ascii="Arial" w:eastAsia="Arial" w:hAnsi="Arial" w:cs="Arial"/>
            <w:color w:val="0000FF"/>
            <w:spacing w:val="1"/>
            <w:sz w:val="24"/>
            <w:szCs w:val="24"/>
            <w:u w:val="single" w:color="0000FF"/>
          </w:rPr>
          <w:t>h</w:t>
        </w:r>
        <w:r>
          <w:rPr>
            <w:rFonts w:ascii="Arial" w:eastAsia="Arial" w:hAnsi="Arial" w:cs="Arial"/>
            <w:color w:val="0000FF"/>
            <w:spacing w:val="-2"/>
            <w:sz w:val="24"/>
            <w:szCs w:val="24"/>
            <w:u w:val="single" w:color="0000FF"/>
          </w:rPr>
          <w:t>t</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p</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w:t>
        </w:r>
        <w:r>
          <w:rPr>
            <w:rFonts w:ascii="Arial" w:eastAsia="Arial" w:hAnsi="Arial" w:cs="Arial"/>
            <w:color w:val="0000FF"/>
            <w:spacing w:val="-2"/>
            <w:sz w:val="24"/>
            <w:szCs w:val="24"/>
            <w:u w:val="single" w:color="0000FF"/>
          </w:rPr>
          <w:t>/</w:t>
        </w:r>
        <w:r>
          <w:rPr>
            <w:rFonts w:ascii="Arial" w:eastAsia="Arial" w:hAnsi="Arial" w:cs="Arial"/>
            <w:color w:val="0000FF"/>
            <w:sz w:val="24"/>
            <w:szCs w:val="24"/>
            <w:u w:val="single" w:color="0000FF"/>
          </w:rPr>
          <w:t>w</w:t>
        </w:r>
        <w:r>
          <w:rPr>
            <w:rFonts w:ascii="Arial" w:eastAsia="Arial" w:hAnsi="Arial" w:cs="Arial"/>
            <w:color w:val="0000FF"/>
            <w:spacing w:val="-1"/>
            <w:sz w:val="24"/>
            <w:szCs w:val="24"/>
            <w:u w:val="single" w:color="0000FF"/>
          </w:rPr>
          <w:t>w</w:t>
        </w:r>
        <w:r>
          <w:rPr>
            <w:rFonts w:ascii="Arial" w:eastAsia="Arial" w:hAnsi="Arial" w:cs="Arial"/>
            <w:color w:val="0000FF"/>
            <w:spacing w:val="-3"/>
            <w:sz w:val="24"/>
            <w:szCs w:val="24"/>
            <w:u w:val="single" w:color="0000FF"/>
          </w:rPr>
          <w:t>w</w:t>
        </w:r>
        <w:r>
          <w:rPr>
            <w:rFonts w:ascii="Arial" w:eastAsia="Arial" w:hAnsi="Arial" w:cs="Arial"/>
            <w:color w:val="0000FF"/>
            <w:sz w:val="24"/>
            <w:szCs w:val="24"/>
            <w:u w:val="single" w:color="0000FF"/>
          </w:rPr>
          <w:t>.</w:t>
        </w:r>
        <w:r>
          <w:rPr>
            <w:rFonts w:ascii="Arial" w:eastAsia="Arial" w:hAnsi="Arial" w:cs="Arial"/>
            <w:color w:val="0000FF"/>
            <w:spacing w:val="3"/>
            <w:sz w:val="24"/>
            <w:szCs w:val="24"/>
            <w:u w:val="single" w:color="0000FF"/>
          </w:rPr>
          <w:t>t</w:t>
        </w:r>
        <w:r>
          <w:rPr>
            <w:rFonts w:ascii="Arial" w:eastAsia="Arial" w:hAnsi="Arial" w:cs="Arial"/>
            <w:color w:val="0000FF"/>
            <w:sz w:val="24"/>
            <w:szCs w:val="24"/>
            <w:u w:val="single" w:color="0000FF"/>
          </w:rPr>
          <w:t>ra</w:t>
        </w:r>
        <w:r>
          <w:rPr>
            <w:rFonts w:ascii="Arial" w:eastAsia="Arial" w:hAnsi="Arial" w:cs="Arial"/>
            <w:color w:val="0000FF"/>
            <w:spacing w:val="1"/>
            <w:sz w:val="24"/>
            <w:szCs w:val="24"/>
            <w:u w:val="single" w:color="0000FF"/>
          </w:rPr>
          <w:t>n</w:t>
        </w:r>
        <w:r>
          <w:rPr>
            <w:rFonts w:ascii="Arial" w:eastAsia="Arial" w:hAnsi="Arial" w:cs="Arial"/>
            <w:color w:val="0000FF"/>
            <w:sz w:val="24"/>
            <w:szCs w:val="24"/>
            <w:u w:val="single" w:color="0000FF"/>
          </w:rPr>
          <w:t>sf</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sio</w:t>
        </w:r>
        <w:r>
          <w:rPr>
            <w:rFonts w:ascii="Arial" w:eastAsia="Arial" w:hAnsi="Arial" w:cs="Arial"/>
            <w:color w:val="0000FF"/>
            <w:spacing w:val="1"/>
            <w:sz w:val="24"/>
            <w:szCs w:val="24"/>
            <w:u w:val="single" w:color="0000FF"/>
          </w:rPr>
          <w:t>n</w:t>
        </w:r>
        <w:r>
          <w:rPr>
            <w:rFonts w:ascii="Arial" w:eastAsia="Arial" w:hAnsi="Arial" w:cs="Arial"/>
            <w:color w:val="0000FF"/>
            <w:spacing w:val="-1"/>
            <w:sz w:val="24"/>
            <w:szCs w:val="24"/>
            <w:u w:val="single" w:color="0000FF"/>
          </w:rPr>
          <w:t>g</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i</w:t>
        </w:r>
        <w:r>
          <w:rPr>
            <w:rFonts w:ascii="Arial" w:eastAsia="Arial" w:hAnsi="Arial" w:cs="Arial"/>
            <w:color w:val="0000FF"/>
            <w:spacing w:val="-2"/>
            <w:sz w:val="24"/>
            <w:szCs w:val="24"/>
            <w:u w:val="single" w:color="0000FF"/>
          </w:rPr>
          <w:t>d</w:t>
        </w:r>
        <w:r>
          <w:rPr>
            <w:rFonts w:ascii="Arial" w:eastAsia="Arial" w:hAnsi="Arial" w:cs="Arial"/>
            <w:color w:val="0000FF"/>
            <w:spacing w:val="1"/>
            <w:sz w:val="24"/>
            <w:szCs w:val="24"/>
            <w:u w:val="single" w:color="0000FF"/>
          </w:rPr>
          <w:t>e</w:t>
        </w:r>
        <w:r>
          <w:rPr>
            <w:rFonts w:ascii="Arial" w:eastAsia="Arial" w:hAnsi="Arial" w:cs="Arial"/>
            <w:color w:val="0000FF"/>
            <w:sz w:val="24"/>
            <w:szCs w:val="24"/>
            <w:u w:val="single" w:color="0000FF"/>
          </w:rPr>
          <w:t>l</w:t>
        </w:r>
        <w:r>
          <w:rPr>
            <w:rFonts w:ascii="Arial" w:eastAsia="Arial" w:hAnsi="Arial" w:cs="Arial"/>
            <w:color w:val="0000FF"/>
            <w:spacing w:val="-1"/>
            <w:sz w:val="24"/>
            <w:szCs w:val="24"/>
            <w:u w:val="single" w:color="0000FF"/>
          </w:rPr>
          <w:t>i</w:t>
        </w:r>
        <w:r>
          <w:rPr>
            <w:rFonts w:ascii="Arial" w:eastAsia="Arial" w:hAnsi="Arial" w:cs="Arial"/>
            <w:color w:val="0000FF"/>
            <w:spacing w:val="1"/>
            <w:sz w:val="24"/>
            <w:szCs w:val="24"/>
            <w:u w:val="single" w:color="0000FF"/>
          </w:rPr>
          <w:t>ne</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o</w:t>
        </w:r>
        <w:r>
          <w:rPr>
            <w:rFonts w:ascii="Arial" w:eastAsia="Arial" w:hAnsi="Arial" w:cs="Arial"/>
            <w:color w:val="0000FF"/>
            <w:sz w:val="24"/>
            <w:szCs w:val="24"/>
            <w:u w:val="single" w:color="0000FF"/>
          </w:rPr>
          <w:t>r</w:t>
        </w:r>
        <w:r>
          <w:rPr>
            <w:rFonts w:ascii="Arial" w:eastAsia="Arial" w:hAnsi="Arial" w:cs="Arial"/>
            <w:color w:val="0000FF"/>
            <w:spacing w:val="-2"/>
            <w:sz w:val="24"/>
            <w:szCs w:val="24"/>
            <w:u w:val="single" w:color="0000FF"/>
          </w:rPr>
          <w:t>g</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t</w:t>
        </w:r>
        <w:r>
          <w:rPr>
            <w:rFonts w:ascii="Arial" w:eastAsia="Arial" w:hAnsi="Arial" w:cs="Arial"/>
            <w:color w:val="0000FF"/>
            <w:sz w:val="24"/>
            <w:szCs w:val="24"/>
            <w:u w:val="single" w:color="0000FF"/>
          </w:rPr>
          <w:t>ra</w:t>
        </w:r>
        <w:r>
          <w:rPr>
            <w:rFonts w:ascii="Arial" w:eastAsia="Arial" w:hAnsi="Arial" w:cs="Arial"/>
            <w:color w:val="0000FF"/>
            <w:spacing w:val="1"/>
            <w:sz w:val="24"/>
            <w:szCs w:val="24"/>
            <w:u w:val="single" w:color="0000FF"/>
          </w:rPr>
          <w:t>n</w:t>
        </w:r>
        <w:r>
          <w:rPr>
            <w:rFonts w:ascii="Arial" w:eastAsia="Arial" w:hAnsi="Arial" w:cs="Arial"/>
            <w:color w:val="0000FF"/>
            <w:spacing w:val="-2"/>
            <w:sz w:val="24"/>
            <w:szCs w:val="24"/>
            <w:u w:val="single" w:color="0000FF"/>
          </w:rPr>
          <w:t>s</w:t>
        </w:r>
        <w:r>
          <w:rPr>
            <w:rFonts w:ascii="Arial" w:eastAsia="Arial" w:hAnsi="Arial" w:cs="Arial"/>
            <w:color w:val="0000FF"/>
            <w:sz w:val="24"/>
            <w:szCs w:val="24"/>
            <w:u w:val="single" w:color="0000FF"/>
          </w:rPr>
          <w:t>f</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sio</w:t>
        </w:r>
        <w:r>
          <w:rPr>
            <w:rFonts w:ascii="Arial" w:eastAsia="Arial" w:hAnsi="Arial" w:cs="Arial"/>
            <w:color w:val="0000FF"/>
            <w:spacing w:val="6"/>
            <w:sz w:val="24"/>
            <w:szCs w:val="24"/>
            <w:u w:val="single" w:color="0000FF"/>
          </w:rPr>
          <w:t>n</w:t>
        </w:r>
        <w:r>
          <w:rPr>
            <w:rFonts w:ascii="Arial" w:eastAsia="Arial" w:hAnsi="Arial" w:cs="Arial"/>
            <w:color w:val="0000FF"/>
            <w:sz w:val="24"/>
            <w:szCs w:val="24"/>
            <w:u w:val="single" w:color="0000FF"/>
          </w:rPr>
          <w:t>-</w:t>
        </w:r>
      </w:hyperlink>
      <w:r>
        <w:rPr>
          <w:rFonts w:ascii="Arial" w:eastAsia="Arial" w:hAnsi="Arial" w:cs="Arial"/>
          <w:color w:val="0000FF"/>
          <w:sz w:val="24"/>
          <w:szCs w:val="24"/>
        </w:rPr>
        <w:t xml:space="preserve"> </w:t>
      </w:r>
      <w:hyperlink r:id="rId19">
        <w:r>
          <w:rPr>
            <w:rFonts w:ascii="Arial" w:eastAsia="Arial" w:hAnsi="Arial" w:cs="Arial"/>
            <w:color w:val="0000FF"/>
            <w:spacing w:val="1"/>
            <w:sz w:val="24"/>
            <w:szCs w:val="24"/>
            <w:u w:val="single" w:color="0000FF"/>
          </w:rPr>
          <w:t>p</w:t>
        </w:r>
        <w:r>
          <w:rPr>
            <w:rFonts w:ascii="Arial" w:eastAsia="Arial" w:hAnsi="Arial" w:cs="Arial"/>
            <w:color w:val="0000FF"/>
            <w:sz w:val="24"/>
            <w:szCs w:val="24"/>
            <w:u w:val="single" w:color="0000FF"/>
          </w:rPr>
          <w:t>ractice</w:t>
        </w:r>
        <w:r>
          <w:rPr>
            <w:rFonts w:ascii="Arial" w:eastAsia="Arial" w:hAnsi="Arial" w:cs="Arial"/>
            <w:color w:val="0000FF"/>
            <w:spacing w:val="1"/>
            <w:sz w:val="24"/>
            <w:szCs w:val="24"/>
            <w:u w:val="single" w:color="0000FF"/>
          </w:rPr>
          <w:t>/uk</w:t>
        </w:r>
        <w:r>
          <w:rPr>
            <w:rFonts w:ascii="Arial" w:eastAsia="Arial" w:hAnsi="Arial" w:cs="Arial"/>
            <w:color w:val="0000FF"/>
            <w:spacing w:val="-1"/>
            <w:sz w:val="24"/>
            <w:szCs w:val="24"/>
            <w:u w:val="single" w:color="0000FF"/>
          </w:rPr>
          <w:t>-</w:t>
        </w:r>
        <w:r>
          <w:rPr>
            <w:rFonts w:ascii="Arial" w:eastAsia="Arial" w:hAnsi="Arial" w:cs="Arial"/>
            <w:color w:val="0000FF"/>
            <w:sz w:val="24"/>
            <w:szCs w:val="24"/>
            <w:u w:val="single" w:color="0000FF"/>
          </w:rPr>
          <w:t>c</w:t>
        </w:r>
        <w:r>
          <w:rPr>
            <w:rFonts w:ascii="Arial" w:eastAsia="Arial" w:hAnsi="Arial" w:cs="Arial"/>
            <w:color w:val="0000FF"/>
            <w:spacing w:val="1"/>
            <w:sz w:val="24"/>
            <w:szCs w:val="24"/>
            <w:u w:val="single" w:color="0000FF"/>
          </w:rPr>
          <w:t>e</w:t>
        </w:r>
        <w:r>
          <w:rPr>
            <w:rFonts w:ascii="Arial" w:eastAsia="Arial" w:hAnsi="Arial" w:cs="Arial"/>
            <w:color w:val="0000FF"/>
            <w:sz w:val="24"/>
            <w:szCs w:val="24"/>
            <w:u w:val="single" w:color="0000FF"/>
          </w:rPr>
          <w:t>ll</w:t>
        </w:r>
        <w:r>
          <w:rPr>
            <w:rFonts w:ascii="Arial" w:eastAsia="Arial" w:hAnsi="Arial" w:cs="Arial"/>
            <w:color w:val="0000FF"/>
            <w:spacing w:val="-1"/>
            <w:sz w:val="24"/>
            <w:szCs w:val="24"/>
            <w:u w:val="single" w:color="0000FF"/>
          </w:rPr>
          <w:t>-</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l</w:t>
        </w:r>
        <w:r>
          <w:rPr>
            <w:rFonts w:ascii="Arial" w:eastAsia="Arial" w:hAnsi="Arial" w:cs="Arial"/>
            <w:color w:val="0000FF"/>
            <w:spacing w:val="-3"/>
            <w:sz w:val="24"/>
            <w:szCs w:val="24"/>
            <w:u w:val="single" w:color="0000FF"/>
          </w:rPr>
          <w:t>v</w:t>
        </w:r>
        <w:r>
          <w:rPr>
            <w:rFonts w:ascii="Arial" w:eastAsia="Arial" w:hAnsi="Arial" w:cs="Arial"/>
            <w:color w:val="0000FF"/>
            <w:spacing w:val="1"/>
            <w:sz w:val="24"/>
            <w:szCs w:val="24"/>
            <w:u w:val="single" w:color="0000FF"/>
          </w:rPr>
          <w:t>a</w:t>
        </w:r>
        <w:r>
          <w:rPr>
            <w:rFonts w:ascii="Arial" w:eastAsia="Arial" w:hAnsi="Arial" w:cs="Arial"/>
            <w:color w:val="0000FF"/>
            <w:spacing w:val="-1"/>
            <w:sz w:val="24"/>
            <w:szCs w:val="24"/>
            <w:u w:val="single" w:color="0000FF"/>
          </w:rPr>
          <w:t>g</w:t>
        </w:r>
        <w:r>
          <w:rPr>
            <w:rFonts w:ascii="Arial" w:eastAsia="Arial" w:hAnsi="Arial" w:cs="Arial"/>
            <w:color w:val="0000FF"/>
            <w:spacing w:val="1"/>
            <w:sz w:val="24"/>
            <w:szCs w:val="24"/>
            <w:u w:val="single" w:color="0000FF"/>
          </w:rPr>
          <w:t>e</w:t>
        </w:r>
        <w:r>
          <w:rPr>
            <w:rFonts w:ascii="Arial" w:eastAsia="Arial" w:hAnsi="Arial" w:cs="Arial"/>
            <w:color w:val="0000FF"/>
            <w:spacing w:val="-1"/>
            <w:sz w:val="24"/>
            <w:szCs w:val="24"/>
            <w:u w:val="single" w:color="0000FF"/>
          </w:rPr>
          <w:t>-</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cti</w:t>
        </w:r>
        <w:r>
          <w:rPr>
            <w:rFonts w:ascii="Arial" w:eastAsia="Arial" w:hAnsi="Arial" w:cs="Arial"/>
            <w:color w:val="0000FF"/>
            <w:spacing w:val="1"/>
            <w:sz w:val="24"/>
            <w:szCs w:val="24"/>
            <w:u w:val="single" w:color="0000FF"/>
          </w:rPr>
          <w:t>on</w:t>
        </w:r>
        <w:r>
          <w:rPr>
            <w:rFonts w:ascii="Arial" w:eastAsia="Arial" w:hAnsi="Arial" w:cs="Arial"/>
            <w:color w:val="0000FF"/>
            <w:spacing w:val="-1"/>
            <w:sz w:val="24"/>
            <w:szCs w:val="24"/>
            <w:u w:val="single" w:color="0000FF"/>
          </w:rPr>
          <w:t>-g</w:t>
        </w:r>
        <w:r>
          <w:rPr>
            <w:rFonts w:ascii="Arial" w:eastAsia="Arial" w:hAnsi="Arial" w:cs="Arial"/>
            <w:color w:val="0000FF"/>
            <w:sz w:val="24"/>
            <w:szCs w:val="24"/>
            <w:u w:val="single" w:color="0000FF"/>
          </w:rPr>
          <w:t>ro</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p</w:t>
        </w:r>
      </w:hyperlink>
    </w:p>
    <w:p w14:paraId="11BB1A9E" w14:textId="77777777" w:rsidR="00246A6D" w:rsidRDefault="00246A6D">
      <w:pPr>
        <w:spacing w:before="7" w:line="240" w:lineRule="exact"/>
        <w:rPr>
          <w:sz w:val="24"/>
          <w:szCs w:val="24"/>
        </w:rPr>
      </w:pPr>
    </w:p>
    <w:p w14:paraId="51F8D87E" w14:textId="7016AD2E" w:rsidR="00246A6D" w:rsidRDefault="00FF7FAF">
      <w:pPr>
        <w:spacing w:before="29"/>
        <w:ind w:left="1078" w:right="1780"/>
        <w:rPr>
          <w:rFonts w:ascii="Arial" w:eastAsia="Arial" w:hAnsi="Arial" w:cs="Arial"/>
          <w:sz w:val="24"/>
          <w:szCs w:val="24"/>
        </w:rPr>
      </w:pP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l st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1"/>
          <w:sz w:val="24"/>
          <w:szCs w:val="24"/>
        </w:rPr>
        <w:t xml:space="preserve"> </w:t>
      </w:r>
      <w:r>
        <w:rPr>
          <w:rFonts w:ascii="Arial" w:eastAsia="Arial" w:hAnsi="Arial" w:cs="Arial"/>
          <w:spacing w:val="1"/>
          <w:sz w:val="24"/>
          <w:szCs w:val="24"/>
        </w:rPr>
        <w:t>mu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raini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tra</w:t>
      </w:r>
      <w:r>
        <w:rPr>
          <w:rFonts w:ascii="Arial" w:eastAsia="Arial" w:hAnsi="Arial" w:cs="Arial"/>
          <w:spacing w:val="-2"/>
          <w:sz w:val="24"/>
          <w:szCs w:val="24"/>
        </w:rPr>
        <w:t>i</w:t>
      </w:r>
      <w:r>
        <w:rPr>
          <w:rFonts w:ascii="Arial" w:eastAsia="Arial" w:hAnsi="Arial" w:cs="Arial"/>
          <w:spacing w:val="1"/>
          <w:sz w:val="24"/>
          <w:szCs w:val="24"/>
        </w:rPr>
        <w:t>nd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n</w:t>
      </w:r>
      <w:r>
        <w:rPr>
          <w:rFonts w:ascii="Arial" w:eastAsia="Arial" w:hAnsi="Arial" w:cs="Arial"/>
          <w:sz w:val="24"/>
          <w:szCs w:val="24"/>
        </w:rPr>
        <w:t xml:space="preserve">ical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 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z w:val="24"/>
          <w:szCs w:val="24"/>
        </w:rPr>
        <w:t>ir</w:t>
      </w:r>
      <w:r>
        <w:rPr>
          <w:rFonts w:ascii="Arial" w:eastAsia="Arial" w:hAnsi="Arial" w:cs="Arial"/>
          <w:spacing w:val="-1"/>
          <w:sz w:val="24"/>
          <w:szCs w:val="24"/>
        </w:rPr>
        <w:t xml:space="preserve"> </w:t>
      </w:r>
      <w:r w:rsidR="00591ADF">
        <w:rPr>
          <w:rFonts w:ascii="Arial" w:eastAsia="Arial" w:hAnsi="Arial" w:cs="Arial"/>
          <w:sz w:val="24"/>
          <w:szCs w:val="24"/>
        </w:rPr>
        <w:t>s</w:t>
      </w:r>
      <w:r w:rsidR="00591ADF">
        <w:rPr>
          <w:rFonts w:ascii="Arial" w:eastAsia="Arial" w:hAnsi="Arial" w:cs="Arial"/>
          <w:spacing w:val="-1"/>
          <w:sz w:val="24"/>
          <w:szCs w:val="24"/>
        </w:rPr>
        <w:t>pe</w:t>
      </w:r>
      <w:r w:rsidR="00591ADF">
        <w:rPr>
          <w:rFonts w:ascii="Arial" w:eastAsia="Arial" w:hAnsi="Arial" w:cs="Arial"/>
          <w:sz w:val="24"/>
          <w:szCs w:val="24"/>
        </w:rPr>
        <w:t>cialty</w:t>
      </w:r>
      <w:r>
        <w:rPr>
          <w:rFonts w:ascii="Arial" w:eastAsia="Arial" w:hAnsi="Arial" w:cs="Arial"/>
          <w:spacing w:val="-2"/>
          <w:sz w:val="24"/>
          <w:szCs w:val="24"/>
        </w:rPr>
        <w:t xml:space="preserve"> </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cialti</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ff</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 xml:space="preserve">m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sidR="00591ADF">
        <w:rPr>
          <w:rFonts w:ascii="Arial" w:eastAsia="Arial" w:hAnsi="Arial" w:cs="Arial"/>
          <w:sz w:val="24"/>
          <w:szCs w:val="24"/>
        </w:rPr>
        <w:t>s</w:t>
      </w:r>
      <w:r w:rsidR="00591ADF">
        <w:rPr>
          <w:rFonts w:ascii="Arial" w:eastAsia="Arial" w:hAnsi="Arial" w:cs="Arial"/>
          <w:spacing w:val="-1"/>
          <w:sz w:val="24"/>
          <w:szCs w:val="24"/>
        </w:rPr>
        <w:t>p</w:t>
      </w:r>
      <w:r w:rsidR="00591ADF">
        <w:rPr>
          <w:rFonts w:ascii="Arial" w:eastAsia="Arial" w:hAnsi="Arial" w:cs="Arial"/>
          <w:spacing w:val="1"/>
          <w:sz w:val="24"/>
          <w:szCs w:val="24"/>
        </w:rPr>
        <w:t>e</w:t>
      </w:r>
      <w:r w:rsidR="00591ADF">
        <w:rPr>
          <w:rFonts w:ascii="Arial" w:eastAsia="Arial" w:hAnsi="Arial" w:cs="Arial"/>
          <w:sz w:val="24"/>
          <w:szCs w:val="24"/>
        </w:rPr>
        <w:t>cialty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ano</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r, it is</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z w:val="24"/>
          <w:szCs w:val="24"/>
        </w:rPr>
        <w:t>t trai</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ne</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d</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add</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z w:val="24"/>
          <w:szCs w:val="24"/>
        </w:rPr>
        <w:t>ior to</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ff</w:t>
      </w:r>
      <w:r>
        <w:rPr>
          <w:rFonts w:ascii="Arial" w:eastAsia="Arial" w:hAnsi="Arial" w:cs="Arial"/>
          <w:spacing w:val="1"/>
          <w:sz w:val="24"/>
          <w:szCs w:val="24"/>
        </w:rPr>
        <w:t xml:space="preserve"> m</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sing ICS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pacing w:val="1"/>
          <w:sz w:val="24"/>
          <w:szCs w:val="24"/>
        </w:rPr>
        <w:t>ne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z w:val="24"/>
          <w:szCs w:val="24"/>
        </w:rPr>
        <w:t>clinic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en</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onme</w:t>
      </w:r>
      <w:r>
        <w:rPr>
          <w:rFonts w:ascii="Arial" w:eastAsia="Arial" w:hAnsi="Arial" w:cs="Arial"/>
          <w:spacing w:val="-1"/>
          <w:sz w:val="24"/>
          <w:szCs w:val="24"/>
        </w:rPr>
        <w:t>n</w:t>
      </w:r>
      <w:r>
        <w:rPr>
          <w:rFonts w:ascii="Arial" w:eastAsia="Arial" w:hAnsi="Arial" w:cs="Arial"/>
          <w:sz w:val="24"/>
          <w:szCs w:val="24"/>
        </w:rPr>
        <w:t>t.</w:t>
      </w:r>
    </w:p>
    <w:p w14:paraId="52964359" w14:textId="77777777" w:rsidR="00246A6D" w:rsidRDefault="00246A6D">
      <w:pPr>
        <w:spacing w:before="16" w:line="260" w:lineRule="exact"/>
        <w:rPr>
          <w:sz w:val="26"/>
          <w:szCs w:val="26"/>
        </w:rPr>
      </w:pPr>
    </w:p>
    <w:p w14:paraId="69A2848C" w14:textId="59A8B84A" w:rsidR="00246A6D" w:rsidRDefault="00FF7FAF">
      <w:pPr>
        <w:ind w:left="1078" w:right="2139"/>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eo</w:t>
      </w:r>
      <w:r>
        <w:rPr>
          <w:rFonts w:ascii="Arial" w:eastAsia="Arial" w:hAnsi="Arial" w:cs="Arial"/>
          <w:sz w:val="24"/>
          <w:szCs w:val="24"/>
        </w:rPr>
        <w:t>reti</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ra</w:t>
      </w:r>
      <w:r>
        <w:rPr>
          <w:rFonts w:ascii="Arial" w:eastAsia="Arial" w:hAnsi="Arial" w:cs="Arial"/>
          <w:spacing w:val="-2"/>
          <w:sz w:val="24"/>
          <w:szCs w:val="24"/>
        </w:rPr>
        <w:t>c</w:t>
      </w:r>
      <w:r>
        <w:rPr>
          <w:rFonts w:ascii="Arial" w:eastAsia="Arial" w:hAnsi="Arial" w:cs="Arial"/>
          <w:sz w:val="24"/>
          <w:szCs w:val="24"/>
        </w:rPr>
        <w:t>tic</w:t>
      </w:r>
      <w:r>
        <w:rPr>
          <w:rFonts w:ascii="Arial" w:eastAsia="Arial" w:hAnsi="Arial" w:cs="Arial"/>
          <w:spacing w:val="1"/>
          <w:sz w:val="24"/>
          <w:szCs w:val="24"/>
        </w:rPr>
        <w:t>a</w:t>
      </w:r>
      <w:r>
        <w:rPr>
          <w:rFonts w:ascii="Arial" w:eastAsia="Arial" w:hAnsi="Arial" w:cs="Arial"/>
          <w:sz w:val="24"/>
          <w:szCs w:val="24"/>
        </w:rPr>
        <w:t>l trai</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must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rtak</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ff</w:t>
      </w:r>
      <w:r>
        <w:rPr>
          <w:rFonts w:ascii="Arial" w:eastAsia="Arial" w:hAnsi="Arial" w:cs="Arial"/>
          <w:spacing w:val="1"/>
          <w:sz w:val="24"/>
          <w:szCs w:val="24"/>
        </w:rPr>
        <w:t xml:space="preserve"> mu</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 c</w:t>
      </w:r>
      <w:r>
        <w:rPr>
          <w:rFonts w:ascii="Arial" w:eastAsia="Arial" w:hAnsi="Arial" w:cs="Arial"/>
          <w:spacing w:val="1"/>
          <w:sz w:val="24"/>
          <w:szCs w:val="24"/>
        </w:rPr>
        <w:t>om</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pacing w:val="1"/>
          <w:sz w:val="24"/>
          <w:szCs w:val="24"/>
        </w:rPr>
        <w:t>pe</w:t>
      </w:r>
      <w:r>
        <w:rPr>
          <w:rFonts w:ascii="Arial" w:eastAsia="Arial" w:hAnsi="Arial" w:cs="Arial"/>
          <w:sz w:val="24"/>
          <w:szCs w:val="24"/>
        </w:rPr>
        <w:t xml:space="preserve">rate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ipme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upe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is</w:t>
      </w:r>
      <w:r>
        <w:rPr>
          <w:rFonts w:ascii="Arial" w:eastAsia="Arial" w:hAnsi="Arial" w:cs="Arial"/>
          <w:spacing w:val="-1"/>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2"/>
          <w:sz w:val="24"/>
          <w:szCs w:val="24"/>
        </w:rPr>
        <w:t xml:space="preserve"> 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1"/>
          <w:sz w:val="24"/>
          <w:szCs w:val="24"/>
        </w:rPr>
        <w:t>mu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tic</w:t>
      </w:r>
      <w:r>
        <w:rPr>
          <w:rFonts w:ascii="Arial" w:eastAsia="Arial" w:hAnsi="Arial" w:cs="Arial"/>
          <w:spacing w:val="-2"/>
          <w:sz w:val="24"/>
          <w:szCs w:val="24"/>
        </w:rPr>
        <w:t xml:space="preserve"> </w:t>
      </w:r>
      <w:r w:rsidR="00591ADF">
        <w:rPr>
          <w:rFonts w:ascii="Arial" w:eastAsia="Arial" w:hAnsi="Arial" w:cs="Arial"/>
          <w:sz w:val="24"/>
          <w:szCs w:val="24"/>
        </w:rPr>
        <w:t>N</w:t>
      </w:r>
      <w:r w:rsidR="00591ADF">
        <w:rPr>
          <w:rFonts w:ascii="Arial" w:eastAsia="Arial" w:hAnsi="Arial" w:cs="Arial"/>
          <w:spacing w:val="1"/>
          <w:sz w:val="24"/>
          <w:szCs w:val="24"/>
        </w:rPr>
        <w:t>o</w:t>
      </w:r>
      <w:r w:rsidR="00591ADF">
        <w:rPr>
          <w:rFonts w:ascii="Arial" w:eastAsia="Arial" w:hAnsi="Arial" w:cs="Arial"/>
          <w:sz w:val="24"/>
          <w:szCs w:val="24"/>
        </w:rPr>
        <w:t>n</w:t>
      </w:r>
      <w:r w:rsidR="00591ADF">
        <w:rPr>
          <w:rFonts w:ascii="Arial" w:eastAsia="Arial" w:hAnsi="Arial" w:cs="Arial"/>
          <w:spacing w:val="-1"/>
          <w:sz w:val="24"/>
          <w:szCs w:val="24"/>
        </w:rPr>
        <w:t>-Touch</w:t>
      </w:r>
      <w:r>
        <w:rPr>
          <w:rFonts w:ascii="Arial" w:eastAsia="Arial" w:hAnsi="Arial" w:cs="Arial"/>
          <w:spacing w:val="-1"/>
          <w:sz w:val="24"/>
          <w:szCs w:val="24"/>
        </w:rPr>
        <w:t xml:space="preserve"> </w:t>
      </w:r>
      <w:r>
        <w:rPr>
          <w:rFonts w:ascii="Arial" w:eastAsia="Arial" w:hAnsi="Arial" w:cs="Arial"/>
          <w:sz w:val="24"/>
          <w:szCs w:val="24"/>
        </w:rPr>
        <w:t>Tec</w:t>
      </w:r>
      <w:r>
        <w:rPr>
          <w:rFonts w:ascii="Arial" w:eastAsia="Arial" w:hAnsi="Arial" w:cs="Arial"/>
          <w:spacing w:val="1"/>
          <w:sz w:val="24"/>
          <w:szCs w:val="24"/>
        </w:rPr>
        <w:t>hn</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 (AN</w:t>
      </w:r>
      <w:r>
        <w:rPr>
          <w:rFonts w:ascii="Arial" w:eastAsia="Arial" w:hAnsi="Arial" w:cs="Arial"/>
          <w:spacing w:val="-1"/>
          <w:sz w:val="24"/>
          <w:szCs w:val="24"/>
        </w:rPr>
        <w:t>T</w:t>
      </w:r>
      <w:r>
        <w:rPr>
          <w:rFonts w:ascii="Arial" w:eastAsia="Arial" w:hAnsi="Arial" w:cs="Arial"/>
          <w:spacing w:val="2"/>
          <w:sz w:val="24"/>
          <w:szCs w:val="24"/>
        </w:rPr>
        <w:t>T</w:t>
      </w:r>
      <w:r>
        <w:rPr>
          <w:rFonts w:ascii="Arial" w:eastAsia="Arial" w:hAnsi="Arial" w:cs="Arial"/>
          <w:sz w:val="24"/>
          <w:szCs w:val="24"/>
        </w:rPr>
        <w:t>) trai</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2"/>
          <w:sz w:val="24"/>
          <w:szCs w:val="24"/>
        </w:rPr>
        <w:t>s</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p>
    <w:p w14:paraId="1AC3D92F" w14:textId="77777777" w:rsidR="00246A6D" w:rsidRDefault="00246A6D">
      <w:pPr>
        <w:spacing w:before="17" w:line="260" w:lineRule="exact"/>
        <w:rPr>
          <w:sz w:val="26"/>
          <w:szCs w:val="26"/>
        </w:rPr>
      </w:pPr>
    </w:p>
    <w:p w14:paraId="666FB03F" w14:textId="77777777" w:rsidR="00246A6D" w:rsidRDefault="00FF7FAF">
      <w:pPr>
        <w:ind w:left="1078" w:right="2286"/>
        <w:rPr>
          <w:rFonts w:ascii="Arial" w:eastAsia="Arial" w:hAnsi="Arial" w:cs="Arial"/>
          <w:sz w:val="24"/>
          <w:szCs w:val="24"/>
        </w:rPr>
      </w:pP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2"/>
          <w:sz w:val="24"/>
          <w:szCs w:val="24"/>
        </w:rPr>
        <w:t>y</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pa</w:t>
      </w:r>
      <w:r>
        <w:rPr>
          <w:rFonts w:ascii="Arial" w:eastAsia="Arial" w:hAnsi="Arial" w:cs="Arial"/>
          <w:sz w:val="24"/>
          <w:szCs w:val="24"/>
        </w:rPr>
        <w:t>rticu</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z w:val="24"/>
          <w:szCs w:val="24"/>
        </w:rPr>
        <w:t>io</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 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emen</w:t>
      </w:r>
      <w:r>
        <w:rPr>
          <w:rFonts w:ascii="Arial" w:eastAsia="Arial" w:hAnsi="Arial" w:cs="Arial"/>
          <w:sz w:val="24"/>
          <w:szCs w:val="24"/>
        </w:rPr>
        <w:t xml:space="preserve">ts </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raini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pe</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z w:val="24"/>
          <w:szCs w:val="24"/>
        </w:rPr>
        <w:t xml:space="preserve">y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p</w:t>
      </w:r>
      <w:r>
        <w:rPr>
          <w:rFonts w:ascii="Arial" w:eastAsia="Arial" w:hAnsi="Arial" w:cs="Arial"/>
          <w:spacing w:val="-3"/>
          <w:sz w:val="24"/>
          <w:szCs w:val="24"/>
        </w:rPr>
        <w:t>r</w:t>
      </w:r>
      <w:r>
        <w:rPr>
          <w:rFonts w:ascii="Arial" w:eastAsia="Arial" w:hAnsi="Arial" w:cs="Arial"/>
          <w:spacing w:val="1"/>
          <w:sz w:val="24"/>
          <w:szCs w:val="24"/>
        </w:rPr>
        <w:t>epa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ipme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5"/>
          <w:sz w:val="24"/>
          <w:szCs w:val="24"/>
        </w:rPr>
        <w:t>r</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ts’ r</w:t>
      </w:r>
      <w:r>
        <w:rPr>
          <w:rFonts w:ascii="Arial" w:eastAsia="Arial" w:hAnsi="Arial" w:cs="Arial"/>
          <w:spacing w:val="4"/>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2"/>
          <w:sz w:val="24"/>
          <w:szCs w:val="24"/>
        </w:rPr>
        <w:t>y</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w:t>
      </w:r>
    </w:p>
    <w:p w14:paraId="65C9485C" w14:textId="77777777" w:rsidR="00246A6D" w:rsidRDefault="00246A6D">
      <w:pPr>
        <w:spacing w:before="16" w:line="260" w:lineRule="exact"/>
        <w:rPr>
          <w:sz w:val="26"/>
          <w:szCs w:val="26"/>
        </w:rPr>
      </w:pPr>
    </w:p>
    <w:p w14:paraId="75E9EBB4" w14:textId="77777777" w:rsidR="00246A6D" w:rsidRDefault="00FF7FAF">
      <w:pPr>
        <w:ind w:left="1078"/>
        <w:rPr>
          <w:rFonts w:ascii="Arial" w:eastAsia="Arial" w:hAnsi="Arial" w:cs="Arial"/>
          <w:sz w:val="24"/>
          <w:szCs w:val="24"/>
        </w:rPr>
      </w:pPr>
      <w:r>
        <w:rPr>
          <w:rFonts w:ascii="Arial" w:eastAsia="Arial" w:hAnsi="Arial" w:cs="Arial"/>
          <w:sz w:val="24"/>
          <w:szCs w:val="24"/>
        </w:rPr>
        <w:t>An</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pacing w:val="-3"/>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pe</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8"/>
          <w:sz w:val="24"/>
          <w:szCs w:val="24"/>
        </w:rPr>
        <w:t>W</w:t>
      </w:r>
      <w:r>
        <w:rPr>
          <w:rFonts w:ascii="Arial" w:eastAsia="Arial" w:hAnsi="Arial" w:cs="Arial"/>
          <w:spacing w:val="-1"/>
          <w:sz w:val="24"/>
          <w:szCs w:val="24"/>
        </w:rPr>
        <w:t>o</w:t>
      </w:r>
      <w:r>
        <w:rPr>
          <w:rFonts w:ascii="Arial" w:eastAsia="Arial" w:hAnsi="Arial" w:cs="Arial"/>
          <w:sz w:val="24"/>
          <w:szCs w:val="24"/>
        </w:rPr>
        <w:t>rk</w:t>
      </w:r>
      <w:r>
        <w:rPr>
          <w:rFonts w:ascii="Arial" w:eastAsia="Arial" w:hAnsi="Arial" w:cs="Arial"/>
          <w:spacing w:val="-2"/>
          <w:sz w:val="24"/>
          <w:szCs w:val="24"/>
        </w:rPr>
        <w:t>b</w:t>
      </w:r>
      <w:r>
        <w:rPr>
          <w:rFonts w:ascii="Arial" w:eastAsia="Arial" w:hAnsi="Arial" w:cs="Arial"/>
          <w:spacing w:val="1"/>
          <w:sz w:val="24"/>
          <w:szCs w:val="24"/>
        </w:rPr>
        <w:t>oo</w:t>
      </w:r>
      <w:r>
        <w:rPr>
          <w:rFonts w:ascii="Arial" w:eastAsia="Arial" w:hAnsi="Arial" w:cs="Arial"/>
          <w:sz w:val="24"/>
          <w:szCs w:val="24"/>
        </w:rPr>
        <w:t xml:space="preserve">k </w:t>
      </w:r>
      <w:r>
        <w:rPr>
          <w:rFonts w:ascii="Arial" w:eastAsia="Arial" w:hAnsi="Arial" w:cs="Arial"/>
          <w:spacing w:val="-2"/>
          <w:sz w:val="24"/>
          <w:szCs w:val="24"/>
        </w:rPr>
        <w:t>i</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z w:val="24"/>
          <w:szCs w:val="24"/>
        </w:rPr>
        <w:t>ia</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B</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p>
    <w:p w14:paraId="2A044304" w14:textId="77777777" w:rsidR="00246A6D" w:rsidRDefault="00FF7FAF">
      <w:pPr>
        <w:spacing w:line="260" w:lineRule="exact"/>
        <w:ind w:left="1078"/>
        <w:rPr>
          <w:rFonts w:ascii="Arial" w:eastAsia="Arial" w:hAnsi="Arial" w:cs="Arial"/>
          <w:sz w:val="24"/>
          <w:szCs w:val="24"/>
        </w:rPr>
      </w:pP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oo</w:t>
      </w:r>
      <w:r>
        <w:rPr>
          <w:rFonts w:ascii="Arial" w:eastAsia="Arial" w:hAnsi="Arial" w:cs="Arial"/>
          <w:sz w:val="24"/>
          <w:szCs w:val="24"/>
        </w:rPr>
        <w:t>lk</w:t>
      </w:r>
      <w:r>
        <w:rPr>
          <w:rFonts w:ascii="Arial" w:eastAsia="Arial" w:hAnsi="Arial" w:cs="Arial"/>
          <w:spacing w:val="-1"/>
          <w:sz w:val="24"/>
          <w:szCs w:val="24"/>
        </w:rPr>
        <w:t>i</w:t>
      </w:r>
      <w:r>
        <w:rPr>
          <w:rFonts w:ascii="Arial" w:eastAsia="Arial" w:hAnsi="Arial" w:cs="Arial"/>
          <w:sz w:val="24"/>
          <w:szCs w:val="24"/>
        </w:rPr>
        <w:t>t</w:t>
      </w:r>
    </w:p>
    <w:p w14:paraId="008BB637" w14:textId="4C502083" w:rsidR="00246A6D" w:rsidRDefault="006E3546">
      <w:pPr>
        <w:ind w:left="1078" w:right="1816"/>
        <w:rPr>
          <w:rFonts w:ascii="Arial" w:eastAsia="Arial" w:hAnsi="Arial" w:cs="Arial"/>
          <w:sz w:val="24"/>
          <w:szCs w:val="24"/>
        </w:rPr>
        <w:sectPr w:rsidR="00246A6D">
          <w:pgSz w:w="11900" w:h="16860"/>
          <w:pgMar w:top="320" w:right="0" w:bottom="280" w:left="1080" w:header="0" w:footer="987" w:gutter="0"/>
          <w:cols w:space="720"/>
        </w:sectPr>
      </w:pPr>
      <w:hyperlink r:id="rId20">
        <w:r w:rsidR="00FF7FAF">
          <w:rPr>
            <w:rFonts w:ascii="Arial" w:eastAsia="Arial" w:hAnsi="Arial" w:cs="Arial"/>
            <w:color w:val="0000FF"/>
            <w:spacing w:val="1"/>
            <w:sz w:val="24"/>
            <w:szCs w:val="24"/>
            <w:u w:val="single" w:color="0000FF"/>
          </w:rPr>
          <w:t>h</w:t>
        </w:r>
        <w:r w:rsidR="00FF7FAF">
          <w:rPr>
            <w:rFonts w:ascii="Arial" w:eastAsia="Arial" w:hAnsi="Arial" w:cs="Arial"/>
            <w:color w:val="0000FF"/>
            <w:sz w:val="24"/>
            <w:szCs w:val="24"/>
            <w:u w:val="single" w:color="0000FF"/>
          </w:rPr>
          <w:t>t</w:t>
        </w:r>
        <w:r w:rsidR="00FF7FAF">
          <w:rPr>
            <w:rFonts w:ascii="Arial" w:eastAsia="Arial" w:hAnsi="Arial" w:cs="Arial"/>
            <w:color w:val="0000FF"/>
            <w:spacing w:val="1"/>
            <w:sz w:val="24"/>
            <w:szCs w:val="24"/>
            <w:u w:val="single" w:color="0000FF"/>
          </w:rPr>
          <w:t>tp</w:t>
        </w:r>
        <w:r w:rsidR="00FF7FAF">
          <w:rPr>
            <w:rFonts w:ascii="Arial" w:eastAsia="Arial" w:hAnsi="Arial" w:cs="Arial"/>
            <w:color w:val="0000FF"/>
            <w:sz w:val="24"/>
            <w:szCs w:val="24"/>
            <w:u w:val="single" w:color="0000FF"/>
          </w:rPr>
          <w:t>s</w:t>
        </w:r>
        <w:r w:rsidR="00FF7FAF">
          <w:rPr>
            <w:rFonts w:ascii="Arial" w:eastAsia="Arial" w:hAnsi="Arial" w:cs="Arial"/>
            <w:color w:val="0000FF"/>
            <w:spacing w:val="-2"/>
            <w:sz w:val="24"/>
            <w:szCs w:val="24"/>
            <w:u w:val="single" w:color="0000FF"/>
          </w:rPr>
          <w:t>:</w:t>
        </w:r>
        <w:r w:rsidR="00FF7FAF">
          <w:rPr>
            <w:rFonts w:ascii="Arial" w:eastAsia="Arial" w:hAnsi="Arial" w:cs="Arial"/>
            <w:color w:val="0000FF"/>
            <w:sz w:val="24"/>
            <w:szCs w:val="24"/>
            <w:u w:val="single" w:color="0000FF"/>
          </w:rPr>
          <w:t>/</w:t>
        </w:r>
        <w:r w:rsidR="00FF7FAF">
          <w:rPr>
            <w:rFonts w:ascii="Arial" w:eastAsia="Arial" w:hAnsi="Arial" w:cs="Arial"/>
            <w:color w:val="0000FF"/>
            <w:spacing w:val="1"/>
            <w:sz w:val="24"/>
            <w:szCs w:val="24"/>
            <w:u w:val="single" w:color="0000FF"/>
          </w:rPr>
          <w:t>/</w:t>
        </w:r>
        <w:r w:rsidR="00FF7FAF">
          <w:rPr>
            <w:rFonts w:ascii="Arial" w:eastAsia="Arial" w:hAnsi="Arial" w:cs="Arial"/>
            <w:color w:val="0000FF"/>
            <w:sz w:val="24"/>
            <w:szCs w:val="24"/>
            <w:u w:val="single" w:color="0000FF"/>
          </w:rPr>
          <w:t>w</w:t>
        </w:r>
        <w:r w:rsidR="00FF7FAF">
          <w:rPr>
            <w:rFonts w:ascii="Arial" w:eastAsia="Arial" w:hAnsi="Arial" w:cs="Arial"/>
            <w:color w:val="0000FF"/>
            <w:spacing w:val="-1"/>
            <w:sz w:val="24"/>
            <w:szCs w:val="24"/>
            <w:u w:val="single" w:color="0000FF"/>
          </w:rPr>
          <w:t>w</w:t>
        </w:r>
        <w:r w:rsidR="00FF7FAF">
          <w:rPr>
            <w:rFonts w:ascii="Arial" w:eastAsia="Arial" w:hAnsi="Arial" w:cs="Arial"/>
            <w:color w:val="0000FF"/>
            <w:spacing w:val="-3"/>
            <w:sz w:val="24"/>
            <w:szCs w:val="24"/>
            <w:u w:val="single" w:color="0000FF"/>
          </w:rPr>
          <w:t>w</w:t>
        </w:r>
        <w:r w:rsidR="00FF7FAF">
          <w:rPr>
            <w:rFonts w:ascii="Arial" w:eastAsia="Arial" w:hAnsi="Arial" w:cs="Arial"/>
            <w:color w:val="0000FF"/>
            <w:sz w:val="24"/>
            <w:szCs w:val="24"/>
            <w:u w:val="single" w:color="0000FF"/>
          </w:rPr>
          <w:t>.</w:t>
        </w:r>
        <w:r w:rsidR="00FF7FAF">
          <w:rPr>
            <w:rFonts w:ascii="Arial" w:eastAsia="Arial" w:hAnsi="Arial" w:cs="Arial"/>
            <w:color w:val="0000FF"/>
            <w:spacing w:val="1"/>
            <w:sz w:val="24"/>
            <w:szCs w:val="24"/>
            <w:u w:val="single" w:color="0000FF"/>
          </w:rPr>
          <w:t>t</w:t>
        </w:r>
        <w:r w:rsidR="00FF7FAF">
          <w:rPr>
            <w:rFonts w:ascii="Arial" w:eastAsia="Arial" w:hAnsi="Arial" w:cs="Arial"/>
            <w:color w:val="0000FF"/>
            <w:sz w:val="24"/>
            <w:szCs w:val="24"/>
            <w:u w:val="single" w:color="0000FF"/>
          </w:rPr>
          <w:t>ra</w:t>
        </w:r>
        <w:r w:rsidR="00FF7FAF">
          <w:rPr>
            <w:rFonts w:ascii="Arial" w:eastAsia="Arial" w:hAnsi="Arial" w:cs="Arial"/>
            <w:color w:val="0000FF"/>
            <w:spacing w:val="1"/>
            <w:sz w:val="24"/>
            <w:szCs w:val="24"/>
            <w:u w:val="single" w:color="0000FF"/>
          </w:rPr>
          <w:t>n</w:t>
        </w:r>
        <w:r w:rsidR="00FF7FAF">
          <w:rPr>
            <w:rFonts w:ascii="Arial" w:eastAsia="Arial" w:hAnsi="Arial" w:cs="Arial"/>
            <w:color w:val="0000FF"/>
            <w:sz w:val="24"/>
            <w:szCs w:val="24"/>
            <w:u w:val="single" w:color="0000FF"/>
          </w:rPr>
          <w:t>sf</w:t>
        </w:r>
        <w:r w:rsidR="00FF7FAF">
          <w:rPr>
            <w:rFonts w:ascii="Arial" w:eastAsia="Arial" w:hAnsi="Arial" w:cs="Arial"/>
            <w:color w:val="0000FF"/>
            <w:spacing w:val="1"/>
            <w:sz w:val="24"/>
            <w:szCs w:val="24"/>
            <w:u w:val="single" w:color="0000FF"/>
          </w:rPr>
          <w:t>u</w:t>
        </w:r>
        <w:r w:rsidR="00FF7FAF">
          <w:rPr>
            <w:rFonts w:ascii="Arial" w:eastAsia="Arial" w:hAnsi="Arial" w:cs="Arial"/>
            <w:color w:val="0000FF"/>
            <w:sz w:val="24"/>
            <w:szCs w:val="24"/>
            <w:u w:val="single" w:color="0000FF"/>
          </w:rPr>
          <w:t>si</w:t>
        </w:r>
        <w:r w:rsidR="00FF7FAF">
          <w:rPr>
            <w:rFonts w:ascii="Arial" w:eastAsia="Arial" w:hAnsi="Arial" w:cs="Arial"/>
            <w:color w:val="0000FF"/>
            <w:spacing w:val="-2"/>
            <w:sz w:val="24"/>
            <w:szCs w:val="24"/>
            <w:u w:val="single" w:color="0000FF"/>
          </w:rPr>
          <w:t>o</w:t>
        </w:r>
        <w:r w:rsidR="00FF7FAF">
          <w:rPr>
            <w:rFonts w:ascii="Arial" w:eastAsia="Arial" w:hAnsi="Arial" w:cs="Arial"/>
            <w:color w:val="0000FF"/>
            <w:spacing w:val="1"/>
            <w:sz w:val="24"/>
            <w:szCs w:val="24"/>
            <w:u w:val="single" w:color="0000FF"/>
          </w:rPr>
          <w:t>n</w:t>
        </w:r>
        <w:r w:rsidR="00FF7FAF">
          <w:rPr>
            <w:rFonts w:ascii="Arial" w:eastAsia="Arial" w:hAnsi="Arial" w:cs="Arial"/>
            <w:color w:val="0000FF"/>
            <w:spacing w:val="-1"/>
            <w:sz w:val="24"/>
            <w:szCs w:val="24"/>
            <w:u w:val="single" w:color="0000FF"/>
          </w:rPr>
          <w:t>g</w:t>
        </w:r>
        <w:r w:rsidR="00FF7FAF">
          <w:rPr>
            <w:rFonts w:ascii="Arial" w:eastAsia="Arial" w:hAnsi="Arial" w:cs="Arial"/>
            <w:color w:val="0000FF"/>
            <w:spacing w:val="1"/>
            <w:sz w:val="24"/>
            <w:szCs w:val="24"/>
            <w:u w:val="single" w:color="0000FF"/>
          </w:rPr>
          <w:t>u</w:t>
        </w:r>
        <w:r w:rsidR="00FF7FAF">
          <w:rPr>
            <w:rFonts w:ascii="Arial" w:eastAsia="Arial" w:hAnsi="Arial" w:cs="Arial"/>
            <w:color w:val="0000FF"/>
            <w:sz w:val="24"/>
            <w:szCs w:val="24"/>
            <w:u w:val="single" w:color="0000FF"/>
          </w:rPr>
          <w:t>id</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z w:val="24"/>
            <w:szCs w:val="24"/>
            <w:u w:val="single" w:color="0000FF"/>
          </w:rPr>
          <w:t>l</w:t>
        </w:r>
        <w:r w:rsidR="00FF7FAF">
          <w:rPr>
            <w:rFonts w:ascii="Arial" w:eastAsia="Arial" w:hAnsi="Arial" w:cs="Arial"/>
            <w:color w:val="0000FF"/>
            <w:spacing w:val="-1"/>
            <w:sz w:val="24"/>
            <w:szCs w:val="24"/>
            <w:u w:val="single" w:color="0000FF"/>
          </w:rPr>
          <w:t>i</w:t>
        </w:r>
        <w:r w:rsidR="00FF7FAF">
          <w:rPr>
            <w:rFonts w:ascii="Arial" w:eastAsia="Arial" w:hAnsi="Arial" w:cs="Arial"/>
            <w:color w:val="0000FF"/>
            <w:spacing w:val="1"/>
            <w:sz w:val="24"/>
            <w:szCs w:val="24"/>
            <w:u w:val="single" w:color="0000FF"/>
          </w:rPr>
          <w:t>ne</w:t>
        </w:r>
        <w:r w:rsidR="00FF7FAF">
          <w:rPr>
            <w:rFonts w:ascii="Arial" w:eastAsia="Arial" w:hAnsi="Arial" w:cs="Arial"/>
            <w:color w:val="0000FF"/>
            <w:sz w:val="24"/>
            <w:szCs w:val="24"/>
            <w:u w:val="single" w:color="0000FF"/>
          </w:rPr>
          <w:t>s</w:t>
        </w:r>
        <w:r w:rsidR="00FF7FAF">
          <w:rPr>
            <w:rFonts w:ascii="Arial" w:eastAsia="Arial" w:hAnsi="Arial" w:cs="Arial"/>
            <w:color w:val="0000FF"/>
            <w:spacing w:val="-2"/>
            <w:sz w:val="24"/>
            <w:szCs w:val="24"/>
            <w:u w:val="single" w:color="0000FF"/>
          </w:rPr>
          <w:t>.</w:t>
        </w:r>
        <w:r w:rsidR="00FF7FAF">
          <w:rPr>
            <w:rFonts w:ascii="Arial" w:eastAsia="Arial" w:hAnsi="Arial" w:cs="Arial"/>
            <w:color w:val="0000FF"/>
            <w:spacing w:val="1"/>
            <w:sz w:val="24"/>
            <w:szCs w:val="24"/>
            <w:u w:val="single" w:color="0000FF"/>
          </w:rPr>
          <w:t>o</w:t>
        </w:r>
        <w:r w:rsidR="00FF7FAF">
          <w:rPr>
            <w:rFonts w:ascii="Arial" w:eastAsia="Arial" w:hAnsi="Arial" w:cs="Arial"/>
            <w:color w:val="0000FF"/>
            <w:sz w:val="24"/>
            <w:szCs w:val="24"/>
            <w:u w:val="single" w:color="0000FF"/>
          </w:rPr>
          <w:t>r</w:t>
        </w:r>
        <w:r w:rsidR="00FF7FAF">
          <w:rPr>
            <w:rFonts w:ascii="Arial" w:eastAsia="Arial" w:hAnsi="Arial" w:cs="Arial"/>
            <w:color w:val="0000FF"/>
            <w:spacing w:val="-2"/>
            <w:sz w:val="24"/>
            <w:szCs w:val="24"/>
            <w:u w:val="single" w:color="0000FF"/>
          </w:rPr>
          <w:t>g</w:t>
        </w:r>
        <w:r w:rsidR="00FF7FAF">
          <w:rPr>
            <w:rFonts w:ascii="Arial" w:eastAsia="Arial" w:hAnsi="Arial" w:cs="Arial"/>
            <w:color w:val="0000FF"/>
            <w:sz w:val="24"/>
            <w:szCs w:val="24"/>
            <w:u w:val="single" w:color="0000FF"/>
          </w:rPr>
          <w:t>/</w:t>
        </w:r>
        <w:r w:rsidR="00FF7FAF">
          <w:rPr>
            <w:rFonts w:ascii="Arial" w:eastAsia="Arial" w:hAnsi="Arial" w:cs="Arial"/>
            <w:color w:val="0000FF"/>
            <w:spacing w:val="1"/>
            <w:sz w:val="24"/>
            <w:szCs w:val="24"/>
            <w:u w:val="single" w:color="0000FF"/>
          </w:rPr>
          <w:t>t</w:t>
        </w:r>
        <w:r w:rsidR="00FF7FAF">
          <w:rPr>
            <w:rFonts w:ascii="Arial" w:eastAsia="Arial" w:hAnsi="Arial" w:cs="Arial"/>
            <w:color w:val="0000FF"/>
            <w:sz w:val="24"/>
            <w:szCs w:val="24"/>
            <w:u w:val="single" w:color="0000FF"/>
          </w:rPr>
          <w:t>ra</w:t>
        </w:r>
        <w:r w:rsidR="00FF7FAF">
          <w:rPr>
            <w:rFonts w:ascii="Arial" w:eastAsia="Arial" w:hAnsi="Arial" w:cs="Arial"/>
            <w:color w:val="0000FF"/>
            <w:spacing w:val="1"/>
            <w:sz w:val="24"/>
            <w:szCs w:val="24"/>
            <w:u w:val="single" w:color="0000FF"/>
          </w:rPr>
          <w:t>n</w:t>
        </w:r>
        <w:r w:rsidR="00FF7FAF">
          <w:rPr>
            <w:rFonts w:ascii="Arial" w:eastAsia="Arial" w:hAnsi="Arial" w:cs="Arial"/>
            <w:color w:val="0000FF"/>
            <w:spacing w:val="-2"/>
            <w:sz w:val="24"/>
            <w:szCs w:val="24"/>
            <w:u w:val="single" w:color="0000FF"/>
          </w:rPr>
          <w:t>s</w:t>
        </w:r>
        <w:r w:rsidR="00FF7FAF">
          <w:rPr>
            <w:rFonts w:ascii="Arial" w:eastAsia="Arial" w:hAnsi="Arial" w:cs="Arial"/>
            <w:color w:val="0000FF"/>
            <w:spacing w:val="3"/>
            <w:sz w:val="24"/>
            <w:szCs w:val="24"/>
            <w:u w:val="single" w:color="0000FF"/>
          </w:rPr>
          <w:t>f</w:t>
        </w:r>
        <w:r w:rsidR="00FF7FAF">
          <w:rPr>
            <w:rFonts w:ascii="Arial" w:eastAsia="Arial" w:hAnsi="Arial" w:cs="Arial"/>
            <w:color w:val="0000FF"/>
            <w:spacing w:val="-1"/>
            <w:sz w:val="24"/>
            <w:szCs w:val="24"/>
            <w:u w:val="single" w:color="0000FF"/>
          </w:rPr>
          <w:t>u</w:t>
        </w:r>
        <w:r w:rsidR="00FF7FAF">
          <w:rPr>
            <w:rFonts w:ascii="Arial" w:eastAsia="Arial" w:hAnsi="Arial" w:cs="Arial"/>
            <w:color w:val="0000FF"/>
            <w:sz w:val="24"/>
            <w:szCs w:val="24"/>
            <w:u w:val="single" w:color="0000FF"/>
          </w:rPr>
          <w:t>sio</w:t>
        </w:r>
        <w:r w:rsidR="00FF7FAF">
          <w:rPr>
            <w:rFonts w:ascii="Arial" w:eastAsia="Arial" w:hAnsi="Arial" w:cs="Arial"/>
            <w:color w:val="0000FF"/>
            <w:spacing w:val="6"/>
            <w:sz w:val="24"/>
            <w:szCs w:val="24"/>
            <w:u w:val="single" w:color="0000FF"/>
          </w:rPr>
          <w:t>n</w:t>
        </w:r>
        <w:r w:rsidR="00FF7FAF">
          <w:rPr>
            <w:rFonts w:ascii="Arial" w:eastAsia="Arial" w:hAnsi="Arial" w:cs="Arial"/>
            <w:color w:val="0000FF"/>
            <w:spacing w:val="-1"/>
            <w:sz w:val="24"/>
            <w:szCs w:val="24"/>
            <w:u w:val="single" w:color="0000FF"/>
          </w:rPr>
          <w:t>-</w:t>
        </w:r>
        <w:r w:rsidR="00FF7FAF">
          <w:rPr>
            <w:rFonts w:ascii="Arial" w:eastAsia="Arial" w:hAnsi="Arial" w:cs="Arial"/>
            <w:color w:val="0000FF"/>
            <w:spacing w:val="1"/>
            <w:sz w:val="24"/>
            <w:szCs w:val="24"/>
            <w:u w:val="single" w:color="0000FF"/>
          </w:rPr>
          <w:t>p</w:t>
        </w:r>
        <w:r w:rsidR="00FF7FAF">
          <w:rPr>
            <w:rFonts w:ascii="Arial" w:eastAsia="Arial" w:hAnsi="Arial" w:cs="Arial"/>
            <w:color w:val="0000FF"/>
            <w:sz w:val="24"/>
            <w:szCs w:val="24"/>
            <w:u w:val="single" w:color="0000FF"/>
          </w:rPr>
          <w:t>ractice</w:t>
        </w:r>
        <w:r w:rsidR="00FF7FAF">
          <w:rPr>
            <w:rFonts w:ascii="Arial" w:eastAsia="Arial" w:hAnsi="Arial" w:cs="Arial"/>
            <w:color w:val="0000FF"/>
            <w:spacing w:val="-1"/>
            <w:sz w:val="24"/>
            <w:szCs w:val="24"/>
            <w:u w:val="single" w:color="0000FF"/>
          </w:rPr>
          <w:t>/</w:t>
        </w:r>
        <w:r w:rsidR="00FF7FAF">
          <w:rPr>
            <w:rFonts w:ascii="Arial" w:eastAsia="Arial" w:hAnsi="Arial" w:cs="Arial"/>
            <w:color w:val="0000FF"/>
            <w:spacing w:val="1"/>
            <w:sz w:val="24"/>
            <w:szCs w:val="24"/>
            <w:u w:val="single" w:color="0000FF"/>
          </w:rPr>
          <w:t>uk</w:t>
        </w:r>
        <w:r w:rsidR="00FF7FAF">
          <w:rPr>
            <w:rFonts w:ascii="Arial" w:eastAsia="Arial" w:hAnsi="Arial" w:cs="Arial"/>
            <w:color w:val="0000FF"/>
            <w:spacing w:val="-1"/>
            <w:sz w:val="24"/>
            <w:szCs w:val="24"/>
            <w:u w:val="single" w:color="0000FF"/>
          </w:rPr>
          <w:t>-</w:t>
        </w:r>
        <w:r w:rsidR="00FF7FAF">
          <w:rPr>
            <w:rFonts w:ascii="Arial" w:eastAsia="Arial" w:hAnsi="Arial" w:cs="Arial"/>
            <w:color w:val="0000FF"/>
            <w:sz w:val="24"/>
            <w:szCs w:val="24"/>
            <w:u w:val="single" w:color="0000FF"/>
          </w:rPr>
          <w:t>c</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z w:val="24"/>
            <w:szCs w:val="24"/>
            <w:u w:val="single" w:color="0000FF"/>
          </w:rPr>
          <w:t>l</w:t>
        </w:r>
        <w:r w:rsidR="00FF7FAF">
          <w:rPr>
            <w:rFonts w:ascii="Arial" w:eastAsia="Arial" w:hAnsi="Arial" w:cs="Arial"/>
            <w:color w:val="0000FF"/>
            <w:spacing w:val="-1"/>
            <w:sz w:val="24"/>
            <w:szCs w:val="24"/>
            <w:u w:val="single" w:color="0000FF"/>
          </w:rPr>
          <w:t>l-</w:t>
        </w:r>
        <w:r w:rsidR="00FF7FAF">
          <w:rPr>
            <w:rFonts w:ascii="Arial" w:eastAsia="Arial" w:hAnsi="Arial" w:cs="Arial"/>
            <w:color w:val="0000FF"/>
            <w:sz w:val="24"/>
            <w:szCs w:val="24"/>
            <w:u w:val="single" w:color="0000FF"/>
          </w:rPr>
          <w:t>s</w:t>
        </w:r>
        <w:r w:rsidR="00FF7FAF">
          <w:rPr>
            <w:rFonts w:ascii="Arial" w:eastAsia="Arial" w:hAnsi="Arial" w:cs="Arial"/>
            <w:color w:val="0000FF"/>
            <w:spacing w:val="1"/>
            <w:sz w:val="24"/>
            <w:szCs w:val="24"/>
            <w:u w:val="single" w:color="0000FF"/>
          </w:rPr>
          <w:t>a</w:t>
        </w:r>
        <w:r w:rsidR="00FF7FAF">
          <w:rPr>
            <w:rFonts w:ascii="Arial" w:eastAsia="Arial" w:hAnsi="Arial" w:cs="Arial"/>
            <w:color w:val="0000FF"/>
            <w:sz w:val="24"/>
            <w:szCs w:val="24"/>
            <w:u w:val="single" w:color="0000FF"/>
          </w:rPr>
          <w:t>l</w:t>
        </w:r>
        <w:r w:rsidR="00FF7FAF">
          <w:rPr>
            <w:rFonts w:ascii="Arial" w:eastAsia="Arial" w:hAnsi="Arial" w:cs="Arial"/>
            <w:color w:val="0000FF"/>
            <w:spacing w:val="-3"/>
            <w:sz w:val="24"/>
            <w:szCs w:val="24"/>
            <w:u w:val="single" w:color="0000FF"/>
          </w:rPr>
          <w:t>v</w:t>
        </w:r>
        <w:r w:rsidR="00FF7FAF">
          <w:rPr>
            <w:rFonts w:ascii="Arial" w:eastAsia="Arial" w:hAnsi="Arial" w:cs="Arial"/>
            <w:color w:val="0000FF"/>
            <w:spacing w:val="1"/>
            <w:sz w:val="24"/>
            <w:szCs w:val="24"/>
            <w:u w:val="single" w:color="0000FF"/>
          </w:rPr>
          <w:t>a</w:t>
        </w:r>
        <w:r w:rsidR="00FF7FAF">
          <w:rPr>
            <w:rFonts w:ascii="Arial" w:eastAsia="Arial" w:hAnsi="Arial" w:cs="Arial"/>
            <w:color w:val="0000FF"/>
            <w:spacing w:val="-1"/>
            <w:sz w:val="24"/>
            <w:szCs w:val="24"/>
            <w:u w:val="single" w:color="0000FF"/>
          </w:rPr>
          <w:t>g</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z w:val="24"/>
            <w:szCs w:val="24"/>
            <w:u w:val="single" w:color="0000FF"/>
          </w:rPr>
          <w:t>-</w:t>
        </w:r>
      </w:hyperlink>
      <w:r w:rsidR="00FF7FAF">
        <w:rPr>
          <w:rFonts w:ascii="Arial" w:eastAsia="Arial" w:hAnsi="Arial" w:cs="Arial"/>
          <w:color w:val="0000FF"/>
          <w:sz w:val="24"/>
          <w:szCs w:val="24"/>
        </w:rPr>
        <w:t xml:space="preserve"> </w:t>
      </w:r>
      <w:hyperlink r:id="rId21">
        <w:r w:rsidR="00FF7FAF">
          <w:rPr>
            <w:rFonts w:ascii="Arial" w:eastAsia="Arial" w:hAnsi="Arial" w:cs="Arial"/>
            <w:color w:val="0000FF"/>
            <w:spacing w:val="1"/>
            <w:sz w:val="24"/>
            <w:szCs w:val="24"/>
            <w:u w:val="single" w:color="0000FF"/>
          </w:rPr>
          <w:t>a</w:t>
        </w:r>
        <w:r w:rsidR="00FF7FAF">
          <w:rPr>
            <w:rFonts w:ascii="Arial" w:eastAsia="Arial" w:hAnsi="Arial" w:cs="Arial"/>
            <w:color w:val="0000FF"/>
            <w:sz w:val="24"/>
            <w:szCs w:val="24"/>
            <w:u w:val="single" w:color="0000FF"/>
          </w:rPr>
          <w:t>cti</w:t>
        </w:r>
        <w:r w:rsidR="00FF7FAF">
          <w:rPr>
            <w:rFonts w:ascii="Arial" w:eastAsia="Arial" w:hAnsi="Arial" w:cs="Arial"/>
            <w:color w:val="0000FF"/>
            <w:spacing w:val="1"/>
            <w:sz w:val="24"/>
            <w:szCs w:val="24"/>
            <w:u w:val="single" w:color="0000FF"/>
          </w:rPr>
          <w:t>on</w:t>
        </w:r>
        <w:r w:rsidR="00FF7FAF">
          <w:rPr>
            <w:rFonts w:ascii="Arial" w:eastAsia="Arial" w:hAnsi="Arial" w:cs="Arial"/>
            <w:color w:val="0000FF"/>
            <w:spacing w:val="-1"/>
            <w:sz w:val="24"/>
            <w:szCs w:val="24"/>
            <w:u w:val="single" w:color="0000FF"/>
          </w:rPr>
          <w:t>-g</w:t>
        </w:r>
        <w:r w:rsidR="00FF7FAF">
          <w:rPr>
            <w:rFonts w:ascii="Arial" w:eastAsia="Arial" w:hAnsi="Arial" w:cs="Arial"/>
            <w:color w:val="0000FF"/>
            <w:sz w:val="24"/>
            <w:szCs w:val="24"/>
            <w:u w:val="single" w:color="0000FF"/>
          </w:rPr>
          <w:t>ro</w:t>
        </w:r>
        <w:r w:rsidR="00FF7FAF">
          <w:rPr>
            <w:rFonts w:ascii="Arial" w:eastAsia="Arial" w:hAnsi="Arial" w:cs="Arial"/>
            <w:color w:val="0000FF"/>
            <w:spacing w:val="1"/>
            <w:sz w:val="24"/>
            <w:szCs w:val="24"/>
            <w:u w:val="single" w:color="0000FF"/>
          </w:rPr>
          <w:t>up</w:t>
        </w:r>
        <w:r w:rsidR="00FF7FAF">
          <w:rPr>
            <w:rFonts w:ascii="Arial" w:eastAsia="Arial" w:hAnsi="Arial" w:cs="Arial"/>
            <w:color w:val="0000FF"/>
            <w:sz w:val="24"/>
            <w:szCs w:val="24"/>
            <w:u w:val="single" w:color="0000FF"/>
          </w:rPr>
          <w:t>/</w:t>
        </w:r>
        <w:r w:rsidR="00FF7FAF">
          <w:rPr>
            <w:rFonts w:ascii="Arial" w:eastAsia="Arial" w:hAnsi="Arial" w:cs="Arial"/>
            <w:color w:val="0000FF"/>
            <w:spacing w:val="-2"/>
            <w:sz w:val="24"/>
            <w:szCs w:val="24"/>
            <w:u w:val="single" w:color="0000FF"/>
          </w:rPr>
          <w:t>c</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z w:val="24"/>
            <w:szCs w:val="24"/>
            <w:u w:val="single" w:color="0000FF"/>
          </w:rPr>
          <w:t>ll</w:t>
        </w:r>
        <w:r w:rsidR="00FF7FAF">
          <w:rPr>
            <w:rFonts w:ascii="Arial" w:eastAsia="Arial" w:hAnsi="Arial" w:cs="Arial"/>
            <w:color w:val="0000FF"/>
            <w:spacing w:val="-1"/>
            <w:sz w:val="24"/>
            <w:szCs w:val="24"/>
            <w:u w:val="single" w:color="0000FF"/>
          </w:rPr>
          <w:t>-</w:t>
        </w:r>
        <w:r w:rsidR="00FF7FAF">
          <w:rPr>
            <w:rFonts w:ascii="Arial" w:eastAsia="Arial" w:hAnsi="Arial" w:cs="Arial"/>
            <w:color w:val="0000FF"/>
            <w:sz w:val="24"/>
            <w:szCs w:val="24"/>
            <w:u w:val="single" w:color="0000FF"/>
          </w:rPr>
          <w:t>s</w:t>
        </w:r>
        <w:r w:rsidR="00FF7FAF">
          <w:rPr>
            <w:rFonts w:ascii="Arial" w:eastAsia="Arial" w:hAnsi="Arial" w:cs="Arial"/>
            <w:color w:val="0000FF"/>
            <w:spacing w:val="1"/>
            <w:sz w:val="24"/>
            <w:szCs w:val="24"/>
            <w:u w:val="single" w:color="0000FF"/>
          </w:rPr>
          <w:t>a</w:t>
        </w:r>
        <w:r w:rsidR="00FF7FAF">
          <w:rPr>
            <w:rFonts w:ascii="Arial" w:eastAsia="Arial" w:hAnsi="Arial" w:cs="Arial"/>
            <w:color w:val="0000FF"/>
            <w:sz w:val="24"/>
            <w:szCs w:val="24"/>
            <w:u w:val="single" w:color="0000FF"/>
          </w:rPr>
          <w:t>l</w:t>
        </w:r>
        <w:r w:rsidR="00FF7FAF">
          <w:rPr>
            <w:rFonts w:ascii="Arial" w:eastAsia="Arial" w:hAnsi="Arial" w:cs="Arial"/>
            <w:color w:val="0000FF"/>
            <w:spacing w:val="-3"/>
            <w:sz w:val="24"/>
            <w:szCs w:val="24"/>
            <w:u w:val="single" w:color="0000FF"/>
          </w:rPr>
          <w:t>v</w:t>
        </w:r>
        <w:r w:rsidR="00FF7FAF">
          <w:rPr>
            <w:rFonts w:ascii="Arial" w:eastAsia="Arial" w:hAnsi="Arial" w:cs="Arial"/>
            <w:color w:val="0000FF"/>
            <w:spacing w:val="3"/>
            <w:sz w:val="24"/>
            <w:szCs w:val="24"/>
            <w:u w:val="single" w:color="0000FF"/>
          </w:rPr>
          <w:t>a</w:t>
        </w:r>
        <w:r w:rsidR="00FF7FAF">
          <w:rPr>
            <w:rFonts w:ascii="Arial" w:eastAsia="Arial" w:hAnsi="Arial" w:cs="Arial"/>
            <w:color w:val="0000FF"/>
            <w:spacing w:val="-1"/>
            <w:sz w:val="24"/>
            <w:szCs w:val="24"/>
            <w:u w:val="single" w:color="0000FF"/>
          </w:rPr>
          <w:t>g</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pacing w:val="-1"/>
            <w:sz w:val="24"/>
            <w:szCs w:val="24"/>
            <w:u w:val="single" w:color="0000FF"/>
          </w:rPr>
          <w:t>-</w:t>
        </w:r>
        <w:r w:rsidR="00FF7FAF">
          <w:rPr>
            <w:rFonts w:ascii="Arial" w:eastAsia="Arial" w:hAnsi="Arial" w:cs="Arial"/>
            <w:color w:val="0000FF"/>
            <w:sz w:val="24"/>
            <w:szCs w:val="24"/>
            <w:u w:val="single" w:color="0000FF"/>
          </w:rPr>
          <w:t>c</w:t>
        </w:r>
        <w:r w:rsidR="00FF7FAF">
          <w:rPr>
            <w:rFonts w:ascii="Arial" w:eastAsia="Arial" w:hAnsi="Arial" w:cs="Arial"/>
            <w:color w:val="0000FF"/>
            <w:spacing w:val="1"/>
            <w:sz w:val="24"/>
            <w:szCs w:val="24"/>
            <w:u w:val="single" w:color="0000FF"/>
          </w:rPr>
          <w:t>omp</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z w:val="24"/>
            <w:szCs w:val="24"/>
            <w:u w:val="single" w:color="0000FF"/>
          </w:rPr>
          <w:t>t</w:t>
        </w:r>
        <w:r w:rsidR="00FF7FAF">
          <w:rPr>
            <w:rFonts w:ascii="Arial" w:eastAsia="Arial" w:hAnsi="Arial" w:cs="Arial"/>
            <w:color w:val="0000FF"/>
            <w:spacing w:val="1"/>
            <w:sz w:val="24"/>
            <w:szCs w:val="24"/>
            <w:u w:val="single" w:color="0000FF"/>
          </w:rPr>
          <w:t>en</w:t>
        </w:r>
        <w:r w:rsidR="00FF7FAF">
          <w:rPr>
            <w:rFonts w:ascii="Arial" w:eastAsia="Arial" w:hAnsi="Arial" w:cs="Arial"/>
            <w:color w:val="0000FF"/>
            <w:sz w:val="24"/>
            <w:szCs w:val="24"/>
            <w:u w:val="single" w:color="0000FF"/>
          </w:rPr>
          <w:t>c</w:t>
        </w:r>
        <w:r w:rsidR="00FF7FAF">
          <w:rPr>
            <w:rFonts w:ascii="Arial" w:eastAsia="Arial" w:hAnsi="Arial" w:cs="Arial"/>
            <w:color w:val="0000FF"/>
            <w:spacing w:val="-1"/>
            <w:sz w:val="24"/>
            <w:szCs w:val="24"/>
            <w:u w:val="single" w:color="0000FF"/>
          </w:rPr>
          <w:t>y-</w:t>
        </w:r>
        <w:r w:rsidR="00FF7FAF">
          <w:rPr>
            <w:rFonts w:ascii="Arial" w:eastAsia="Arial" w:hAnsi="Arial" w:cs="Arial"/>
            <w:color w:val="0000FF"/>
            <w:spacing w:val="-3"/>
            <w:sz w:val="24"/>
            <w:szCs w:val="24"/>
            <w:u w:val="single" w:color="0000FF"/>
          </w:rPr>
          <w:t>w</w:t>
        </w:r>
        <w:r w:rsidR="00FF7FAF">
          <w:rPr>
            <w:rFonts w:ascii="Arial" w:eastAsia="Arial" w:hAnsi="Arial" w:cs="Arial"/>
            <w:color w:val="0000FF"/>
            <w:spacing w:val="1"/>
            <w:sz w:val="24"/>
            <w:szCs w:val="24"/>
            <w:u w:val="single" w:color="0000FF"/>
          </w:rPr>
          <w:t>o</w:t>
        </w:r>
        <w:r w:rsidR="00FF7FAF">
          <w:rPr>
            <w:rFonts w:ascii="Arial" w:eastAsia="Arial" w:hAnsi="Arial" w:cs="Arial"/>
            <w:color w:val="0000FF"/>
            <w:sz w:val="24"/>
            <w:szCs w:val="24"/>
            <w:u w:val="single" w:color="0000FF"/>
          </w:rPr>
          <w:t>rk</w:t>
        </w:r>
        <w:r w:rsidR="00FF7FAF">
          <w:rPr>
            <w:rFonts w:ascii="Arial" w:eastAsia="Arial" w:hAnsi="Arial" w:cs="Arial"/>
            <w:color w:val="0000FF"/>
            <w:spacing w:val="2"/>
            <w:sz w:val="24"/>
            <w:szCs w:val="24"/>
            <w:u w:val="single" w:color="0000FF"/>
          </w:rPr>
          <w:t>b</w:t>
        </w:r>
        <w:r w:rsidR="00FF7FAF">
          <w:rPr>
            <w:rFonts w:ascii="Arial" w:eastAsia="Arial" w:hAnsi="Arial" w:cs="Arial"/>
            <w:color w:val="0000FF"/>
            <w:spacing w:val="1"/>
            <w:sz w:val="24"/>
            <w:szCs w:val="24"/>
            <w:u w:val="single" w:color="0000FF"/>
          </w:rPr>
          <w:t>oo</w:t>
        </w:r>
        <w:r w:rsidR="00FF7FAF">
          <w:rPr>
            <w:rFonts w:ascii="Arial" w:eastAsia="Arial" w:hAnsi="Arial" w:cs="Arial"/>
            <w:color w:val="0000FF"/>
            <w:sz w:val="24"/>
            <w:szCs w:val="24"/>
            <w:u w:val="single" w:color="0000FF"/>
          </w:rPr>
          <w:t>ks</w:t>
        </w:r>
        <w:r w:rsidR="00FF7FAF">
          <w:rPr>
            <w:rFonts w:ascii="Arial" w:eastAsia="Arial" w:hAnsi="Arial" w:cs="Arial"/>
            <w:color w:val="0000FF"/>
            <w:spacing w:val="2"/>
            <w:sz w:val="24"/>
            <w:szCs w:val="24"/>
          </w:rPr>
          <w:t xml:space="preserve"> </w:t>
        </w:r>
        <w:r w:rsidR="00FF7FAF">
          <w:rPr>
            <w:rFonts w:ascii="Arial" w:eastAsia="Arial" w:hAnsi="Arial" w:cs="Arial"/>
            <w:color w:val="000000"/>
            <w:sz w:val="24"/>
            <w:szCs w:val="24"/>
          </w:rPr>
          <w:t>.</w:t>
        </w:r>
      </w:hyperlink>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All</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mem</w:t>
      </w:r>
      <w:r w:rsidR="00FF7FAF">
        <w:rPr>
          <w:rFonts w:ascii="Arial" w:eastAsia="Arial" w:hAnsi="Arial" w:cs="Arial"/>
          <w:color w:val="000000"/>
          <w:spacing w:val="1"/>
          <w:sz w:val="24"/>
          <w:szCs w:val="24"/>
        </w:rPr>
        <w:t>be</w:t>
      </w:r>
      <w:r w:rsidR="00FF7FAF">
        <w:rPr>
          <w:rFonts w:ascii="Arial" w:eastAsia="Arial" w:hAnsi="Arial" w:cs="Arial"/>
          <w:color w:val="000000"/>
          <w:sz w:val="24"/>
          <w:szCs w:val="24"/>
        </w:rPr>
        <w:t xml:space="preserve">rs </w:t>
      </w:r>
      <w:r w:rsidR="00FF7FAF">
        <w:rPr>
          <w:rFonts w:ascii="Arial" w:eastAsia="Arial" w:hAnsi="Arial" w:cs="Arial"/>
          <w:color w:val="000000"/>
          <w:spacing w:val="-2"/>
          <w:sz w:val="24"/>
          <w:szCs w:val="24"/>
        </w:rPr>
        <w:t>o</w:t>
      </w:r>
      <w:r w:rsidR="00FF7FAF">
        <w:rPr>
          <w:rFonts w:ascii="Arial" w:eastAsia="Arial" w:hAnsi="Arial" w:cs="Arial"/>
          <w:color w:val="000000"/>
          <w:sz w:val="24"/>
          <w:szCs w:val="24"/>
        </w:rPr>
        <w:t>f</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st</w:t>
      </w:r>
      <w:r w:rsidR="00FF7FAF">
        <w:rPr>
          <w:rFonts w:ascii="Arial" w:eastAsia="Arial" w:hAnsi="Arial" w:cs="Arial"/>
          <w:color w:val="000000"/>
          <w:spacing w:val="-1"/>
          <w:sz w:val="24"/>
          <w:szCs w:val="24"/>
        </w:rPr>
        <w:t>a</w:t>
      </w:r>
      <w:r w:rsidR="00FF7FAF">
        <w:rPr>
          <w:rFonts w:ascii="Arial" w:eastAsia="Arial" w:hAnsi="Arial" w:cs="Arial"/>
          <w:color w:val="000000"/>
          <w:sz w:val="24"/>
          <w:szCs w:val="24"/>
        </w:rPr>
        <w:t>ff c</w:t>
      </w:r>
      <w:r w:rsidR="00FF7FAF">
        <w:rPr>
          <w:rFonts w:ascii="Arial" w:eastAsia="Arial" w:hAnsi="Arial" w:cs="Arial"/>
          <w:color w:val="000000"/>
          <w:spacing w:val="1"/>
          <w:sz w:val="24"/>
          <w:szCs w:val="24"/>
        </w:rPr>
        <w:t>a</w:t>
      </w:r>
      <w:r w:rsidR="00FF7FAF">
        <w:rPr>
          <w:rFonts w:ascii="Arial" w:eastAsia="Arial" w:hAnsi="Arial" w:cs="Arial"/>
          <w:color w:val="000000"/>
          <w:sz w:val="24"/>
          <w:szCs w:val="24"/>
        </w:rPr>
        <w:t>r</w:t>
      </w:r>
      <w:r w:rsidR="00FF7FAF">
        <w:rPr>
          <w:rFonts w:ascii="Arial" w:eastAsia="Arial" w:hAnsi="Arial" w:cs="Arial"/>
          <w:color w:val="000000"/>
          <w:spacing w:val="-1"/>
          <w:sz w:val="24"/>
          <w:szCs w:val="24"/>
        </w:rPr>
        <w:t>r</w:t>
      </w:r>
      <w:r w:rsidR="00FF7FAF">
        <w:rPr>
          <w:rFonts w:ascii="Arial" w:eastAsia="Arial" w:hAnsi="Arial" w:cs="Arial"/>
          <w:color w:val="000000"/>
          <w:spacing w:val="-2"/>
          <w:sz w:val="24"/>
          <w:szCs w:val="24"/>
        </w:rPr>
        <w:t>y</w:t>
      </w:r>
      <w:r w:rsidR="00FF7FAF">
        <w:rPr>
          <w:rFonts w:ascii="Arial" w:eastAsia="Arial" w:hAnsi="Arial" w:cs="Arial"/>
          <w:color w:val="000000"/>
          <w:sz w:val="24"/>
          <w:szCs w:val="24"/>
        </w:rPr>
        <w:t>i</w:t>
      </w:r>
      <w:r w:rsidR="00FF7FAF">
        <w:rPr>
          <w:rFonts w:ascii="Arial" w:eastAsia="Arial" w:hAnsi="Arial" w:cs="Arial"/>
          <w:color w:val="000000"/>
          <w:spacing w:val="3"/>
          <w:sz w:val="24"/>
          <w:szCs w:val="24"/>
        </w:rPr>
        <w:t>n</w:t>
      </w:r>
      <w:r w:rsidR="00FF7FAF">
        <w:rPr>
          <w:rFonts w:ascii="Arial" w:eastAsia="Arial" w:hAnsi="Arial" w:cs="Arial"/>
          <w:color w:val="000000"/>
          <w:sz w:val="24"/>
          <w:szCs w:val="24"/>
        </w:rPr>
        <w:t>g</w:t>
      </w:r>
      <w:r w:rsidR="00FF7FAF">
        <w:rPr>
          <w:rFonts w:ascii="Arial" w:eastAsia="Arial" w:hAnsi="Arial" w:cs="Arial"/>
          <w:color w:val="000000"/>
          <w:spacing w:val="-1"/>
          <w:sz w:val="24"/>
          <w:szCs w:val="24"/>
        </w:rPr>
        <w:t xml:space="preserve"> </w:t>
      </w:r>
      <w:r w:rsidR="00FF7FAF">
        <w:rPr>
          <w:rFonts w:ascii="Arial" w:eastAsia="Arial" w:hAnsi="Arial" w:cs="Arial"/>
          <w:color w:val="000000"/>
          <w:spacing w:val="1"/>
          <w:sz w:val="24"/>
          <w:szCs w:val="24"/>
        </w:rPr>
        <w:t>ou</w:t>
      </w:r>
      <w:r w:rsidR="00FF7FAF">
        <w:rPr>
          <w:rFonts w:ascii="Arial" w:eastAsia="Arial" w:hAnsi="Arial" w:cs="Arial"/>
          <w:color w:val="000000"/>
          <w:sz w:val="24"/>
          <w:szCs w:val="24"/>
        </w:rPr>
        <w:t>t</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ICS</w:t>
      </w:r>
      <w:r w:rsidR="00FF7FAF">
        <w:rPr>
          <w:rFonts w:ascii="Arial" w:eastAsia="Arial" w:hAnsi="Arial" w:cs="Arial"/>
          <w:color w:val="000000"/>
          <w:spacing w:val="1"/>
          <w:sz w:val="24"/>
          <w:szCs w:val="24"/>
        </w:rPr>
        <w:t xml:space="preserve"> </w:t>
      </w:r>
      <w:r w:rsidR="00FF7FAF">
        <w:rPr>
          <w:rFonts w:ascii="Arial" w:eastAsia="Arial" w:hAnsi="Arial" w:cs="Arial"/>
          <w:color w:val="000000"/>
          <w:spacing w:val="-3"/>
          <w:sz w:val="24"/>
          <w:szCs w:val="24"/>
        </w:rPr>
        <w:t>w</w:t>
      </w:r>
      <w:r w:rsidR="00FF7FAF">
        <w:rPr>
          <w:rFonts w:ascii="Arial" w:eastAsia="Arial" w:hAnsi="Arial" w:cs="Arial"/>
          <w:color w:val="000000"/>
          <w:sz w:val="24"/>
          <w:szCs w:val="24"/>
        </w:rPr>
        <w:t>i</w:t>
      </w:r>
      <w:r w:rsidR="00FF7FAF">
        <w:rPr>
          <w:rFonts w:ascii="Arial" w:eastAsia="Arial" w:hAnsi="Arial" w:cs="Arial"/>
          <w:color w:val="000000"/>
          <w:spacing w:val="-1"/>
          <w:sz w:val="24"/>
          <w:szCs w:val="24"/>
        </w:rPr>
        <w:t>l</w:t>
      </w:r>
      <w:r w:rsidR="00FF7FAF">
        <w:rPr>
          <w:rFonts w:ascii="Arial" w:eastAsia="Arial" w:hAnsi="Arial" w:cs="Arial"/>
          <w:color w:val="000000"/>
          <w:sz w:val="24"/>
          <w:szCs w:val="24"/>
        </w:rPr>
        <w:t xml:space="preserve">l </w:t>
      </w:r>
      <w:r w:rsidR="00FF7FAF">
        <w:rPr>
          <w:rFonts w:ascii="Arial" w:eastAsia="Arial" w:hAnsi="Arial" w:cs="Arial"/>
          <w:color w:val="000000"/>
          <w:spacing w:val="1"/>
          <w:sz w:val="24"/>
          <w:szCs w:val="24"/>
        </w:rPr>
        <w:t>ho</w:t>
      </w:r>
      <w:r w:rsidR="00FF7FAF">
        <w:rPr>
          <w:rFonts w:ascii="Arial" w:eastAsia="Arial" w:hAnsi="Arial" w:cs="Arial"/>
          <w:color w:val="000000"/>
          <w:sz w:val="24"/>
          <w:szCs w:val="24"/>
        </w:rPr>
        <w:t>ld</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t</w:t>
      </w:r>
      <w:r w:rsidR="00FF7FAF">
        <w:rPr>
          <w:rFonts w:ascii="Arial" w:eastAsia="Arial" w:hAnsi="Arial" w:cs="Arial"/>
          <w:color w:val="000000"/>
          <w:spacing w:val="1"/>
          <w:sz w:val="24"/>
          <w:szCs w:val="24"/>
        </w:rPr>
        <w:t>h</w:t>
      </w:r>
      <w:r w:rsidR="00FF7FAF">
        <w:rPr>
          <w:rFonts w:ascii="Arial" w:eastAsia="Arial" w:hAnsi="Arial" w:cs="Arial"/>
          <w:color w:val="000000"/>
          <w:sz w:val="24"/>
          <w:szCs w:val="24"/>
        </w:rPr>
        <w:t>is</w:t>
      </w:r>
      <w:r w:rsidR="00FF7FAF">
        <w:rPr>
          <w:rFonts w:ascii="Arial" w:eastAsia="Arial" w:hAnsi="Arial" w:cs="Arial"/>
          <w:color w:val="000000"/>
          <w:spacing w:val="3"/>
          <w:sz w:val="24"/>
          <w:szCs w:val="24"/>
        </w:rPr>
        <w:t xml:space="preserve"> </w:t>
      </w:r>
      <w:r w:rsidR="00FF7FAF">
        <w:rPr>
          <w:rFonts w:ascii="Arial" w:eastAsia="Arial" w:hAnsi="Arial" w:cs="Arial"/>
          <w:color w:val="000000"/>
          <w:spacing w:val="-3"/>
          <w:sz w:val="24"/>
          <w:szCs w:val="24"/>
        </w:rPr>
        <w:t>w</w:t>
      </w:r>
      <w:r w:rsidR="00FF7FAF">
        <w:rPr>
          <w:rFonts w:ascii="Arial" w:eastAsia="Arial" w:hAnsi="Arial" w:cs="Arial"/>
          <w:color w:val="000000"/>
          <w:spacing w:val="1"/>
          <w:sz w:val="24"/>
          <w:szCs w:val="24"/>
        </w:rPr>
        <w:t>o</w:t>
      </w:r>
      <w:r w:rsidR="00FF7FAF">
        <w:rPr>
          <w:rFonts w:ascii="Arial" w:eastAsia="Arial" w:hAnsi="Arial" w:cs="Arial"/>
          <w:color w:val="000000"/>
          <w:sz w:val="24"/>
          <w:szCs w:val="24"/>
        </w:rPr>
        <w:t>rkb</w:t>
      </w:r>
      <w:r w:rsidR="00FF7FAF">
        <w:rPr>
          <w:rFonts w:ascii="Arial" w:eastAsia="Arial" w:hAnsi="Arial" w:cs="Arial"/>
          <w:color w:val="000000"/>
          <w:spacing w:val="1"/>
          <w:sz w:val="24"/>
          <w:szCs w:val="24"/>
        </w:rPr>
        <w:t>oo</w:t>
      </w:r>
      <w:r w:rsidR="00FF7FAF">
        <w:rPr>
          <w:rFonts w:ascii="Arial" w:eastAsia="Arial" w:hAnsi="Arial" w:cs="Arial"/>
          <w:color w:val="000000"/>
          <w:sz w:val="24"/>
          <w:szCs w:val="24"/>
        </w:rPr>
        <w:t xml:space="preserve">k </w:t>
      </w:r>
      <w:r w:rsidR="00FF7FAF">
        <w:rPr>
          <w:rFonts w:ascii="Arial" w:eastAsia="Arial" w:hAnsi="Arial" w:cs="Arial"/>
          <w:color w:val="000000"/>
          <w:spacing w:val="1"/>
          <w:sz w:val="24"/>
          <w:szCs w:val="24"/>
        </w:rPr>
        <w:t>an</w:t>
      </w:r>
      <w:r w:rsidR="00FF7FAF">
        <w:rPr>
          <w:rFonts w:ascii="Arial" w:eastAsia="Arial" w:hAnsi="Arial" w:cs="Arial"/>
          <w:color w:val="000000"/>
          <w:sz w:val="24"/>
          <w:szCs w:val="24"/>
        </w:rPr>
        <w:t>d</w:t>
      </w:r>
      <w:r w:rsidR="00FF7FAF">
        <w:rPr>
          <w:rFonts w:ascii="Arial" w:eastAsia="Arial" w:hAnsi="Arial" w:cs="Arial"/>
          <w:color w:val="000000"/>
          <w:spacing w:val="-1"/>
          <w:sz w:val="24"/>
          <w:szCs w:val="24"/>
        </w:rPr>
        <w:t xml:space="preserve"> o</w:t>
      </w:r>
      <w:r w:rsidR="00FF7FAF">
        <w:rPr>
          <w:rFonts w:ascii="Arial" w:eastAsia="Arial" w:hAnsi="Arial" w:cs="Arial"/>
          <w:color w:val="000000"/>
          <w:spacing w:val="1"/>
          <w:sz w:val="24"/>
          <w:szCs w:val="24"/>
        </w:rPr>
        <w:t>n</w:t>
      </w:r>
      <w:r w:rsidR="00FF7FAF">
        <w:rPr>
          <w:rFonts w:ascii="Arial" w:eastAsia="Arial" w:hAnsi="Arial" w:cs="Arial"/>
          <w:color w:val="000000"/>
          <w:sz w:val="24"/>
          <w:szCs w:val="24"/>
        </w:rPr>
        <w:t>ce</w:t>
      </w:r>
      <w:r w:rsidR="00FF7FAF">
        <w:rPr>
          <w:rFonts w:ascii="Arial" w:eastAsia="Arial" w:hAnsi="Arial" w:cs="Arial"/>
          <w:color w:val="000000"/>
          <w:spacing w:val="1"/>
          <w:sz w:val="24"/>
          <w:szCs w:val="24"/>
        </w:rPr>
        <w:t xml:space="preserve"> a</w:t>
      </w:r>
      <w:r w:rsidR="00FF7FAF">
        <w:rPr>
          <w:rFonts w:ascii="Arial" w:eastAsia="Arial" w:hAnsi="Arial" w:cs="Arial"/>
          <w:color w:val="000000"/>
          <w:sz w:val="24"/>
          <w:szCs w:val="24"/>
        </w:rPr>
        <w:t>s</w:t>
      </w:r>
      <w:r w:rsidR="00FF7FAF">
        <w:rPr>
          <w:rFonts w:ascii="Arial" w:eastAsia="Arial" w:hAnsi="Arial" w:cs="Arial"/>
          <w:color w:val="000000"/>
          <w:spacing w:val="-2"/>
          <w:sz w:val="24"/>
          <w:szCs w:val="24"/>
        </w:rPr>
        <w:t>s</w:t>
      </w:r>
      <w:r w:rsidR="00FF7FAF">
        <w:rPr>
          <w:rFonts w:ascii="Arial" w:eastAsia="Arial" w:hAnsi="Arial" w:cs="Arial"/>
          <w:color w:val="000000"/>
          <w:spacing w:val="1"/>
          <w:sz w:val="24"/>
          <w:szCs w:val="24"/>
        </w:rPr>
        <w:t>e</w:t>
      </w:r>
      <w:r w:rsidR="00FF7FAF">
        <w:rPr>
          <w:rFonts w:ascii="Arial" w:eastAsia="Arial" w:hAnsi="Arial" w:cs="Arial"/>
          <w:color w:val="000000"/>
          <w:sz w:val="24"/>
          <w:szCs w:val="24"/>
        </w:rPr>
        <w:t>ss</w:t>
      </w:r>
      <w:r w:rsidR="00FF7FAF">
        <w:rPr>
          <w:rFonts w:ascii="Arial" w:eastAsia="Arial" w:hAnsi="Arial" w:cs="Arial"/>
          <w:color w:val="000000"/>
          <w:spacing w:val="1"/>
          <w:sz w:val="24"/>
          <w:szCs w:val="24"/>
        </w:rPr>
        <w:t>e</w:t>
      </w:r>
      <w:r w:rsidR="00FF7FAF">
        <w:rPr>
          <w:rFonts w:ascii="Arial" w:eastAsia="Arial" w:hAnsi="Arial" w:cs="Arial"/>
          <w:color w:val="000000"/>
          <w:sz w:val="24"/>
          <w:szCs w:val="24"/>
        </w:rPr>
        <w:t>d</w:t>
      </w:r>
      <w:r w:rsidR="00FF7FAF">
        <w:rPr>
          <w:rFonts w:ascii="Arial" w:eastAsia="Arial" w:hAnsi="Arial" w:cs="Arial"/>
          <w:color w:val="000000"/>
          <w:spacing w:val="-1"/>
          <w:sz w:val="24"/>
          <w:szCs w:val="24"/>
        </w:rPr>
        <w:t xml:space="preserve"> </w:t>
      </w:r>
      <w:r w:rsidR="00FF7FAF">
        <w:rPr>
          <w:rFonts w:ascii="Arial" w:eastAsia="Arial" w:hAnsi="Arial" w:cs="Arial"/>
          <w:color w:val="000000"/>
          <w:spacing w:val="1"/>
          <w:sz w:val="24"/>
          <w:szCs w:val="24"/>
        </w:rPr>
        <w:t>a</w:t>
      </w:r>
      <w:r w:rsidR="00FF7FAF">
        <w:rPr>
          <w:rFonts w:ascii="Arial" w:eastAsia="Arial" w:hAnsi="Arial" w:cs="Arial"/>
          <w:color w:val="000000"/>
          <w:sz w:val="24"/>
          <w:szCs w:val="24"/>
        </w:rPr>
        <w:t>s</w:t>
      </w:r>
      <w:r w:rsidR="00FF7FAF">
        <w:rPr>
          <w:rFonts w:ascii="Arial" w:eastAsia="Arial" w:hAnsi="Arial" w:cs="Arial"/>
          <w:color w:val="000000"/>
          <w:spacing w:val="3"/>
          <w:sz w:val="24"/>
          <w:szCs w:val="24"/>
        </w:rPr>
        <w:t xml:space="preserve"> </w:t>
      </w:r>
      <w:r w:rsidR="00FF7FAF">
        <w:rPr>
          <w:rFonts w:ascii="Arial" w:eastAsia="Arial" w:hAnsi="Arial" w:cs="Arial"/>
          <w:color w:val="000000"/>
          <w:spacing w:val="-2"/>
          <w:sz w:val="24"/>
          <w:szCs w:val="24"/>
        </w:rPr>
        <w:t>c</w:t>
      </w:r>
      <w:r w:rsidR="00FF7FAF">
        <w:rPr>
          <w:rFonts w:ascii="Arial" w:eastAsia="Arial" w:hAnsi="Arial" w:cs="Arial"/>
          <w:color w:val="000000"/>
          <w:spacing w:val="1"/>
          <w:sz w:val="24"/>
          <w:szCs w:val="24"/>
        </w:rPr>
        <w:t>o</w:t>
      </w:r>
      <w:r w:rsidR="00FF7FAF">
        <w:rPr>
          <w:rFonts w:ascii="Arial" w:eastAsia="Arial" w:hAnsi="Arial" w:cs="Arial"/>
          <w:color w:val="000000"/>
          <w:spacing w:val="-1"/>
          <w:sz w:val="24"/>
          <w:szCs w:val="24"/>
        </w:rPr>
        <w:t>mp</w:t>
      </w:r>
      <w:r w:rsidR="00FF7FAF">
        <w:rPr>
          <w:rFonts w:ascii="Arial" w:eastAsia="Arial" w:hAnsi="Arial" w:cs="Arial"/>
          <w:color w:val="000000"/>
          <w:spacing w:val="1"/>
          <w:sz w:val="24"/>
          <w:szCs w:val="24"/>
        </w:rPr>
        <w:t>e</w:t>
      </w:r>
      <w:r w:rsidR="00FF7FAF">
        <w:rPr>
          <w:rFonts w:ascii="Arial" w:eastAsia="Arial" w:hAnsi="Arial" w:cs="Arial"/>
          <w:color w:val="000000"/>
          <w:sz w:val="24"/>
          <w:szCs w:val="24"/>
        </w:rPr>
        <w:t>t</w:t>
      </w:r>
      <w:r w:rsidR="00FF7FAF">
        <w:rPr>
          <w:rFonts w:ascii="Arial" w:eastAsia="Arial" w:hAnsi="Arial" w:cs="Arial"/>
          <w:color w:val="000000"/>
          <w:spacing w:val="1"/>
          <w:sz w:val="24"/>
          <w:szCs w:val="24"/>
        </w:rPr>
        <w:t>e</w:t>
      </w:r>
      <w:r w:rsidR="00FF7FAF">
        <w:rPr>
          <w:rFonts w:ascii="Arial" w:eastAsia="Arial" w:hAnsi="Arial" w:cs="Arial"/>
          <w:color w:val="000000"/>
          <w:spacing w:val="-1"/>
          <w:sz w:val="24"/>
          <w:szCs w:val="24"/>
        </w:rPr>
        <w:t>n</w:t>
      </w:r>
      <w:r w:rsidR="00FF7FAF">
        <w:rPr>
          <w:rFonts w:ascii="Arial" w:eastAsia="Arial" w:hAnsi="Arial" w:cs="Arial"/>
          <w:color w:val="000000"/>
          <w:sz w:val="24"/>
          <w:szCs w:val="24"/>
        </w:rPr>
        <w:t xml:space="preserve">t </w:t>
      </w:r>
      <w:r w:rsidR="00FF7FAF">
        <w:rPr>
          <w:rFonts w:ascii="Arial" w:eastAsia="Arial" w:hAnsi="Arial" w:cs="Arial"/>
          <w:color w:val="000000"/>
          <w:spacing w:val="-3"/>
          <w:sz w:val="24"/>
          <w:szCs w:val="24"/>
        </w:rPr>
        <w:t>w</w:t>
      </w:r>
      <w:r w:rsidR="00FF7FAF">
        <w:rPr>
          <w:rFonts w:ascii="Arial" w:eastAsia="Arial" w:hAnsi="Arial" w:cs="Arial"/>
          <w:color w:val="000000"/>
          <w:spacing w:val="2"/>
          <w:sz w:val="24"/>
          <w:szCs w:val="24"/>
        </w:rPr>
        <w:t>i</w:t>
      </w:r>
      <w:r w:rsidR="00FF7FAF">
        <w:rPr>
          <w:rFonts w:ascii="Arial" w:eastAsia="Arial" w:hAnsi="Arial" w:cs="Arial"/>
          <w:color w:val="000000"/>
          <w:sz w:val="24"/>
          <w:szCs w:val="24"/>
        </w:rPr>
        <w:t>ll</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k</w:t>
      </w:r>
      <w:r w:rsidR="00FF7FAF">
        <w:rPr>
          <w:rFonts w:ascii="Arial" w:eastAsia="Arial" w:hAnsi="Arial" w:cs="Arial"/>
          <w:color w:val="000000"/>
          <w:spacing w:val="1"/>
          <w:sz w:val="24"/>
          <w:szCs w:val="24"/>
        </w:rPr>
        <w:t>ee</w:t>
      </w:r>
      <w:r w:rsidR="00FF7FAF">
        <w:rPr>
          <w:rFonts w:ascii="Arial" w:eastAsia="Arial" w:hAnsi="Arial" w:cs="Arial"/>
          <w:color w:val="000000"/>
          <w:sz w:val="24"/>
          <w:szCs w:val="24"/>
        </w:rPr>
        <w:t>p</w:t>
      </w:r>
      <w:r w:rsidR="00FF7FAF">
        <w:rPr>
          <w:rFonts w:ascii="Arial" w:eastAsia="Arial" w:hAnsi="Arial" w:cs="Arial"/>
          <w:color w:val="000000"/>
          <w:spacing w:val="1"/>
          <w:sz w:val="24"/>
          <w:szCs w:val="24"/>
        </w:rPr>
        <w:t xml:space="preserve"> a</w:t>
      </w:r>
      <w:r w:rsidR="00FF7FAF">
        <w:rPr>
          <w:rFonts w:ascii="Arial" w:eastAsia="Arial" w:hAnsi="Arial" w:cs="Arial"/>
          <w:color w:val="000000"/>
          <w:sz w:val="24"/>
          <w:szCs w:val="24"/>
        </w:rPr>
        <w:t>n</w:t>
      </w:r>
      <w:r w:rsidR="00FF7FAF">
        <w:rPr>
          <w:rFonts w:ascii="Arial" w:eastAsia="Arial" w:hAnsi="Arial" w:cs="Arial"/>
          <w:color w:val="000000"/>
          <w:spacing w:val="-1"/>
          <w:sz w:val="24"/>
          <w:szCs w:val="24"/>
        </w:rPr>
        <w:t xml:space="preserve"> </w:t>
      </w:r>
      <w:r w:rsidR="00FF7FAF">
        <w:rPr>
          <w:rFonts w:ascii="Arial" w:eastAsia="Arial" w:hAnsi="Arial" w:cs="Arial"/>
          <w:color w:val="000000"/>
          <w:spacing w:val="1"/>
          <w:sz w:val="24"/>
          <w:szCs w:val="24"/>
        </w:rPr>
        <w:t>on</w:t>
      </w:r>
      <w:r w:rsidR="00FF7FAF">
        <w:rPr>
          <w:rFonts w:ascii="Arial" w:eastAsia="Arial" w:hAnsi="Arial" w:cs="Arial"/>
          <w:color w:val="000000"/>
          <w:spacing w:val="-1"/>
          <w:sz w:val="24"/>
          <w:szCs w:val="24"/>
        </w:rPr>
        <w:t>g</w:t>
      </w:r>
      <w:r w:rsidR="00FF7FAF">
        <w:rPr>
          <w:rFonts w:ascii="Arial" w:eastAsia="Arial" w:hAnsi="Arial" w:cs="Arial"/>
          <w:color w:val="000000"/>
          <w:spacing w:val="1"/>
          <w:sz w:val="24"/>
          <w:szCs w:val="24"/>
        </w:rPr>
        <w:t>o</w:t>
      </w:r>
      <w:r w:rsidR="00FF7FAF">
        <w:rPr>
          <w:rFonts w:ascii="Arial" w:eastAsia="Arial" w:hAnsi="Arial" w:cs="Arial"/>
          <w:color w:val="000000"/>
          <w:sz w:val="24"/>
          <w:szCs w:val="24"/>
        </w:rPr>
        <w:t>ing</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l</w:t>
      </w:r>
      <w:r w:rsidR="00FF7FAF">
        <w:rPr>
          <w:rFonts w:ascii="Arial" w:eastAsia="Arial" w:hAnsi="Arial" w:cs="Arial"/>
          <w:color w:val="000000"/>
          <w:spacing w:val="-1"/>
          <w:sz w:val="24"/>
          <w:szCs w:val="24"/>
        </w:rPr>
        <w:t>o</w:t>
      </w:r>
      <w:r w:rsidR="00FF7FAF">
        <w:rPr>
          <w:rFonts w:ascii="Arial" w:eastAsia="Arial" w:hAnsi="Arial" w:cs="Arial"/>
          <w:color w:val="000000"/>
          <w:sz w:val="24"/>
          <w:szCs w:val="24"/>
        </w:rPr>
        <w:t>g</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(as</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in</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t</w:t>
      </w:r>
      <w:r w:rsidR="00FF7FAF">
        <w:rPr>
          <w:rFonts w:ascii="Arial" w:eastAsia="Arial" w:hAnsi="Arial" w:cs="Arial"/>
          <w:color w:val="000000"/>
          <w:spacing w:val="1"/>
          <w:sz w:val="24"/>
          <w:szCs w:val="24"/>
        </w:rPr>
        <w:t>h</w:t>
      </w:r>
      <w:r w:rsidR="00FF7FAF">
        <w:rPr>
          <w:rFonts w:ascii="Arial" w:eastAsia="Arial" w:hAnsi="Arial" w:cs="Arial"/>
          <w:color w:val="000000"/>
          <w:sz w:val="24"/>
          <w:szCs w:val="24"/>
        </w:rPr>
        <w:t>e</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ICS</w:t>
      </w:r>
      <w:r w:rsidR="00FF7FAF">
        <w:rPr>
          <w:rFonts w:ascii="Arial" w:eastAsia="Arial" w:hAnsi="Arial" w:cs="Arial"/>
          <w:color w:val="000000"/>
          <w:spacing w:val="5"/>
          <w:sz w:val="24"/>
          <w:szCs w:val="24"/>
        </w:rPr>
        <w:t xml:space="preserve"> </w:t>
      </w:r>
      <w:r w:rsidR="00FF7FAF">
        <w:rPr>
          <w:rFonts w:ascii="Arial" w:eastAsia="Arial" w:hAnsi="Arial" w:cs="Arial"/>
          <w:color w:val="000000"/>
          <w:sz w:val="24"/>
          <w:szCs w:val="24"/>
        </w:rPr>
        <w:t>C</w:t>
      </w:r>
      <w:r w:rsidR="00FF7FAF">
        <w:rPr>
          <w:rFonts w:ascii="Arial" w:eastAsia="Arial" w:hAnsi="Arial" w:cs="Arial"/>
          <w:color w:val="000000"/>
          <w:spacing w:val="-2"/>
          <w:sz w:val="24"/>
          <w:szCs w:val="24"/>
        </w:rPr>
        <w:t>o</w:t>
      </w:r>
      <w:r w:rsidR="00FF7FAF">
        <w:rPr>
          <w:rFonts w:ascii="Arial" w:eastAsia="Arial" w:hAnsi="Arial" w:cs="Arial"/>
          <w:color w:val="000000"/>
          <w:spacing w:val="1"/>
          <w:sz w:val="24"/>
          <w:szCs w:val="24"/>
        </w:rPr>
        <w:t>m</w:t>
      </w:r>
      <w:r w:rsidR="00FF7FAF">
        <w:rPr>
          <w:rFonts w:ascii="Arial" w:eastAsia="Arial" w:hAnsi="Arial" w:cs="Arial"/>
          <w:color w:val="000000"/>
          <w:spacing w:val="-1"/>
          <w:sz w:val="24"/>
          <w:szCs w:val="24"/>
        </w:rPr>
        <w:t>p</w:t>
      </w:r>
      <w:r w:rsidR="00FF7FAF">
        <w:rPr>
          <w:rFonts w:ascii="Arial" w:eastAsia="Arial" w:hAnsi="Arial" w:cs="Arial"/>
          <w:color w:val="000000"/>
          <w:spacing w:val="1"/>
          <w:sz w:val="24"/>
          <w:szCs w:val="24"/>
        </w:rPr>
        <w:t>e</w:t>
      </w:r>
      <w:r w:rsidR="00FF7FAF">
        <w:rPr>
          <w:rFonts w:ascii="Arial" w:eastAsia="Arial" w:hAnsi="Arial" w:cs="Arial"/>
          <w:color w:val="000000"/>
          <w:sz w:val="24"/>
          <w:szCs w:val="24"/>
        </w:rPr>
        <w:t>t</w:t>
      </w:r>
      <w:r w:rsidR="00FF7FAF">
        <w:rPr>
          <w:rFonts w:ascii="Arial" w:eastAsia="Arial" w:hAnsi="Arial" w:cs="Arial"/>
          <w:color w:val="000000"/>
          <w:spacing w:val="1"/>
          <w:sz w:val="24"/>
          <w:szCs w:val="24"/>
        </w:rPr>
        <w:t>en</w:t>
      </w:r>
      <w:r w:rsidR="00FF7FAF">
        <w:rPr>
          <w:rFonts w:ascii="Arial" w:eastAsia="Arial" w:hAnsi="Arial" w:cs="Arial"/>
          <w:color w:val="000000"/>
          <w:sz w:val="24"/>
          <w:szCs w:val="24"/>
        </w:rPr>
        <w:t>cy</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Ass</w:t>
      </w:r>
      <w:r w:rsidR="00FF7FAF">
        <w:rPr>
          <w:rFonts w:ascii="Arial" w:eastAsia="Arial" w:hAnsi="Arial" w:cs="Arial"/>
          <w:color w:val="000000"/>
          <w:spacing w:val="1"/>
          <w:sz w:val="24"/>
          <w:szCs w:val="24"/>
        </w:rPr>
        <w:t>e</w:t>
      </w:r>
      <w:r w:rsidR="00FF7FAF">
        <w:rPr>
          <w:rFonts w:ascii="Arial" w:eastAsia="Arial" w:hAnsi="Arial" w:cs="Arial"/>
          <w:color w:val="000000"/>
          <w:sz w:val="24"/>
          <w:szCs w:val="24"/>
        </w:rPr>
        <w:t>s</w:t>
      </w:r>
      <w:r w:rsidR="00FF7FAF">
        <w:rPr>
          <w:rFonts w:ascii="Arial" w:eastAsia="Arial" w:hAnsi="Arial" w:cs="Arial"/>
          <w:color w:val="000000"/>
          <w:spacing w:val="-2"/>
          <w:sz w:val="24"/>
          <w:szCs w:val="24"/>
        </w:rPr>
        <w:t>s</w:t>
      </w:r>
      <w:r w:rsidR="00FF7FAF">
        <w:rPr>
          <w:rFonts w:ascii="Arial" w:eastAsia="Arial" w:hAnsi="Arial" w:cs="Arial"/>
          <w:color w:val="000000"/>
          <w:spacing w:val="1"/>
          <w:sz w:val="24"/>
          <w:szCs w:val="24"/>
        </w:rPr>
        <w:t>m</w:t>
      </w:r>
      <w:r w:rsidR="00FF7FAF">
        <w:rPr>
          <w:rFonts w:ascii="Arial" w:eastAsia="Arial" w:hAnsi="Arial" w:cs="Arial"/>
          <w:color w:val="000000"/>
          <w:spacing w:val="-1"/>
          <w:sz w:val="24"/>
          <w:szCs w:val="24"/>
        </w:rPr>
        <w:t>e</w:t>
      </w:r>
      <w:r w:rsidR="00FF7FAF">
        <w:rPr>
          <w:rFonts w:ascii="Arial" w:eastAsia="Arial" w:hAnsi="Arial" w:cs="Arial"/>
          <w:color w:val="000000"/>
          <w:spacing w:val="1"/>
          <w:sz w:val="24"/>
          <w:szCs w:val="24"/>
        </w:rPr>
        <w:t>n</w:t>
      </w:r>
      <w:r w:rsidR="00FF7FAF">
        <w:rPr>
          <w:rFonts w:ascii="Arial" w:eastAsia="Arial" w:hAnsi="Arial" w:cs="Arial"/>
          <w:color w:val="000000"/>
          <w:sz w:val="24"/>
          <w:szCs w:val="24"/>
        </w:rPr>
        <w:t xml:space="preserve">t </w:t>
      </w:r>
      <w:r w:rsidR="00FF7FAF">
        <w:rPr>
          <w:rFonts w:ascii="Arial" w:eastAsia="Arial" w:hAnsi="Arial" w:cs="Arial"/>
          <w:color w:val="000000"/>
          <w:spacing w:val="6"/>
          <w:sz w:val="24"/>
          <w:szCs w:val="24"/>
        </w:rPr>
        <w:t>W</w:t>
      </w:r>
      <w:r w:rsidR="00FF7FAF">
        <w:rPr>
          <w:rFonts w:ascii="Arial" w:eastAsia="Arial" w:hAnsi="Arial" w:cs="Arial"/>
          <w:color w:val="000000"/>
          <w:spacing w:val="-1"/>
          <w:sz w:val="24"/>
          <w:szCs w:val="24"/>
        </w:rPr>
        <w:t>o</w:t>
      </w:r>
      <w:r w:rsidR="00FF7FAF">
        <w:rPr>
          <w:rFonts w:ascii="Arial" w:eastAsia="Arial" w:hAnsi="Arial" w:cs="Arial"/>
          <w:color w:val="000000"/>
          <w:spacing w:val="-3"/>
          <w:sz w:val="24"/>
          <w:szCs w:val="24"/>
        </w:rPr>
        <w:t>r</w:t>
      </w:r>
      <w:r w:rsidR="00FF7FAF">
        <w:rPr>
          <w:rFonts w:ascii="Arial" w:eastAsia="Arial" w:hAnsi="Arial" w:cs="Arial"/>
          <w:color w:val="000000"/>
          <w:sz w:val="24"/>
          <w:szCs w:val="24"/>
        </w:rPr>
        <w:t>k</w:t>
      </w:r>
      <w:r w:rsidR="00FF7FAF">
        <w:rPr>
          <w:rFonts w:ascii="Arial" w:eastAsia="Arial" w:hAnsi="Arial" w:cs="Arial"/>
          <w:color w:val="000000"/>
          <w:spacing w:val="1"/>
          <w:sz w:val="24"/>
          <w:szCs w:val="24"/>
        </w:rPr>
        <w:t>b</w:t>
      </w:r>
      <w:r w:rsidR="00FF7FAF">
        <w:rPr>
          <w:rFonts w:ascii="Arial" w:eastAsia="Arial" w:hAnsi="Arial" w:cs="Arial"/>
          <w:color w:val="000000"/>
          <w:spacing w:val="-1"/>
          <w:sz w:val="24"/>
          <w:szCs w:val="24"/>
        </w:rPr>
        <w:t>o</w:t>
      </w:r>
      <w:r w:rsidR="00FF7FAF">
        <w:rPr>
          <w:rFonts w:ascii="Arial" w:eastAsia="Arial" w:hAnsi="Arial" w:cs="Arial"/>
          <w:color w:val="000000"/>
          <w:spacing w:val="1"/>
          <w:sz w:val="24"/>
          <w:szCs w:val="24"/>
        </w:rPr>
        <w:t>o</w:t>
      </w:r>
      <w:r w:rsidR="00FF7FAF">
        <w:rPr>
          <w:rFonts w:ascii="Arial" w:eastAsia="Arial" w:hAnsi="Arial" w:cs="Arial"/>
          <w:color w:val="000000"/>
          <w:sz w:val="24"/>
          <w:szCs w:val="24"/>
        </w:rPr>
        <w:t xml:space="preserve">k) </w:t>
      </w:r>
      <w:r w:rsidR="00FF7FAF">
        <w:rPr>
          <w:rFonts w:ascii="Arial" w:eastAsia="Arial" w:hAnsi="Arial" w:cs="Arial"/>
          <w:color w:val="000000"/>
          <w:spacing w:val="-1"/>
          <w:sz w:val="24"/>
          <w:szCs w:val="24"/>
        </w:rPr>
        <w:t>o</w:t>
      </w:r>
      <w:r w:rsidR="00FF7FAF">
        <w:rPr>
          <w:rFonts w:ascii="Arial" w:eastAsia="Arial" w:hAnsi="Arial" w:cs="Arial"/>
          <w:color w:val="000000"/>
          <w:sz w:val="24"/>
          <w:szCs w:val="24"/>
        </w:rPr>
        <w:t>f</w:t>
      </w:r>
      <w:r w:rsidR="00FF7FAF">
        <w:rPr>
          <w:rFonts w:ascii="Arial" w:eastAsia="Arial" w:hAnsi="Arial" w:cs="Arial"/>
          <w:color w:val="000000"/>
          <w:spacing w:val="1"/>
          <w:sz w:val="24"/>
          <w:szCs w:val="24"/>
        </w:rPr>
        <w:t xml:space="preserve"> a</w:t>
      </w:r>
      <w:r w:rsidR="00FF7FAF">
        <w:rPr>
          <w:rFonts w:ascii="Arial" w:eastAsia="Arial" w:hAnsi="Arial" w:cs="Arial"/>
          <w:color w:val="000000"/>
          <w:sz w:val="24"/>
          <w:szCs w:val="24"/>
        </w:rPr>
        <w:t>ll</w:t>
      </w:r>
      <w:r w:rsidR="00FF7FAF">
        <w:rPr>
          <w:rFonts w:ascii="Arial" w:eastAsia="Arial" w:hAnsi="Arial" w:cs="Arial"/>
          <w:color w:val="000000"/>
          <w:spacing w:val="-1"/>
          <w:sz w:val="24"/>
          <w:szCs w:val="24"/>
        </w:rPr>
        <w:t xml:space="preserve"> </w:t>
      </w:r>
      <w:r w:rsidR="00FF7FAF">
        <w:rPr>
          <w:rFonts w:ascii="Arial" w:eastAsia="Arial" w:hAnsi="Arial" w:cs="Arial"/>
          <w:color w:val="000000"/>
          <w:spacing w:val="1"/>
          <w:sz w:val="24"/>
          <w:szCs w:val="24"/>
        </w:rPr>
        <w:t>t</w:t>
      </w:r>
      <w:r w:rsidR="00FF7FAF">
        <w:rPr>
          <w:rFonts w:ascii="Arial" w:eastAsia="Arial" w:hAnsi="Arial" w:cs="Arial"/>
          <w:color w:val="000000"/>
          <w:spacing w:val="-1"/>
          <w:sz w:val="24"/>
          <w:szCs w:val="24"/>
        </w:rPr>
        <w:t>h</w:t>
      </w:r>
      <w:r w:rsidR="00FF7FAF">
        <w:rPr>
          <w:rFonts w:ascii="Arial" w:eastAsia="Arial" w:hAnsi="Arial" w:cs="Arial"/>
          <w:color w:val="000000"/>
          <w:sz w:val="24"/>
          <w:szCs w:val="24"/>
        </w:rPr>
        <w:t>e</w:t>
      </w:r>
      <w:r w:rsidR="00FF7FAF">
        <w:rPr>
          <w:rFonts w:ascii="Arial" w:eastAsia="Arial" w:hAnsi="Arial" w:cs="Arial"/>
          <w:color w:val="000000"/>
          <w:spacing w:val="1"/>
          <w:sz w:val="24"/>
          <w:szCs w:val="24"/>
        </w:rPr>
        <w:t xml:space="preserve"> I</w:t>
      </w:r>
      <w:r w:rsidR="00FF7FAF">
        <w:rPr>
          <w:rFonts w:ascii="Arial" w:eastAsia="Arial" w:hAnsi="Arial" w:cs="Arial"/>
          <w:color w:val="000000"/>
          <w:spacing w:val="-3"/>
          <w:sz w:val="24"/>
          <w:szCs w:val="24"/>
        </w:rPr>
        <w:t>C</w:t>
      </w:r>
      <w:r w:rsidR="00FF7FAF">
        <w:rPr>
          <w:rFonts w:ascii="Arial" w:eastAsia="Arial" w:hAnsi="Arial" w:cs="Arial"/>
          <w:color w:val="000000"/>
          <w:sz w:val="24"/>
          <w:szCs w:val="24"/>
        </w:rPr>
        <w:t>S</w:t>
      </w:r>
      <w:r w:rsidR="00FF7FAF">
        <w:rPr>
          <w:rFonts w:ascii="Arial" w:eastAsia="Arial" w:hAnsi="Arial" w:cs="Arial"/>
          <w:color w:val="000000"/>
          <w:spacing w:val="1"/>
          <w:sz w:val="24"/>
          <w:szCs w:val="24"/>
        </w:rPr>
        <w:t xml:space="preserve"> p</w:t>
      </w:r>
      <w:r w:rsidR="00FF7FAF">
        <w:rPr>
          <w:rFonts w:ascii="Arial" w:eastAsia="Arial" w:hAnsi="Arial" w:cs="Arial"/>
          <w:color w:val="000000"/>
          <w:sz w:val="24"/>
          <w:szCs w:val="24"/>
        </w:rPr>
        <w:t>roc</w:t>
      </w:r>
      <w:r w:rsidR="00FF7FAF">
        <w:rPr>
          <w:rFonts w:ascii="Arial" w:eastAsia="Arial" w:hAnsi="Arial" w:cs="Arial"/>
          <w:color w:val="000000"/>
          <w:spacing w:val="-1"/>
          <w:sz w:val="24"/>
          <w:szCs w:val="24"/>
        </w:rPr>
        <w:t>e</w:t>
      </w:r>
      <w:r w:rsidR="00FF7FAF">
        <w:rPr>
          <w:rFonts w:ascii="Arial" w:eastAsia="Arial" w:hAnsi="Arial" w:cs="Arial"/>
          <w:color w:val="000000"/>
          <w:spacing w:val="1"/>
          <w:sz w:val="24"/>
          <w:szCs w:val="24"/>
        </w:rPr>
        <w:t>du</w:t>
      </w:r>
      <w:r w:rsidR="00FF7FAF">
        <w:rPr>
          <w:rFonts w:ascii="Arial" w:eastAsia="Arial" w:hAnsi="Arial" w:cs="Arial"/>
          <w:color w:val="000000"/>
          <w:sz w:val="24"/>
          <w:szCs w:val="24"/>
        </w:rPr>
        <w:t>res</w:t>
      </w:r>
      <w:r w:rsidR="00FF7FAF">
        <w:rPr>
          <w:rFonts w:ascii="Arial" w:eastAsia="Arial" w:hAnsi="Arial" w:cs="Arial"/>
          <w:color w:val="000000"/>
          <w:spacing w:val="-1"/>
          <w:sz w:val="24"/>
          <w:szCs w:val="24"/>
        </w:rPr>
        <w:t xml:space="preserve"> </w:t>
      </w:r>
      <w:r w:rsidR="00FF7FAF">
        <w:rPr>
          <w:rFonts w:ascii="Arial" w:eastAsia="Arial" w:hAnsi="Arial" w:cs="Arial"/>
          <w:color w:val="000000"/>
          <w:sz w:val="24"/>
          <w:szCs w:val="24"/>
        </w:rPr>
        <w:t>t</w:t>
      </w:r>
      <w:r w:rsidR="00FF7FAF">
        <w:rPr>
          <w:rFonts w:ascii="Arial" w:eastAsia="Arial" w:hAnsi="Arial" w:cs="Arial"/>
          <w:color w:val="000000"/>
          <w:spacing w:val="1"/>
          <w:sz w:val="24"/>
          <w:szCs w:val="24"/>
        </w:rPr>
        <w:t>he</w:t>
      </w:r>
      <w:r w:rsidR="00FF7FAF">
        <w:rPr>
          <w:rFonts w:ascii="Arial" w:eastAsia="Arial" w:hAnsi="Arial" w:cs="Arial"/>
          <w:color w:val="000000"/>
          <w:sz w:val="24"/>
          <w:szCs w:val="24"/>
        </w:rPr>
        <w:t>y</w:t>
      </w:r>
      <w:r w:rsidR="00FF7FAF">
        <w:rPr>
          <w:rFonts w:ascii="Arial" w:eastAsia="Arial" w:hAnsi="Arial" w:cs="Arial"/>
          <w:color w:val="000000"/>
          <w:spacing w:val="-2"/>
          <w:sz w:val="24"/>
          <w:szCs w:val="24"/>
        </w:rPr>
        <w:t xml:space="preserve"> </w:t>
      </w:r>
      <w:r w:rsidR="00FF7FAF">
        <w:rPr>
          <w:rFonts w:ascii="Arial" w:eastAsia="Arial" w:hAnsi="Arial" w:cs="Arial"/>
          <w:color w:val="000000"/>
          <w:sz w:val="24"/>
          <w:szCs w:val="24"/>
        </w:rPr>
        <w:t>c</w:t>
      </w:r>
      <w:r w:rsidR="00FF7FAF">
        <w:rPr>
          <w:rFonts w:ascii="Arial" w:eastAsia="Arial" w:hAnsi="Arial" w:cs="Arial"/>
          <w:color w:val="000000"/>
          <w:spacing w:val="1"/>
          <w:sz w:val="24"/>
          <w:szCs w:val="24"/>
        </w:rPr>
        <w:t>a</w:t>
      </w:r>
      <w:r w:rsidR="00FF7FAF">
        <w:rPr>
          <w:rFonts w:ascii="Arial" w:eastAsia="Arial" w:hAnsi="Arial" w:cs="Arial"/>
          <w:color w:val="000000"/>
          <w:sz w:val="24"/>
          <w:szCs w:val="24"/>
        </w:rPr>
        <w:t>r</w:t>
      </w:r>
      <w:r w:rsidR="00FF7FAF">
        <w:rPr>
          <w:rFonts w:ascii="Arial" w:eastAsia="Arial" w:hAnsi="Arial" w:cs="Arial"/>
          <w:color w:val="000000"/>
          <w:spacing w:val="-1"/>
          <w:sz w:val="24"/>
          <w:szCs w:val="24"/>
        </w:rPr>
        <w:t>r</w:t>
      </w:r>
      <w:r w:rsidR="00FF7FAF">
        <w:rPr>
          <w:rFonts w:ascii="Arial" w:eastAsia="Arial" w:hAnsi="Arial" w:cs="Arial"/>
          <w:color w:val="000000"/>
          <w:sz w:val="24"/>
          <w:szCs w:val="24"/>
        </w:rPr>
        <w:t>y</w:t>
      </w:r>
      <w:r w:rsidR="00FF7FAF">
        <w:rPr>
          <w:rFonts w:ascii="Arial" w:eastAsia="Arial" w:hAnsi="Arial" w:cs="Arial"/>
          <w:color w:val="000000"/>
          <w:spacing w:val="-2"/>
          <w:sz w:val="24"/>
          <w:szCs w:val="24"/>
        </w:rPr>
        <w:t xml:space="preserve"> </w:t>
      </w:r>
      <w:r w:rsidR="00FF7FAF">
        <w:rPr>
          <w:rFonts w:ascii="Arial" w:eastAsia="Arial" w:hAnsi="Arial" w:cs="Arial"/>
          <w:color w:val="000000"/>
          <w:spacing w:val="1"/>
          <w:sz w:val="24"/>
          <w:szCs w:val="24"/>
        </w:rPr>
        <w:t>ou</w:t>
      </w:r>
      <w:r w:rsidR="00FF7FAF">
        <w:rPr>
          <w:rFonts w:ascii="Arial" w:eastAsia="Arial" w:hAnsi="Arial" w:cs="Arial"/>
          <w:color w:val="000000"/>
          <w:sz w:val="24"/>
          <w:szCs w:val="24"/>
        </w:rPr>
        <w:t>t.</w:t>
      </w:r>
    </w:p>
    <w:p w14:paraId="0ADA1395"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4279DC3F"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6B2DE610"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5ADFDC39"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59106839" w14:textId="77777777" w:rsidR="00246A6D" w:rsidRDefault="00FF7FAF">
            <w:pPr>
              <w:spacing w:line="200" w:lineRule="exact"/>
              <w:ind w:left="285"/>
              <w:rPr>
                <w:rFonts w:ascii="Arial" w:eastAsia="Arial" w:hAnsi="Arial" w:cs="Arial"/>
                <w:sz w:val="18"/>
                <w:szCs w:val="18"/>
              </w:rPr>
            </w:pPr>
            <w:r>
              <w:rPr>
                <w:rFonts w:ascii="Arial" w:eastAsia="Arial" w:hAnsi="Arial" w:cs="Arial"/>
                <w:sz w:val="18"/>
                <w:szCs w:val="18"/>
              </w:rPr>
              <w:t>8</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657B33AA" w14:textId="531B81BC"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7635D6B9"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58032E6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0D183D9A"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75FFED0C" w14:textId="614CFAA9"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1CDDD04C"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0A7B70AB" w14:textId="36897A09"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591ADF">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3C9E1488"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17867907" w14:textId="61391EC7"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27595894"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048CA36B"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2265EF01"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3B8EB681"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CFC5518" w14:textId="77777777" w:rsidR="00246A6D" w:rsidRDefault="00246A6D"/>
        </w:tc>
      </w:tr>
    </w:tbl>
    <w:p w14:paraId="29A7FE1C" w14:textId="77777777" w:rsidR="00246A6D" w:rsidRDefault="00246A6D">
      <w:pPr>
        <w:spacing w:line="200" w:lineRule="exact"/>
      </w:pPr>
    </w:p>
    <w:p w14:paraId="2CCC3192" w14:textId="77777777" w:rsidR="00246A6D" w:rsidRDefault="00246A6D">
      <w:pPr>
        <w:spacing w:line="200" w:lineRule="exact"/>
      </w:pPr>
    </w:p>
    <w:p w14:paraId="309666C3" w14:textId="77777777" w:rsidR="00246A6D" w:rsidRDefault="00246A6D">
      <w:pPr>
        <w:spacing w:before="2" w:line="240" w:lineRule="exact"/>
        <w:rPr>
          <w:sz w:val="24"/>
          <w:szCs w:val="24"/>
        </w:rPr>
      </w:pPr>
    </w:p>
    <w:p w14:paraId="14F10D93" w14:textId="77777777" w:rsidR="00246A6D" w:rsidRDefault="00FF7FAF">
      <w:pPr>
        <w:spacing w:before="29"/>
        <w:ind w:left="1078"/>
        <w:rPr>
          <w:rFonts w:ascii="Arial" w:eastAsia="Arial" w:hAnsi="Arial" w:cs="Arial"/>
          <w:sz w:val="24"/>
          <w:szCs w:val="24"/>
        </w:rPr>
      </w:pPr>
      <w:r>
        <w:rPr>
          <w:rFonts w:ascii="Arial" w:eastAsia="Arial" w:hAnsi="Arial" w:cs="Arial"/>
          <w:sz w:val="24"/>
          <w:szCs w:val="24"/>
        </w:rPr>
        <w:t>Up</w:t>
      </w:r>
      <w:r>
        <w:rPr>
          <w:rFonts w:ascii="Arial" w:eastAsia="Arial" w:hAnsi="Arial" w:cs="Arial"/>
          <w:spacing w:val="1"/>
          <w:sz w:val="24"/>
          <w:szCs w:val="24"/>
        </w:rPr>
        <w:t>da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raini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is rec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4"/>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3"/>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circu</w:t>
      </w:r>
      <w:r>
        <w:rPr>
          <w:rFonts w:ascii="Arial" w:eastAsia="Arial" w:hAnsi="Arial" w:cs="Arial"/>
          <w:spacing w:val="2"/>
          <w:sz w:val="24"/>
          <w:szCs w:val="24"/>
        </w:rPr>
        <w:t>m</w:t>
      </w:r>
      <w:r>
        <w:rPr>
          <w:rFonts w:ascii="Arial" w:eastAsia="Arial" w:hAnsi="Arial" w:cs="Arial"/>
          <w:sz w:val="24"/>
          <w:szCs w:val="24"/>
        </w:rPr>
        <w:t>st</w:t>
      </w:r>
      <w:r>
        <w:rPr>
          <w:rFonts w:ascii="Arial" w:eastAsia="Arial" w:hAnsi="Arial" w:cs="Arial"/>
          <w:spacing w:val="1"/>
          <w:sz w:val="24"/>
          <w:szCs w:val="24"/>
        </w:rPr>
        <w:t>an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w:t>
      </w:r>
    </w:p>
    <w:p w14:paraId="7EA285DB" w14:textId="77777777" w:rsidR="00246A6D" w:rsidRDefault="00FF7FAF">
      <w:pPr>
        <w:spacing w:before="2"/>
        <w:ind w:left="1484"/>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 xml:space="preserve">th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ractic</w:t>
      </w:r>
      <w:r>
        <w:rPr>
          <w:rFonts w:ascii="Arial" w:eastAsia="Arial" w:hAnsi="Arial" w:cs="Arial"/>
          <w:spacing w:val="-2"/>
          <w:sz w:val="24"/>
          <w:szCs w:val="24"/>
        </w:rPr>
        <w:t>a</w:t>
      </w:r>
      <w:r>
        <w:rPr>
          <w:rFonts w:ascii="Arial" w:eastAsia="Arial" w:hAnsi="Arial" w:cs="Arial"/>
          <w:sz w:val="24"/>
          <w:szCs w:val="24"/>
        </w:rPr>
        <w:t xml:space="preserve">l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p>
    <w:p w14:paraId="3BF6315F" w14:textId="77777777" w:rsidR="00246A6D" w:rsidRDefault="00FF7FAF">
      <w:pPr>
        <w:spacing w:line="260" w:lineRule="exact"/>
        <w:ind w:left="1844"/>
        <w:rPr>
          <w:rFonts w:ascii="Arial" w:eastAsia="Arial" w:hAnsi="Arial" w:cs="Arial"/>
          <w:sz w:val="24"/>
          <w:szCs w:val="24"/>
        </w:rPr>
      </w:pPr>
      <w:r>
        <w:rPr>
          <w:rFonts w:ascii="Arial" w:eastAsia="Arial" w:hAnsi="Arial" w:cs="Arial"/>
          <w:spacing w:val="1"/>
          <w:sz w:val="24"/>
          <w:szCs w:val="24"/>
        </w:rPr>
        <w:t>de</w:t>
      </w:r>
      <w:r>
        <w:rPr>
          <w:rFonts w:ascii="Arial" w:eastAsia="Arial" w:hAnsi="Arial" w:cs="Arial"/>
          <w:spacing w:val="-2"/>
          <w:sz w:val="24"/>
          <w:szCs w:val="24"/>
        </w:rPr>
        <w:t>v</w:t>
      </w:r>
      <w:r>
        <w:rPr>
          <w:rFonts w:ascii="Arial" w:eastAsia="Arial" w:hAnsi="Arial" w:cs="Arial"/>
          <w:sz w:val="24"/>
          <w:szCs w:val="24"/>
        </w:rPr>
        <w:t>ice</w:t>
      </w:r>
    </w:p>
    <w:p w14:paraId="6ED0EB71" w14:textId="77777777" w:rsidR="00246A6D" w:rsidRDefault="00FF7FAF">
      <w:pPr>
        <w:tabs>
          <w:tab w:val="left" w:pos="1840"/>
        </w:tabs>
        <w:spacing w:before="2"/>
        <w:ind w:left="1844" w:right="2254"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ea</w:t>
      </w:r>
      <w:r>
        <w:rPr>
          <w:rFonts w:ascii="Arial" w:eastAsia="Arial" w:hAnsi="Arial" w:cs="Arial"/>
          <w:sz w:val="24"/>
          <w:szCs w:val="24"/>
        </w:rPr>
        <w:t xml:space="preserve">rning </w:t>
      </w:r>
      <w:r>
        <w:rPr>
          <w:rFonts w:ascii="Arial" w:eastAsia="Arial" w:hAnsi="Arial" w:cs="Arial"/>
          <w:spacing w:val="-1"/>
          <w:sz w:val="24"/>
          <w:szCs w:val="24"/>
        </w:rPr>
        <w:t>n</w:t>
      </w:r>
      <w:r>
        <w:rPr>
          <w:rFonts w:ascii="Arial" w:eastAsia="Arial" w:hAnsi="Arial" w:cs="Arial"/>
          <w:spacing w:val="1"/>
          <w:sz w:val="24"/>
          <w:szCs w:val="24"/>
        </w:rPr>
        <w:t>ee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is i</w:t>
      </w:r>
      <w:r>
        <w:rPr>
          <w:rFonts w:ascii="Arial" w:eastAsia="Arial" w:hAnsi="Arial" w:cs="Arial"/>
          <w:spacing w:val="1"/>
          <w:sz w:val="24"/>
          <w:szCs w:val="24"/>
        </w:rPr>
        <w:t>d</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ff</w:t>
      </w:r>
      <w:r>
        <w:rPr>
          <w:rFonts w:ascii="Arial" w:eastAsia="Arial" w:hAnsi="Arial" w:cs="Arial"/>
          <w:spacing w:val="1"/>
          <w:sz w:val="24"/>
          <w:szCs w:val="24"/>
        </w:rPr>
        <w:t xml:space="preserve"> o</w:t>
      </w:r>
      <w:r>
        <w:rPr>
          <w:rFonts w:ascii="Arial" w:eastAsia="Arial" w:hAnsi="Arial" w:cs="Arial"/>
          <w:sz w:val="24"/>
          <w:szCs w:val="24"/>
        </w:rPr>
        <w:t>r s</w:t>
      </w:r>
      <w:r>
        <w:rPr>
          <w:rFonts w:ascii="Arial" w:eastAsia="Arial" w:hAnsi="Arial" w:cs="Arial"/>
          <w:spacing w:val="1"/>
          <w:sz w:val="24"/>
          <w:szCs w:val="24"/>
        </w:rPr>
        <w:t>upe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isor</w:t>
      </w:r>
    </w:p>
    <w:p w14:paraId="5FE53766" w14:textId="29264767" w:rsidR="00246A6D" w:rsidRDefault="00FF7FAF">
      <w:pPr>
        <w:tabs>
          <w:tab w:val="left" w:pos="1840"/>
        </w:tabs>
        <w:spacing w:before="2"/>
        <w:ind w:left="1844" w:right="2040"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Ch</w:t>
      </w:r>
      <w:r>
        <w:rPr>
          <w:rFonts w:ascii="Arial" w:eastAsia="Arial" w:hAnsi="Arial" w:cs="Arial"/>
          <w:spacing w:val="1"/>
          <w:sz w:val="24"/>
          <w:szCs w:val="24"/>
        </w:rPr>
        <w:t>an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 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rom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nu</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r or 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an</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du</w:t>
      </w:r>
      <w:r>
        <w:rPr>
          <w:rFonts w:ascii="Arial" w:eastAsia="Arial" w:hAnsi="Arial" w:cs="Arial"/>
          <w:sz w:val="24"/>
          <w:szCs w:val="24"/>
        </w:rPr>
        <w:t>ct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a</w:t>
      </w:r>
      <w:r>
        <w:rPr>
          <w:rFonts w:ascii="Arial" w:eastAsia="Arial" w:hAnsi="Arial" w:cs="Arial"/>
          <w:spacing w:val="4"/>
          <w:sz w:val="24"/>
          <w:szCs w:val="24"/>
        </w:rPr>
        <w:t>n</w:t>
      </w:r>
      <w:r>
        <w:rPr>
          <w:rFonts w:ascii="Arial" w:eastAsia="Arial" w:hAnsi="Arial" w:cs="Arial"/>
          <w:sz w:val="24"/>
          <w:szCs w:val="24"/>
        </w:rPr>
        <w:t>isa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sidR="00591ADF">
        <w:rPr>
          <w:rFonts w:ascii="Arial" w:eastAsia="Arial" w:hAnsi="Arial" w:cs="Arial"/>
          <w:spacing w:val="1"/>
          <w:sz w:val="24"/>
          <w:szCs w:val="24"/>
        </w:rPr>
        <w:t>t</w:t>
      </w:r>
      <w:r w:rsidR="00591ADF">
        <w:rPr>
          <w:rFonts w:ascii="Arial" w:eastAsia="Arial" w:hAnsi="Arial" w:cs="Arial"/>
          <w:sz w:val="24"/>
          <w:szCs w:val="24"/>
        </w:rPr>
        <w:t>r</w:t>
      </w:r>
      <w:r w:rsidR="00591ADF">
        <w:rPr>
          <w:rFonts w:ascii="Arial" w:eastAsia="Arial" w:hAnsi="Arial" w:cs="Arial"/>
          <w:spacing w:val="-1"/>
          <w:sz w:val="24"/>
          <w:szCs w:val="24"/>
        </w:rPr>
        <w:t>i</w:t>
      </w:r>
      <w:r w:rsidR="00591ADF">
        <w:rPr>
          <w:rFonts w:ascii="Arial" w:eastAsia="Arial" w:hAnsi="Arial" w:cs="Arial"/>
          <w:spacing w:val="1"/>
          <w:sz w:val="24"/>
          <w:szCs w:val="24"/>
        </w:rPr>
        <w:t>a</w:t>
      </w:r>
      <w:r w:rsidR="00591ADF">
        <w:rPr>
          <w:rFonts w:ascii="Arial" w:eastAsia="Arial" w:hAnsi="Arial" w:cs="Arial"/>
          <w:sz w:val="24"/>
          <w:szCs w:val="24"/>
        </w:rPr>
        <w:t>l</w:t>
      </w:r>
      <w:r w:rsidR="00591ADF">
        <w:rPr>
          <w:rFonts w:ascii="Arial" w:eastAsia="Arial" w:hAnsi="Arial" w:cs="Arial"/>
          <w:spacing w:val="-1"/>
          <w:sz w:val="24"/>
          <w:szCs w:val="24"/>
        </w:rPr>
        <w:t>i</w:t>
      </w:r>
      <w:r w:rsidR="00591ADF">
        <w:rPr>
          <w:rFonts w:ascii="Arial" w:eastAsia="Arial" w:hAnsi="Arial" w:cs="Arial"/>
          <w:sz w:val="24"/>
          <w:szCs w:val="24"/>
        </w:rPr>
        <w:t>ng</w:t>
      </w:r>
      <w:r>
        <w:rPr>
          <w:rFonts w:ascii="Arial" w:eastAsia="Arial" w:hAnsi="Arial" w:cs="Arial"/>
          <w:sz w:val="24"/>
          <w:szCs w:val="24"/>
        </w:rPr>
        <w:t>/</w:t>
      </w:r>
      <w:r>
        <w:rPr>
          <w:rFonts w:ascii="Arial" w:eastAsia="Arial" w:hAnsi="Arial" w:cs="Arial"/>
          <w:spacing w:val="1"/>
          <w:sz w:val="24"/>
          <w:szCs w:val="24"/>
        </w:rPr>
        <w:t>pu</w:t>
      </w:r>
      <w:r>
        <w:rPr>
          <w:rFonts w:ascii="Arial" w:eastAsia="Arial" w:hAnsi="Arial" w:cs="Arial"/>
          <w:sz w:val="24"/>
          <w:szCs w:val="24"/>
        </w:rPr>
        <w:t>rc</w:t>
      </w:r>
      <w:r>
        <w:rPr>
          <w:rFonts w:ascii="Arial" w:eastAsia="Arial" w:hAnsi="Arial" w:cs="Arial"/>
          <w:spacing w:val="-2"/>
          <w:sz w:val="24"/>
          <w:szCs w:val="24"/>
        </w:rPr>
        <w:t>h</w:t>
      </w:r>
      <w:r>
        <w:rPr>
          <w:rFonts w:ascii="Arial" w:eastAsia="Arial" w:hAnsi="Arial" w:cs="Arial"/>
          <w:spacing w:val="1"/>
          <w:sz w:val="24"/>
          <w:szCs w:val="24"/>
        </w:rPr>
        <w:t>a</w:t>
      </w:r>
      <w:r>
        <w:rPr>
          <w:rFonts w:ascii="Arial" w:eastAsia="Arial" w:hAnsi="Arial" w:cs="Arial"/>
          <w:sz w:val="24"/>
          <w:szCs w:val="24"/>
        </w:rPr>
        <w:t>sing</w:t>
      </w:r>
      <w:r>
        <w:rPr>
          <w:rFonts w:ascii="Arial" w:eastAsia="Arial" w:hAnsi="Arial" w:cs="Arial"/>
          <w:spacing w:val="-1"/>
          <w:sz w:val="24"/>
          <w:szCs w:val="24"/>
        </w:rPr>
        <w:t xml:space="preserve"> </w:t>
      </w:r>
      <w:r>
        <w:rPr>
          <w:rFonts w:ascii="Arial" w:eastAsia="Arial" w:hAnsi="Arial" w:cs="Arial"/>
          <w:spacing w:val="1"/>
          <w:sz w:val="24"/>
          <w:szCs w:val="24"/>
        </w:rPr>
        <w:t>ne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du</w:t>
      </w:r>
      <w:r>
        <w:rPr>
          <w:rFonts w:ascii="Arial" w:eastAsia="Arial" w:hAnsi="Arial" w:cs="Arial"/>
          <w:sz w:val="24"/>
          <w:szCs w:val="24"/>
        </w:rPr>
        <w:t>cts</w:t>
      </w:r>
    </w:p>
    <w:p w14:paraId="778B2CE0" w14:textId="77777777" w:rsidR="00246A6D" w:rsidRDefault="00FF7FAF">
      <w:pPr>
        <w:tabs>
          <w:tab w:val="left" w:pos="1840"/>
        </w:tabs>
        <w:spacing w:before="2"/>
        <w:ind w:left="1844" w:right="2000"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Ch</w:t>
      </w:r>
      <w:r>
        <w:rPr>
          <w:rFonts w:ascii="Arial" w:eastAsia="Arial" w:hAnsi="Arial" w:cs="Arial"/>
          <w:spacing w:val="1"/>
          <w:sz w:val="24"/>
          <w:szCs w:val="24"/>
        </w:rPr>
        <w:t>an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a</w:t>
      </w:r>
      <w:r>
        <w:rPr>
          <w:rFonts w:ascii="Arial" w:eastAsia="Arial" w:hAnsi="Arial" w:cs="Arial"/>
          <w:spacing w:val="1"/>
          <w:sz w:val="24"/>
          <w:szCs w:val="24"/>
        </w:rPr>
        <w:t>nd</w:t>
      </w:r>
      <w:r>
        <w:rPr>
          <w:rFonts w:ascii="Arial" w:eastAsia="Arial" w:hAnsi="Arial" w:cs="Arial"/>
          <w:sz w:val="24"/>
          <w:szCs w:val="24"/>
        </w:rPr>
        <w:t>/</w:t>
      </w:r>
      <w:r>
        <w:rPr>
          <w:rFonts w:ascii="Arial" w:eastAsia="Arial" w:hAnsi="Arial" w:cs="Arial"/>
          <w:spacing w:val="1"/>
          <w:sz w:val="24"/>
          <w:szCs w:val="24"/>
        </w:rPr>
        <w:t>o</w:t>
      </w:r>
      <w:r>
        <w:rPr>
          <w:rFonts w:ascii="Arial" w:eastAsia="Arial" w:hAnsi="Arial" w:cs="Arial"/>
          <w:sz w:val="24"/>
          <w:szCs w:val="24"/>
        </w:rPr>
        <w:t>r lo</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rel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pacing w:val="-2"/>
          <w:sz w:val="24"/>
          <w:szCs w:val="24"/>
        </w:rPr>
        <w:t>c</w:t>
      </w:r>
      <w:r>
        <w:rPr>
          <w:rFonts w:ascii="Arial" w:eastAsia="Arial" w:hAnsi="Arial" w:cs="Arial"/>
          <w:sz w:val="24"/>
          <w:szCs w:val="24"/>
        </w:rPr>
        <w:t xml:space="preserve">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z w:val="24"/>
          <w:szCs w:val="24"/>
        </w:rPr>
        <w:t>inc</w:t>
      </w:r>
      <w:r>
        <w:rPr>
          <w:rFonts w:ascii="Arial" w:eastAsia="Arial" w:hAnsi="Arial" w:cs="Arial"/>
          <w:spacing w:val="-2"/>
          <w:sz w:val="24"/>
          <w:szCs w:val="24"/>
        </w:rPr>
        <w:t>l</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 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po</w:t>
      </w:r>
      <w:r>
        <w:rPr>
          <w:rFonts w:ascii="Arial" w:eastAsia="Arial" w:hAnsi="Arial" w:cs="Arial"/>
          <w:spacing w:val="-1"/>
          <w:sz w:val="24"/>
          <w:szCs w:val="24"/>
        </w:rPr>
        <w:t>n</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p>
    <w:p w14:paraId="31459200" w14:textId="77777777" w:rsidR="00246A6D" w:rsidRDefault="00246A6D">
      <w:pPr>
        <w:spacing w:before="16" w:line="260" w:lineRule="exact"/>
        <w:rPr>
          <w:sz w:val="26"/>
          <w:szCs w:val="26"/>
        </w:rPr>
      </w:pPr>
    </w:p>
    <w:p w14:paraId="54FED0F5" w14:textId="77777777" w:rsidR="00246A6D" w:rsidRDefault="00FF7FAF">
      <w:pPr>
        <w:ind w:left="718" w:right="1814"/>
        <w:rPr>
          <w:rFonts w:ascii="Arial" w:eastAsia="Arial" w:hAnsi="Arial" w:cs="Arial"/>
          <w:sz w:val="24"/>
          <w:szCs w:val="24"/>
        </w:rPr>
      </w:pP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en</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trai</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z w:val="24"/>
          <w:szCs w:val="24"/>
        </w:rPr>
        <w:t>rso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 xml:space="preserve">l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6"/>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e</w:t>
      </w:r>
      <w:r>
        <w:rPr>
          <w:rFonts w:ascii="Arial" w:eastAsia="Arial" w:hAnsi="Arial" w:cs="Arial"/>
          <w:sz w:val="24"/>
          <w:szCs w:val="24"/>
        </w:rPr>
        <w:t>lec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lt</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Su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must</w:t>
      </w:r>
      <w:r>
        <w:rPr>
          <w:rFonts w:ascii="Arial" w:eastAsia="Arial" w:hAnsi="Arial" w:cs="Arial"/>
          <w:spacing w:val="-1"/>
          <w:sz w:val="24"/>
          <w:szCs w:val="24"/>
        </w:rPr>
        <w:t xml:space="preserve"> g</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a</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3"/>
          <w:sz w:val="24"/>
          <w:szCs w:val="24"/>
        </w:rPr>
        <w:t>w</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ee</w:t>
      </w:r>
      <w:r>
        <w:rPr>
          <w:rFonts w:ascii="Arial" w:eastAsia="Arial" w:hAnsi="Arial" w:cs="Arial"/>
          <w:sz w:val="24"/>
          <w:szCs w:val="24"/>
        </w:rPr>
        <w:t>k</w:t>
      </w:r>
      <w:r>
        <w:rPr>
          <w:rFonts w:ascii="Arial" w:eastAsia="Arial" w:hAnsi="Arial" w:cs="Arial"/>
          <w:spacing w:val="7"/>
          <w:sz w:val="24"/>
          <w:szCs w:val="24"/>
        </w:rPr>
        <w:t>s</w:t>
      </w:r>
      <w:r>
        <w:rPr>
          <w:rFonts w:ascii="Arial" w:eastAsia="Arial" w:hAnsi="Arial" w:cs="Arial"/>
          <w:sz w:val="24"/>
          <w:szCs w:val="24"/>
        </w:rPr>
        <w:t xml:space="preserve">’ </w:t>
      </w:r>
      <w:r>
        <w:rPr>
          <w:rFonts w:ascii="Arial" w:eastAsia="Arial" w:hAnsi="Arial" w:cs="Arial"/>
          <w:spacing w:val="1"/>
          <w:sz w:val="24"/>
          <w:szCs w:val="24"/>
        </w:rPr>
        <w:t>no</w:t>
      </w:r>
      <w:r>
        <w:rPr>
          <w:rFonts w:ascii="Arial" w:eastAsia="Arial" w:hAnsi="Arial" w:cs="Arial"/>
          <w:sz w:val="24"/>
          <w:szCs w:val="24"/>
        </w:rPr>
        <w:t>tice</w:t>
      </w:r>
      <w:r>
        <w:rPr>
          <w:rFonts w:ascii="Arial" w:eastAsia="Arial" w:hAnsi="Arial" w:cs="Arial"/>
          <w:spacing w:val="-1"/>
          <w:sz w:val="24"/>
          <w:szCs w:val="24"/>
        </w:rPr>
        <w:t xml:space="preserve"> </w:t>
      </w:r>
      <w:r>
        <w:rPr>
          <w:rFonts w:ascii="Arial" w:eastAsia="Arial" w:hAnsi="Arial" w:cs="Arial"/>
          <w:sz w:val="24"/>
          <w:szCs w:val="24"/>
        </w:rPr>
        <w:t>to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ical </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ae</w:t>
      </w:r>
      <w:r>
        <w:rPr>
          <w:rFonts w:ascii="Arial" w:eastAsia="Arial" w:hAnsi="Arial" w:cs="Arial"/>
          <w:sz w:val="24"/>
          <w:szCs w:val="24"/>
        </w:rPr>
        <w:t>st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sia.</w:t>
      </w:r>
    </w:p>
    <w:p w14:paraId="4EA3215E" w14:textId="77777777" w:rsidR="00246A6D" w:rsidRDefault="00246A6D">
      <w:pPr>
        <w:spacing w:before="6" w:line="100" w:lineRule="exact"/>
        <w:rPr>
          <w:sz w:val="11"/>
          <w:szCs w:val="11"/>
        </w:rPr>
      </w:pPr>
    </w:p>
    <w:p w14:paraId="6343EF3C" w14:textId="77777777" w:rsidR="00246A6D" w:rsidRDefault="00246A6D">
      <w:pPr>
        <w:spacing w:line="200" w:lineRule="exact"/>
      </w:pPr>
    </w:p>
    <w:p w14:paraId="403DB3B4" w14:textId="77777777" w:rsidR="00246A6D" w:rsidRDefault="00246A6D">
      <w:pPr>
        <w:spacing w:line="200" w:lineRule="exact"/>
      </w:pPr>
    </w:p>
    <w:p w14:paraId="1A23D13E" w14:textId="77777777" w:rsidR="00246A6D" w:rsidRDefault="00FF7FAF">
      <w:pPr>
        <w:ind w:left="718"/>
        <w:rPr>
          <w:rFonts w:ascii="Arial" w:eastAsia="Arial" w:hAnsi="Arial" w:cs="Arial"/>
          <w:sz w:val="24"/>
          <w:szCs w:val="24"/>
        </w:rPr>
      </w:pPr>
      <w:r>
        <w:rPr>
          <w:rFonts w:ascii="Arial" w:eastAsia="Arial" w:hAnsi="Arial" w:cs="Arial"/>
          <w:b/>
          <w:sz w:val="24"/>
          <w:szCs w:val="24"/>
        </w:rPr>
        <w:t>INDI</w:t>
      </w:r>
      <w:r>
        <w:rPr>
          <w:rFonts w:ascii="Arial" w:eastAsia="Arial" w:hAnsi="Arial" w:cs="Arial"/>
          <w:b/>
          <w:spacing w:val="2"/>
          <w:sz w:val="24"/>
          <w:szCs w:val="24"/>
        </w:rPr>
        <w:t>C</w:t>
      </w:r>
      <w:r>
        <w:rPr>
          <w:rFonts w:ascii="Arial" w:eastAsia="Arial" w:hAnsi="Arial" w:cs="Arial"/>
          <w:b/>
          <w:spacing w:val="-5"/>
          <w:sz w:val="24"/>
          <w:szCs w:val="24"/>
        </w:rPr>
        <w:t>A</w:t>
      </w:r>
      <w:r>
        <w:rPr>
          <w:rFonts w:ascii="Arial" w:eastAsia="Arial" w:hAnsi="Arial" w:cs="Arial"/>
          <w:b/>
          <w:sz w:val="24"/>
          <w:szCs w:val="24"/>
        </w:rPr>
        <w:t>TIONS</w:t>
      </w:r>
      <w:r>
        <w:rPr>
          <w:rFonts w:ascii="Arial" w:eastAsia="Arial" w:hAnsi="Arial" w:cs="Arial"/>
          <w:b/>
          <w:spacing w:val="6"/>
          <w:sz w:val="24"/>
          <w:szCs w:val="24"/>
        </w:rPr>
        <w:t xml:space="preserve"> </w:t>
      </w:r>
      <w:r>
        <w:rPr>
          <w:rFonts w:ascii="Arial" w:eastAsia="Arial" w:hAnsi="Arial" w:cs="Arial"/>
          <w:b/>
          <w:spacing w:val="-5"/>
          <w:sz w:val="24"/>
          <w:szCs w:val="24"/>
        </w:rPr>
        <w:t>A</w:t>
      </w:r>
      <w:r>
        <w:rPr>
          <w:rFonts w:ascii="Arial" w:eastAsia="Arial" w:hAnsi="Arial" w:cs="Arial"/>
          <w:b/>
          <w:spacing w:val="2"/>
          <w:sz w:val="24"/>
          <w:szCs w:val="24"/>
        </w:rPr>
        <w:t>N</w:t>
      </w:r>
      <w:r>
        <w:rPr>
          <w:rFonts w:ascii="Arial" w:eastAsia="Arial" w:hAnsi="Arial" w:cs="Arial"/>
          <w:b/>
          <w:sz w:val="24"/>
          <w:szCs w:val="24"/>
        </w:rPr>
        <w:t>D P</w:t>
      </w:r>
      <w:r>
        <w:rPr>
          <w:rFonts w:ascii="Arial" w:eastAsia="Arial" w:hAnsi="Arial" w:cs="Arial"/>
          <w:b/>
          <w:spacing w:val="-5"/>
          <w:sz w:val="24"/>
          <w:szCs w:val="24"/>
        </w:rPr>
        <w:t>A</w:t>
      </w:r>
      <w:r>
        <w:rPr>
          <w:rFonts w:ascii="Arial" w:eastAsia="Arial" w:hAnsi="Arial" w:cs="Arial"/>
          <w:b/>
          <w:spacing w:val="2"/>
          <w:sz w:val="24"/>
          <w:szCs w:val="24"/>
        </w:rPr>
        <w:t>T</w:t>
      </w:r>
      <w:r>
        <w:rPr>
          <w:rFonts w:ascii="Arial" w:eastAsia="Arial" w:hAnsi="Arial" w:cs="Arial"/>
          <w:b/>
          <w:sz w:val="24"/>
          <w:szCs w:val="24"/>
        </w:rPr>
        <w:t>I</w:t>
      </w:r>
      <w:r>
        <w:rPr>
          <w:rFonts w:ascii="Arial" w:eastAsia="Arial" w:hAnsi="Arial" w:cs="Arial"/>
          <w:b/>
          <w:spacing w:val="1"/>
          <w:sz w:val="24"/>
          <w:szCs w:val="24"/>
        </w:rPr>
        <w:t>E</w:t>
      </w:r>
      <w:r>
        <w:rPr>
          <w:rFonts w:ascii="Arial" w:eastAsia="Arial" w:hAnsi="Arial" w:cs="Arial"/>
          <w:b/>
          <w:sz w:val="24"/>
          <w:szCs w:val="24"/>
        </w:rPr>
        <w:t>NT S</w:t>
      </w:r>
      <w:r>
        <w:rPr>
          <w:rFonts w:ascii="Arial" w:eastAsia="Arial" w:hAnsi="Arial" w:cs="Arial"/>
          <w:b/>
          <w:spacing w:val="1"/>
          <w:sz w:val="24"/>
          <w:szCs w:val="24"/>
        </w:rPr>
        <w:t>E</w:t>
      </w:r>
      <w:r>
        <w:rPr>
          <w:rFonts w:ascii="Arial" w:eastAsia="Arial" w:hAnsi="Arial" w:cs="Arial"/>
          <w:b/>
          <w:sz w:val="24"/>
          <w:szCs w:val="24"/>
        </w:rPr>
        <w:t>LECTION</w:t>
      </w:r>
    </w:p>
    <w:p w14:paraId="6B1EEA9F" w14:textId="77777777" w:rsidR="00246A6D" w:rsidRDefault="00246A6D">
      <w:pPr>
        <w:spacing w:before="4" w:line="120" w:lineRule="exact"/>
        <w:rPr>
          <w:sz w:val="13"/>
          <w:szCs w:val="13"/>
        </w:rPr>
      </w:pPr>
    </w:p>
    <w:p w14:paraId="1C1BD152" w14:textId="77777777" w:rsidR="00246A6D" w:rsidRDefault="00246A6D">
      <w:pPr>
        <w:spacing w:line="200" w:lineRule="exact"/>
      </w:pPr>
    </w:p>
    <w:p w14:paraId="7239FE7E" w14:textId="77777777" w:rsidR="00246A6D" w:rsidRDefault="00FF7FAF">
      <w:pPr>
        <w:ind w:left="718" w:right="1980"/>
        <w:jc w:val="both"/>
        <w:rPr>
          <w:rFonts w:ascii="Arial" w:eastAsia="Arial" w:hAnsi="Arial" w:cs="Arial"/>
          <w:sz w:val="24"/>
          <w:szCs w:val="24"/>
        </w:rPr>
      </w:pP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lec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eme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 xml:space="preserve">ical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 xml:space="preserve">res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ical</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ield</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pacing w:val="-2"/>
          <w:sz w:val="24"/>
          <w:szCs w:val="24"/>
        </w:rPr>
        <w:t>t</w:t>
      </w:r>
      <w:r>
        <w:rPr>
          <w:rFonts w:ascii="Arial" w:eastAsia="Arial" w:hAnsi="Arial" w:cs="Arial"/>
          <w:spacing w:val="1"/>
          <w:sz w:val="24"/>
          <w:szCs w:val="24"/>
        </w:rPr>
        <w:t>am</w:t>
      </w:r>
      <w:r>
        <w:rPr>
          <w:rFonts w:ascii="Arial" w:eastAsia="Arial" w:hAnsi="Arial" w:cs="Arial"/>
          <w:spacing w:val="-3"/>
          <w:sz w:val="24"/>
          <w:szCs w:val="24"/>
        </w:rPr>
        <w:t>i</w:t>
      </w:r>
      <w:r>
        <w:rPr>
          <w:rFonts w:ascii="Arial" w:eastAsia="Arial" w:hAnsi="Arial" w:cs="Arial"/>
          <w:spacing w:val="1"/>
          <w:sz w:val="24"/>
          <w:szCs w:val="24"/>
        </w:rPr>
        <w:t>na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ae</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o</w:t>
      </w:r>
      <w:r>
        <w:rPr>
          <w:rFonts w:ascii="Arial" w:eastAsia="Arial" w:hAnsi="Arial" w:cs="Arial"/>
          <w:sz w:val="24"/>
          <w:szCs w:val="24"/>
        </w:rPr>
        <w:t>r 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te</w:t>
      </w:r>
      <w:r>
        <w:rPr>
          <w:rFonts w:ascii="Arial" w:eastAsia="Arial" w:hAnsi="Arial" w:cs="Arial"/>
          <w:sz w:val="24"/>
          <w:szCs w:val="24"/>
        </w:rPr>
        <w:t>r a</w:t>
      </w:r>
      <w:r>
        <w:rPr>
          <w:rFonts w:ascii="Arial" w:eastAsia="Arial" w:hAnsi="Arial" w:cs="Arial"/>
          <w:spacing w:val="-1"/>
          <w:sz w:val="24"/>
          <w:szCs w:val="24"/>
        </w:rPr>
        <w:t>n</w:t>
      </w:r>
      <w:r>
        <w:rPr>
          <w:rFonts w:ascii="Arial" w:eastAsia="Arial" w:hAnsi="Arial" w:cs="Arial"/>
          <w:sz w:val="24"/>
          <w:szCs w:val="24"/>
        </w:rPr>
        <w:t xml:space="preserve">d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 xml:space="preserve">re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o</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r c</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tra</w:t>
      </w:r>
      <w:r>
        <w:rPr>
          <w:rFonts w:ascii="Arial" w:eastAsia="Arial" w:hAnsi="Arial" w:cs="Arial"/>
          <w:spacing w:val="-2"/>
          <w:sz w:val="24"/>
          <w:szCs w:val="24"/>
        </w:rPr>
        <w:t>i</w:t>
      </w:r>
      <w:r>
        <w:rPr>
          <w:rFonts w:ascii="Arial" w:eastAsia="Arial" w:hAnsi="Arial" w:cs="Arial"/>
          <w:spacing w:val="1"/>
          <w:sz w:val="24"/>
          <w:szCs w:val="24"/>
        </w:rPr>
        <w:t>nd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ist (see</w:t>
      </w:r>
      <w:r>
        <w:rPr>
          <w:rFonts w:ascii="Arial" w:eastAsia="Arial" w:hAnsi="Arial" w:cs="Arial"/>
          <w:spacing w:val="-1"/>
          <w:sz w:val="24"/>
          <w:szCs w:val="24"/>
        </w:rPr>
        <w:t xml:space="preserve"> n</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on</w:t>
      </w:r>
      <w:r>
        <w:rPr>
          <w:rFonts w:ascii="Arial" w:eastAsia="Arial" w:hAnsi="Arial" w:cs="Arial"/>
          <w:sz w:val="24"/>
          <w:szCs w:val="24"/>
        </w:rPr>
        <w:t>).</w:t>
      </w:r>
    </w:p>
    <w:p w14:paraId="35E52175" w14:textId="77777777" w:rsidR="00246A6D" w:rsidRDefault="00246A6D">
      <w:pPr>
        <w:spacing w:before="16" w:line="260" w:lineRule="exact"/>
        <w:rPr>
          <w:sz w:val="26"/>
          <w:szCs w:val="26"/>
        </w:rPr>
      </w:pPr>
    </w:p>
    <w:p w14:paraId="32415EBF" w14:textId="1149CAE3" w:rsidR="00246A6D" w:rsidRDefault="00FF7FAF">
      <w:pPr>
        <w:ind w:left="718" w:right="2329"/>
        <w:rPr>
          <w:rFonts w:ascii="Arial" w:eastAsia="Arial" w:hAnsi="Arial" w:cs="Arial"/>
          <w:sz w:val="24"/>
          <w:szCs w:val="24"/>
        </w:rPr>
      </w:pPr>
      <w:r>
        <w:rPr>
          <w:rFonts w:ascii="Arial" w:eastAsia="Arial" w:hAnsi="Arial" w:cs="Arial"/>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le</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I</w:t>
      </w:r>
      <w:r>
        <w:rPr>
          <w:rFonts w:ascii="Arial" w:eastAsia="Arial" w:hAnsi="Arial" w:cs="Arial"/>
          <w:spacing w:val="-3"/>
          <w:sz w:val="24"/>
          <w:szCs w:val="24"/>
        </w:rPr>
        <w:t>C</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si</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red</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z w:val="24"/>
          <w:szCs w:val="24"/>
        </w:rPr>
        <w:t>ia</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clinic</w:t>
      </w:r>
      <w:r>
        <w:rPr>
          <w:rFonts w:ascii="Arial" w:eastAsia="Arial" w:hAnsi="Arial" w:cs="Arial"/>
          <w:spacing w:val="1"/>
          <w:sz w:val="24"/>
          <w:szCs w:val="24"/>
        </w:rPr>
        <w:t>a</w:t>
      </w:r>
      <w:r>
        <w:rPr>
          <w:rFonts w:ascii="Arial" w:eastAsia="Arial" w:hAnsi="Arial" w:cs="Arial"/>
          <w:sz w:val="24"/>
          <w:szCs w:val="24"/>
        </w:rPr>
        <w:t xml:space="preserve">l </w:t>
      </w:r>
      <w:r w:rsidR="00591ADF">
        <w:rPr>
          <w:rFonts w:ascii="Arial" w:eastAsia="Arial" w:hAnsi="Arial" w:cs="Arial"/>
          <w:spacing w:val="1"/>
          <w:sz w:val="24"/>
          <w:szCs w:val="24"/>
        </w:rPr>
        <w:t>de</w:t>
      </w:r>
      <w:r w:rsidR="00591ADF">
        <w:rPr>
          <w:rFonts w:ascii="Arial" w:eastAsia="Arial" w:hAnsi="Arial" w:cs="Arial"/>
          <w:sz w:val="24"/>
          <w:szCs w:val="24"/>
        </w:rPr>
        <w:t>cis</w:t>
      </w:r>
      <w:r w:rsidR="00591ADF">
        <w:rPr>
          <w:rFonts w:ascii="Arial" w:eastAsia="Arial" w:hAnsi="Arial" w:cs="Arial"/>
          <w:spacing w:val="-1"/>
          <w:sz w:val="24"/>
          <w:szCs w:val="24"/>
        </w:rPr>
        <w:t>i</w:t>
      </w:r>
      <w:r w:rsidR="00591ADF">
        <w:rPr>
          <w:rFonts w:ascii="Arial" w:eastAsia="Arial" w:hAnsi="Arial" w:cs="Arial"/>
          <w:spacing w:val="1"/>
          <w:sz w:val="24"/>
          <w:szCs w:val="24"/>
        </w:rPr>
        <w:t>o</w:t>
      </w:r>
      <w:r w:rsidR="00591ADF">
        <w:rPr>
          <w:rFonts w:ascii="Arial" w:eastAsia="Arial" w:hAnsi="Arial" w:cs="Arial"/>
          <w:sz w:val="24"/>
          <w:szCs w:val="24"/>
        </w:rPr>
        <w:t>n</w:t>
      </w:r>
      <w:r w:rsidR="00591ADF">
        <w:rPr>
          <w:rFonts w:ascii="Arial" w:eastAsia="Arial" w:hAnsi="Arial" w:cs="Arial"/>
          <w:spacing w:val="2"/>
          <w:sz w:val="24"/>
          <w:szCs w:val="24"/>
        </w:rPr>
        <w:t>-making</w:t>
      </w:r>
      <w:r>
        <w:rPr>
          <w:rFonts w:ascii="Arial" w:eastAsia="Arial" w:hAnsi="Arial" w:cs="Arial"/>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pacing w:val="-1"/>
          <w:sz w:val="24"/>
          <w:szCs w:val="24"/>
        </w:rPr>
        <w:t>a</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tist</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s</w:t>
      </w:r>
      <w:r>
        <w:rPr>
          <w:rFonts w:ascii="Arial" w:eastAsia="Arial" w:hAnsi="Arial" w:cs="Arial"/>
          <w:spacing w:val="1"/>
          <w:sz w:val="24"/>
          <w:szCs w:val="24"/>
        </w:rPr>
        <w:t>pon</w:t>
      </w:r>
      <w:r>
        <w:rPr>
          <w:rFonts w:ascii="Arial" w:eastAsia="Arial" w:hAnsi="Arial" w:cs="Arial"/>
          <w:spacing w:val="5"/>
          <w:sz w:val="24"/>
          <w:szCs w:val="24"/>
        </w:rPr>
        <w:t>s</w:t>
      </w:r>
      <w:r>
        <w:rPr>
          <w:rFonts w:ascii="Arial" w:eastAsia="Arial" w:hAnsi="Arial" w:cs="Arial"/>
          <w:sz w:val="24"/>
          <w:szCs w:val="24"/>
        </w:rPr>
        <w:t>ible</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3"/>
          <w:sz w:val="24"/>
          <w:szCs w:val="24"/>
        </w:rPr>
        <w:t>t</w:t>
      </w:r>
      <w:r>
        <w:rPr>
          <w:rFonts w:ascii="Arial" w:eastAsia="Arial" w:hAnsi="Arial" w:cs="Arial"/>
          <w:sz w:val="24"/>
          <w:szCs w:val="24"/>
        </w:rPr>
        <w:t>. Pro</w:t>
      </w:r>
      <w:r>
        <w:rPr>
          <w:rFonts w:ascii="Arial" w:eastAsia="Arial" w:hAnsi="Arial" w:cs="Arial"/>
          <w:spacing w:val="-2"/>
          <w:sz w:val="24"/>
          <w:szCs w:val="24"/>
        </w:rPr>
        <w:t>v</w:t>
      </w:r>
      <w:r>
        <w:rPr>
          <w:rFonts w:ascii="Arial" w:eastAsia="Arial" w:hAnsi="Arial" w:cs="Arial"/>
          <w:sz w:val="24"/>
          <w:szCs w:val="24"/>
        </w:rPr>
        <w:t>idi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1"/>
          <w:sz w:val="24"/>
          <w:szCs w:val="24"/>
        </w:rPr>
        <w:t xml:space="preserve"> n</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trai</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lis</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ne</w:t>
      </w:r>
      <w:r>
        <w:rPr>
          <w:rFonts w:ascii="Arial" w:eastAsia="Arial" w:hAnsi="Arial" w:cs="Arial"/>
          <w:spacing w:val="-2"/>
          <w:sz w:val="24"/>
          <w:szCs w:val="24"/>
        </w:rPr>
        <w:t>x</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 xml:space="preserve">ist,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de</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ICS</w:t>
      </w:r>
      <w:r>
        <w:rPr>
          <w:rFonts w:ascii="Arial" w:eastAsia="Arial" w:hAnsi="Arial" w:cs="Arial"/>
          <w:spacing w:val="1"/>
          <w:sz w:val="24"/>
          <w:szCs w:val="24"/>
        </w:rPr>
        <w:t xml:space="preserve"> </w:t>
      </w:r>
      <w:r>
        <w:rPr>
          <w:rFonts w:ascii="Arial" w:eastAsia="Arial" w:hAnsi="Arial" w:cs="Arial"/>
          <w:sz w:val="24"/>
          <w:szCs w:val="24"/>
        </w:rPr>
        <w:t>incl</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z w:val="24"/>
          <w:szCs w:val="24"/>
        </w:rPr>
        <w:t>e</w:t>
      </w:r>
    </w:p>
    <w:p w14:paraId="10DC85AE" w14:textId="77777777" w:rsidR="00246A6D" w:rsidRDefault="00FF7FAF">
      <w:pPr>
        <w:tabs>
          <w:tab w:val="left" w:pos="1420"/>
        </w:tabs>
        <w:spacing w:before="2"/>
        <w:ind w:left="1438" w:right="2134"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w:t>
      </w:r>
      <w:r>
        <w:rPr>
          <w:rFonts w:ascii="Arial" w:eastAsia="Arial" w:hAnsi="Arial" w:cs="Arial"/>
          <w:spacing w:val="1"/>
          <w:sz w:val="24"/>
          <w:szCs w:val="24"/>
        </w:rPr>
        <w:t>du</w:t>
      </w:r>
      <w:r>
        <w:rPr>
          <w:rFonts w:ascii="Arial" w:eastAsia="Arial" w:hAnsi="Arial" w:cs="Arial"/>
          <w:sz w:val="24"/>
          <w:szCs w:val="24"/>
        </w:rPr>
        <w:t>lt</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pacing w:val="1"/>
          <w:sz w:val="24"/>
          <w:szCs w:val="24"/>
        </w:rPr>
        <w:t>ed</w:t>
      </w:r>
      <w:r>
        <w:rPr>
          <w:rFonts w:ascii="Arial" w:eastAsia="Arial" w:hAnsi="Arial" w:cs="Arial"/>
          <w:sz w:val="24"/>
          <w:szCs w:val="24"/>
        </w:rPr>
        <w:t>i</w:t>
      </w:r>
      <w:r>
        <w:rPr>
          <w:rFonts w:ascii="Arial" w:eastAsia="Arial" w:hAnsi="Arial" w:cs="Arial"/>
          <w:spacing w:val="-2"/>
          <w:sz w:val="24"/>
          <w:szCs w:val="24"/>
        </w:rPr>
        <w:t>a</w:t>
      </w:r>
      <w:r>
        <w:rPr>
          <w:rFonts w:ascii="Arial" w:eastAsia="Arial" w:hAnsi="Arial" w:cs="Arial"/>
          <w:sz w:val="24"/>
          <w:szCs w:val="24"/>
        </w:rPr>
        <w:t>tric 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o</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lec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r e</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cy 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 xml:space="preserve">ical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edu</w:t>
      </w:r>
      <w:r>
        <w:rPr>
          <w:rFonts w:ascii="Arial" w:eastAsia="Arial" w:hAnsi="Arial" w:cs="Arial"/>
          <w:sz w:val="24"/>
          <w:szCs w:val="24"/>
        </w:rPr>
        <w:t>res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tici</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6"/>
          <w:sz w:val="24"/>
          <w:szCs w:val="24"/>
        </w:rPr>
        <w:t>o</w:t>
      </w:r>
      <w:r>
        <w:rPr>
          <w:rFonts w:ascii="Arial" w:eastAsia="Arial" w:hAnsi="Arial" w:cs="Arial"/>
          <w:sz w:val="24"/>
          <w:szCs w:val="24"/>
        </w:rPr>
        <w:t>ss in</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n</w:t>
      </w:r>
    </w:p>
    <w:p w14:paraId="770111D7" w14:textId="77777777" w:rsidR="00246A6D" w:rsidRDefault="00FF7FAF">
      <w:pPr>
        <w:ind w:left="1438"/>
        <w:rPr>
          <w:rFonts w:ascii="Arial" w:eastAsia="Arial" w:hAnsi="Arial" w:cs="Arial"/>
          <w:sz w:val="24"/>
          <w:szCs w:val="24"/>
        </w:rPr>
      </w:pPr>
      <w:r>
        <w:rPr>
          <w:rFonts w:ascii="Arial" w:eastAsia="Arial" w:hAnsi="Arial" w:cs="Arial"/>
          <w:spacing w:val="1"/>
          <w:sz w:val="24"/>
          <w:szCs w:val="24"/>
        </w:rPr>
        <w:t>20</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t’s </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ti</w:t>
      </w:r>
      <w:r>
        <w:rPr>
          <w:rFonts w:ascii="Arial" w:eastAsia="Arial" w:hAnsi="Arial" w:cs="Arial"/>
          <w:spacing w:val="1"/>
          <w:sz w:val="24"/>
          <w:szCs w:val="24"/>
        </w:rPr>
        <w:t>ma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2"/>
          <w:sz w:val="24"/>
          <w:szCs w:val="24"/>
        </w:rPr>
        <w:t>m</w:t>
      </w:r>
      <w:r>
        <w:rPr>
          <w:rFonts w:ascii="Arial" w:eastAsia="Arial" w:hAnsi="Arial" w:cs="Arial"/>
          <w:sz w:val="24"/>
          <w:szCs w:val="24"/>
        </w:rPr>
        <w:t>e</w:t>
      </w:r>
    </w:p>
    <w:p w14:paraId="7F1656B1"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Cas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itti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4"/>
          <w:sz w:val="24"/>
          <w:szCs w:val="24"/>
        </w:rPr>
        <w:t>i</w:t>
      </w:r>
      <w:r>
        <w:rPr>
          <w:rFonts w:ascii="Arial" w:eastAsia="Arial" w:hAnsi="Arial" w:cs="Arial"/>
          <w:sz w:val="24"/>
          <w:szCs w:val="24"/>
        </w:rPr>
        <w:t>a</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rta</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lar</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de</w:t>
      </w:r>
      <w:r>
        <w:rPr>
          <w:rFonts w:ascii="Arial" w:eastAsia="Arial" w:hAnsi="Arial" w:cs="Arial"/>
          <w:sz w:val="24"/>
          <w:szCs w:val="24"/>
        </w:rPr>
        <w:t>:</w:t>
      </w:r>
    </w:p>
    <w:p w14:paraId="1708D298" w14:textId="77777777" w:rsidR="00246A6D" w:rsidRDefault="00FF7FAF">
      <w:pPr>
        <w:ind w:left="1798"/>
        <w:rPr>
          <w:rFonts w:ascii="Arial" w:eastAsia="Arial" w:hAnsi="Arial" w:cs="Arial"/>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Arial" w:eastAsia="Arial" w:hAnsi="Arial" w:cs="Arial"/>
          <w:sz w:val="24"/>
          <w:szCs w:val="24"/>
        </w:rPr>
        <w:t>Cardiac</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z w:val="24"/>
          <w:szCs w:val="24"/>
        </w:rPr>
        <w:t>ry</w:t>
      </w:r>
    </w:p>
    <w:p w14:paraId="4883C24C"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position w:val="2"/>
          <w:sz w:val="24"/>
          <w:szCs w:val="24"/>
        </w:rPr>
        <w:t>Sc</w:t>
      </w:r>
      <w:r>
        <w:rPr>
          <w:rFonts w:ascii="Arial" w:eastAsia="Arial" w:hAnsi="Arial" w:cs="Arial"/>
          <w:spacing w:val="1"/>
          <w:position w:val="2"/>
          <w:sz w:val="24"/>
          <w:szCs w:val="24"/>
        </w:rPr>
        <w:t>o</w:t>
      </w:r>
      <w:r>
        <w:rPr>
          <w:rFonts w:ascii="Arial" w:eastAsia="Arial" w:hAnsi="Arial" w:cs="Arial"/>
          <w:position w:val="2"/>
          <w:sz w:val="24"/>
          <w:szCs w:val="24"/>
        </w:rPr>
        <w:t>l</w:t>
      </w:r>
      <w:r>
        <w:rPr>
          <w:rFonts w:ascii="Arial" w:eastAsia="Arial" w:hAnsi="Arial" w:cs="Arial"/>
          <w:spacing w:val="-1"/>
          <w:position w:val="2"/>
          <w:sz w:val="24"/>
          <w:szCs w:val="24"/>
        </w:rPr>
        <w:t>i</w:t>
      </w:r>
      <w:r>
        <w:rPr>
          <w:rFonts w:ascii="Arial" w:eastAsia="Arial" w:hAnsi="Arial" w:cs="Arial"/>
          <w:spacing w:val="1"/>
          <w:position w:val="2"/>
          <w:sz w:val="24"/>
          <w:szCs w:val="24"/>
        </w:rPr>
        <w:t>o</w:t>
      </w:r>
      <w:r>
        <w:rPr>
          <w:rFonts w:ascii="Arial" w:eastAsia="Arial" w:hAnsi="Arial" w:cs="Arial"/>
          <w:position w:val="2"/>
          <w:sz w:val="24"/>
          <w:szCs w:val="24"/>
        </w:rPr>
        <w:t>sis s</w:t>
      </w:r>
      <w:r>
        <w:rPr>
          <w:rFonts w:ascii="Arial" w:eastAsia="Arial" w:hAnsi="Arial" w:cs="Arial"/>
          <w:spacing w:val="1"/>
          <w:position w:val="2"/>
          <w:sz w:val="24"/>
          <w:szCs w:val="24"/>
        </w:rPr>
        <w:t>u</w:t>
      </w:r>
      <w:r>
        <w:rPr>
          <w:rFonts w:ascii="Arial" w:eastAsia="Arial" w:hAnsi="Arial" w:cs="Arial"/>
          <w:position w:val="2"/>
          <w:sz w:val="24"/>
          <w:szCs w:val="24"/>
        </w:rPr>
        <w:t>r</w:t>
      </w:r>
      <w:r>
        <w:rPr>
          <w:rFonts w:ascii="Arial" w:eastAsia="Arial" w:hAnsi="Arial" w:cs="Arial"/>
          <w:spacing w:val="-2"/>
          <w:position w:val="2"/>
          <w:sz w:val="24"/>
          <w:szCs w:val="24"/>
        </w:rPr>
        <w:t>g</w:t>
      </w:r>
      <w:r>
        <w:rPr>
          <w:rFonts w:ascii="Arial" w:eastAsia="Arial" w:hAnsi="Arial" w:cs="Arial"/>
          <w:spacing w:val="1"/>
          <w:position w:val="2"/>
          <w:sz w:val="24"/>
          <w:szCs w:val="24"/>
        </w:rPr>
        <w:t>e</w:t>
      </w:r>
      <w:r>
        <w:rPr>
          <w:rFonts w:ascii="Arial" w:eastAsia="Arial" w:hAnsi="Arial" w:cs="Arial"/>
          <w:position w:val="2"/>
          <w:sz w:val="24"/>
          <w:szCs w:val="24"/>
        </w:rPr>
        <w:t>ry</w:t>
      </w:r>
    </w:p>
    <w:p w14:paraId="01C1B67A"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position w:val="2"/>
          <w:sz w:val="24"/>
          <w:szCs w:val="24"/>
        </w:rPr>
        <w:t>Re</w:t>
      </w:r>
      <w:r>
        <w:rPr>
          <w:rFonts w:ascii="Arial" w:eastAsia="Arial" w:hAnsi="Arial" w:cs="Arial"/>
          <w:spacing w:val="-2"/>
          <w:position w:val="2"/>
          <w:sz w:val="24"/>
          <w:szCs w:val="24"/>
        </w:rPr>
        <w:t>v</w:t>
      </w:r>
      <w:r>
        <w:rPr>
          <w:rFonts w:ascii="Arial" w:eastAsia="Arial" w:hAnsi="Arial" w:cs="Arial"/>
          <w:position w:val="2"/>
          <w:sz w:val="24"/>
          <w:szCs w:val="24"/>
        </w:rPr>
        <w:t>is</w:t>
      </w:r>
      <w:r>
        <w:rPr>
          <w:rFonts w:ascii="Arial" w:eastAsia="Arial" w:hAnsi="Arial" w:cs="Arial"/>
          <w:spacing w:val="-1"/>
          <w:position w:val="2"/>
          <w:sz w:val="24"/>
          <w:szCs w:val="24"/>
        </w:rPr>
        <w:t>i</w:t>
      </w:r>
      <w:r>
        <w:rPr>
          <w:rFonts w:ascii="Arial" w:eastAsia="Arial" w:hAnsi="Arial" w:cs="Arial"/>
          <w:spacing w:val="1"/>
          <w:position w:val="2"/>
          <w:sz w:val="24"/>
          <w:szCs w:val="24"/>
        </w:rPr>
        <w:t>o</w:t>
      </w:r>
      <w:r>
        <w:rPr>
          <w:rFonts w:ascii="Arial" w:eastAsia="Arial" w:hAnsi="Arial" w:cs="Arial"/>
          <w:position w:val="2"/>
          <w:sz w:val="24"/>
          <w:szCs w:val="24"/>
        </w:rPr>
        <w:t>n</w:t>
      </w:r>
      <w:r>
        <w:rPr>
          <w:rFonts w:ascii="Arial" w:eastAsia="Arial" w:hAnsi="Arial" w:cs="Arial"/>
          <w:spacing w:val="1"/>
          <w:position w:val="2"/>
          <w:sz w:val="24"/>
          <w:szCs w:val="24"/>
        </w:rPr>
        <w:t xml:space="preserve"> h</w:t>
      </w:r>
      <w:r>
        <w:rPr>
          <w:rFonts w:ascii="Arial" w:eastAsia="Arial" w:hAnsi="Arial" w:cs="Arial"/>
          <w:position w:val="2"/>
          <w:sz w:val="24"/>
          <w:szCs w:val="24"/>
        </w:rPr>
        <w:t>ip</w:t>
      </w:r>
      <w:r>
        <w:rPr>
          <w:rFonts w:ascii="Arial" w:eastAsia="Arial" w:hAnsi="Arial" w:cs="Arial"/>
          <w:spacing w:val="1"/>
          <w:position w:val="2"/>
          <w:sz w:val="24"/>
          <w:szCs w:val="24"/>
        </w:rPr>
        <w:t xml:space="preserve"> </w:t>
      </w:r>
      <w:r>
        <w:rPr>
          <w:rFonts w:ascii="Arial" w:eastAsia="Arial" w:hAnsi="Arial" w:cs="Arial"/>
          <w:position w:val="2"/>
          <w:sz w:val="24"/>
          <w:szCs w:val="24"/>
        </w:rPr>
        <w:t>re</w:t>
      </w:r>
      <w:r>
        <w:rPr>
          <w:rFonts w:ascii="Arial" w:eastAsia="Arial" w:hAnsi="Arial" w:cs="Arial"/>
          <w:spacing w:val="1"/>
          <w:position w:val="2"/>
          <w:sz w:val="24"/>
          <w:szCs w:val="24"/>
        </w:rPr>
        <w:t>p</w:t>
      </w:r>
      <w:r>
        <w:rPr>
          <w:rFonts w:ascii="Arial" w:eastAsia="Arial" w:hAnsi="Arial" w:cs="Arial"/>
          <w:position w:val="2"/>
          <w:sz w:val="24"/>
          <w:szCs w:val="24"/>
        </w:rPr>
        <w:t>lac</w:t>
      </w:r>
      <w:r>
        <w:rPr>
          <w:rFonts w:ascii="Arial" w:eastAsia="Arial" w:hAnsi="Arial" w:cs="Arial"/>
          <w:spacing w:val="-1"/>
          <w:position w:val="2"/>
          <w:sz w:val="24"/>
          <w:szCs w:val="24"/>
        </w:rPr>
        <w:t>em</w:t>
      </w:r>
      <w:r>
        <w:rPr>
          <w:rFonts w:ascii="Arial" w:eastAsia="Arial" w:hAnsi="Arial" w:cs="Arial"/>
          <w:spacing w:val="1"/>
          <w:position w:val="2"/>
          <w:sz w:val="24"/>
          <w:szCs w:val="24"/>
        </w:rPr>
        <w:t>en</w:t>
      </w:r>
      <w:r>
        <w:rPr>
          <w:rFonts w:ascii="Arial" w:eastAsia="Arial" w:hAnsi="Arial" w:cs="Arial"/>
          <w:position w:val="2"/>
          <w:sz w:val="24"/>
          <w:szCs w:val="24"/>
        </w:rPr>
        <w:t>ts</w:t>
      </w:r>
    </w:p>
    <w:p w14:paraId="7F822A20"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spacing w:val="-1"/>
          <w:position w:val="2"/>
          <w:sz w:val="24"/>
          <w:szCs w:val="24"/>
        </w:rPr>
        <w:t>M</w:t>
      </w:r>
      <w:r>
        <w:rPr>
          <w:rFonts w:ascii="Arial" w:eastAsia="Arial" w:hAnsi="Arial" w:cs="Arial"/>
          <w:spacing w:val="1"/>
          <w:position w:val="2"/>
          <w:sz w:val="24"/>
          <w:szCs w:val="24"/>
        </w:rPr>
        <w:t>a</w:t>
      </w:r>
      <w:r>
        <w:rPr>
          <w:rFonts w:ascii="Arial" w:eastAsia="Arial" w:hAnsi="Arial" w:cs="Arial"/>
          <w:position w:val="2"/>
          <w:sz w:val="24"/>
          <w:szCs w:val="24"/>
        </w:rPr>
        <w:t xml:space="preserve">jor </w:t>
      </w:r>
      <w:r>
        <w:rPr>
          <w:rFonts w:ascii="Arial" w:eastAsia="Arial" w:hAnsi="Arial" w:cs="Arial"/>
          <w:spacing w:val="-1"/>
          <w:position w:val="2"/>
          <w:sz w:val="24"/>
          <w:szCs w:val="24"/>
        </w:rPr>
        <w:t>g</w:t>
      </w:r>
      <w:r>
        <w:rPr>
          <w:rFonts w:ascii="Arial" w:eastAsia="Arial" w:hAnsi="Arial" w:cs="Arial"/>
          <w:spacing w:val="-2"/>
          <w:position w:val="2"/>
          <w:sz w:val="24"/>
          <w:szCs w:val="24"/>
        </w:rPr>
        <w:t>y</w:t>
      </w:r>
      <w:r>
        <w:rPr>
          <w:rFonts w:ascii="Arial" w:eastAsia="Arial" w:hAnsi="Arial" w:cs="Arial"/>
          <w:spacing w:val="1"/>
          <w:position w:val="2"/>
          <w:sz w:val="24"/>
          <w:szCs w:val="24"/>
        </w:rPr>
        <w:t>nae</w:t>
      </w:r>
      <w:r>
        <w:rPr>
          <w:rFonts w:ascii="Arial" w:eastAsia="Arial" w:hAnsi="Arial" w:cs="Arial"/>
          <w:position w:val="2"/>
          <w:sz w:val="24"/>
          <w:szCs w:val="24"/>
        </w:rPr>
        <w:t>c</w:t>
      </w:r>
      <w:r>
        <w:rPr>
          <w:rFonts w:ascii="Arial" w:eastAsia="Arial" w:hAnsi="Arial" w:cs="Arial"/>
          <w:spacing w:val="1"/>
          <w:position w:val="2"/>
          <w:sz w:val="24"/>
          <w:szCs w:val="24"/>
        </w:rPr>
        <w:t>o</w:t>
      </w:r>
      <w:r>
        <w:rPr>
          <w:rFonts w:ascii="Arial" w:eastAsia="Arial" w:hAnsi="Arial" w:cs="Arial"/>
          <w:position w:val="2"/>
          <w:sz w:val="24"/>
          <w:szCs w:val="24"/>
        </w:rPr>
        <w:t>lo</w:t>
      </w:r>
      <w:r>
        <w:rPr>
          <w:rFonts w:ascii="Arial" w:eastAsia="Arial" w:hAnsi="Arial" w:cs="Arial"/>
          <w:spacing w:val="-1"/>
          <w:position w:val="2"/>
          <w:sz w:val="24"/>
          <w:szCs w:val="24"/>
        </w:rPr>
        <w:t>g</w:t>
      </w:r>
      <w:r>
        <w:rPr>
          <w:rFonts w:ascii="Arial" w:eastAsia="Arial" w:hAnsi="Arial" w:cs="Arial"/>
          <w:position w:val="2"/>
          <w:sz w:val="24"/>
          <w:szCs w:val="24"/>
        </w:rPr>
        <w:t>ical s</w:t>
      </w:r>
      <w:r>
        <w:rPr>
          <w:rFonts w:ascii="Arial" w:eastAsia="Arial" w:hAnsi="Arial" w:cs="Arial"/>
          <w:spacing w:val="1"/>
          <w:position w:val="2"/>
          <w:sz w:val="24"/>
          <w:szCs w:val="24"/>
        </w:rPr>
        <w:t>u</w:t>
      </w:r>
      <w:r>
        <w:rPr>
          <w:rFonts w:ascii="Arial" w:eastAsia="Arial" w:hAnsi="Arial" w:cs="Arial"/>
          <w:position w:val="2"/>
          <w:sz w:val="24"/>
          <w:szCs w:val="24"/>
        </w:rPr>
        <w:t>r</w:t>
      </w:r>
      <w:r>
        <w:rPr>
          <w:rFonts w:ascii="Arial" w:eastAsia="Arial" w:hAnsi="Arial" w:cs="Arial"/>
          <w:spacing w:val="-2"/>
          <w:position w:val="2"/>
          <w:sz w:val="24"/>
          <w:szCs w:val="24"/>
        </w:rPr>
        <w:t>g</w:t>
      </w:r>
      <w:r>
        <w:rPr>
          <w:rFonts w:ascii="Arial" w:eastAsia="Arial" w:hAnsi="Arial" w:cs="Arial"/>
          <w:spacing w:val="1"/>
          <w:position w:val="2"/>
          <w:sz w:val="24"/>
          <w:szCs w:val="24"/>
        </w:rPr>
        <w:t>e</w:t>
      </w:r>
      <w:r>
        <w:rPr>
          <w:rFonts w:ascii="Arial" w:eastAsia="Arial" w:hAnsi="Arial" w:cs="Arial"/>
          <w:position w:val="2"/>
          <w:sz w:val="24"/>
          <w:szCs w:val="24"/>
        </w:rPr>
        <w:t>ry</w:t>
      </w:r>
    </w:p>
    <w:p w14:paraId="3F971C97"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position w:val="2"/>
          <w:sz w:val="24"/>
          <w:szCs w:val="24"/>
        </w:rPr>
        <w:t>A</w:t>
      </w:r>
      <w:r>
        <w:rPr>
          <w:rFonts w:ascii="Arial" w:eastAsia="Arial" w:hAnsi="Arial" w:cs="Arial"/>
          <w:spacing w:val="1"/>
          <w:position w:val="2"/>
          <w:sz w:val="24"/>
          <w:szCs w:val="24"/>
        </w:rPr>
        <w:t>bd</w:t>
      </w:r>
      <w:r>
        <w:rPr>
          <w:rFonts w:ascii="Arial" w:eastAsia="Arial" w:hAnsi="Arial" w:cs="Arial"/>
          <w:spacing w:val="-1"/>
          <w:position w:val="2"/>
          <w:sz w:val="24"/>
          <w:szCs w:val="24"/>
        </w:rPr>
        <w:t>o</w:t>
      </w:r>
      <w:r>
        <w:rPr>
          <w:rFonts w:ascii="Arial" w:eastAsia="Arial" w:hAnsi="Arial" w:cs="Arial"/>
          <w:spacing w:val="1"/>
          <w:position w:val="2"/>
          <w:sz w:val="24"/>
          <w:szCs w:val="24"/>
        </w:rPr>
        <w:t>m</w:t>
      </w:r>
      <w:r>
        <w:rPr>
          <w:rFonts w:ascii="Arial" w:eastAsia="Arial" w:hAnsi="Arial" w:cs="Arial"/>
          <w:position w:val="2"/>
          <w:sz w:val="24"/>
          <w:szCs w:val="24"/>
        </w:rPr>
        <w:t>i</w:t>
      </w:r>
      <w:r>
        <w:rPr>
          <w:rFonts w:ascii="Arial" w:eastAsia="Arial" w:hAnsi="Arial" w:cs="Arial"/>
          <w:spacing w:val="-2"/>
          <w:position w:val="2"/>
          <w:sz w:val="24"/>
          <w:szCs w:val="24"/>
        </w:rPr>
        <w:t>n</w:t>
      </w:r>
      <w:r>
        <w:rPr>
          <w:rFonts w:ascii="Arial" w:eastAsia="Arial" w:hAnsi="Arial" w:cs="Arial"/>
          <w:spacing w:val="1"/>
          <w:position w:val="2"/>
          <w:sz w:val="24"/>
          <w:szCs w:val="24"/>
        </w:rPr>
        <w:t>a</w:t>
      </w:r>
      <w:r>
        <w:rPr>
          <w:rFonts w:ascii="Arial" w:eastAsia="Arial" w:hAnsi="Arial" w:cs="Arial"/>
          <w:position w:val="2"/>
          <w:sz w:val="24"/>
          <w:szCs w:val="24"/>
        </w:rPr>
        <w:t>l A</w:t>
      </w:r>
      <w:r>
        <w:rPr>
          <w:rFonts w:ascii="Arial" w:eastAsia="Arial" w:hAnsi="Arial" w:cs="Arial"/>
          <w:spacing w:val="1"/>
          <w:position w:val="2"/>
          <w:sz w:val="24"/>
          <w:szCs w:val="24"/>
        </w:rPr>
        <w:t>o</w:t>
      </w:r>
      <w:r>
        <w:rPr>
          <w:rFonts w:ascii="Arial" w:eastAsia="Arial" w:hAnsi="Arial" w:cs="Arial"/>
          <w:position w:val="2"/>
          <w:sz w:val="24"/>
          <w:szCs w:val="24"/>
        </w:rPr>
        <w:t>rtic</w:t>
      </w:r>
      <w:r>
        <w:rPr>
          <w:rFonts w:ascii="Arial" w:eastAsia="Arial" w:hAnsi="Arial" w:cs="Arial"/>
          <w:spacing w:val="-2"/>
          <w:position w:val="2"/>
          <w:sz w:val="24"/>
          <w:szCs w:val="24"/>
        </w:rPr>
        <w:t xml:space="preserve"> </w:t>
      </w:r>
      <w:r>
        <w:rPr>
          <w:rFonts w:ascii="Arial" w:eastAsia="Arial" w:hAnsi="Arial" w:cs="Arial"/>
          <w:position w:val="2"/>
          <w:sz w:val="24"/>
          <w:szCs w:val="24"/>
        </w:rPr>
        <w:t>A</w:t>
      </w:r>
      <w:r>
        <w:rPr>
          <w:rFonts w:ascii="Arial" w:eastAsia="Arial" w:hAnsi="Arial" w:cs="Arial"/>
          <w:spacing w:val="1"/>
          <w:position w:val="2"/>
          <w:sz w:val="24"/>
          <w:szCs w:val="24"/>
        </w:rPr>
        <w:t>n</w:t>
      </w:r>
      <w:r>
        <w:rPr>
          <w:rFonts w:ascii="Arial" w:eastAsia="Arial" w:hAnsi="Arial" w:cs="Arial"/>
          <w:spacing w:val="-1"/>
          <w:position w:val="2"/>
          <w:sz w:val="24"/>
          <w:szCs w:val="24"/>
        </w:rPr>
        <w:t>eu</w:t>
      </w:r>
      <w:r>
        <w:rPr>
          <w:rFonts w:ascii="Arial" w:eastAsia="Arial" w:hAnsi="Arial" w:cs="Arial"/>
          <w:position w:val="2"/>
          <w:sz w:val="24"/>
          <w:szCs w:val="24"/>
        </w:rPr>
        <w:t>r</w:t>
      </w:r>
      <w:r>
        <w:rPr>
          <w:rFonts w:ascii="Arial" w:eastAsia="Arial" w:hAnsi="Arial" w:cs="Arial"/>
          <w:spacing w:val="-3"/>
          <w:position w:val="2"/>
          <w:sz w:val="24"/>
          <w:szCs w:val="24"/>
        </w:rPr>
        <w:t>y</w:t>
      </w:r>
      <w:r>
        <w:rPr>
          <w:rFonts w:ascii="Arial" w:eastAsia="Arial" w:hAnsi="Arial" w:cs="Arial"/>
          <w:position w:val="2"/>
          <w:sz w:val="24"/>
          <w:szCs w:val="24"/>
        </w:rPr>
        <w:t>sm</w:t>
      </w:r>
    </w:p>
    <w:p w14:paraId="2330AD4A"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position w:val="2"/>
          <w:sz w:val="24"/>
          <w:szCs w:val="24"/>
        </w:rPr>
        <w:t>C</w:t>
      </w:r>
      <w:r>
        <w:rPr>
          <w:rFonts w:ascii="Arial" w:eastAsia="Arial" w:hAnsi="Arial" w:cs="Arial"/>
          <w:spacing w:val="-3"/>
          <w:position w:val="2"/>
          <w:sz w:val="24"/>
          <w:szCs w:val="24"/>
        </w:rPr>
        <w:t>y</w:t>
      </w:r>
      <w:r>
        <w:rPr>
          <w:rFonts w:ascii="Arial" w:eastAsia="Arial" w:hAnsi="Arial" w:cs="Arial"/>
          <w:position w:val="2"/>
          <w:sz w:val="24"/>
          <w:szCs w:val="24"/>
        </w:rPr>
        <w:t>st</w:t>
      </w:r>
      <w:r>
        <w:rPr>
          <w:rFonts w:ascii="Arial" w:eastAsia="Arial" w:hAnsi="Arial" w:cs="Arial"/>
          <w:spacing w:val="1"/>
          <w:position w:val="2"/>
          <w:sz w:val="24"/>
          <w:szCs w:val="24"/>
        </w:rPr>
        <w:t>e</w:t>
      </w:r>
      <w:r>
        <w:rPr>
          <w:rFonts w:ascii="Arial" w:eastAsia="Arial" w:hAnsi="Arial" w:cs="Arial"/>
          <w:position w:val="2"/>
          <w:sz w:val="24"/>
          <w:szCs w:val="24"/>
        </w:rPr>
        <w:t>ct</w:t>
      </w:r>
      <w:r>
        <w:rPr>
          <w:rFonts w:ascii="Arial" w:eastAsia="Arial" w:hAnsi="Arial" w:cs="Arial"/>
          <w:spacing w:val="1"/>
          <w:position w:val="2"/>
          <w:sz w:val="24"/>
          <w:szCs w:val="24"/>
        </w:rPr>
        <w:t>om</w:t>
      </w:r>
      <w:r>
        <w:rPr>
          <w:rFonts w:ascii="Arial" w:eastAsia="Arial" w:hAnsi="Arial" w:cs="Arial"/>
          <w:position w:val="2"/>
          <w:sz w:val="24"/>
          <w:szCs w:val="24"/>
        </w:rPr>
        <w:t>y</w:t>
      </w:r>
    </w:p>
    <w:p w14:paraId="1D74C0F5"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position w:val="2"/>
          <w:sz w:val="24"/>
          <w:szCs w:val="24"/>
        </w:rPr>
        <w:t>Ne</w:t>
      </w:r>
      <w:r>
        <w:rPr>
          <w:rFonts w:ascii="Arial" w:eastAsia="Arial" w:hAnsi="Arial" w:cs="Arial"/>
          <w:spacing w:val="1"/>
          <w:position w:val="2"/>
          <w:sz w:val="24"/>
          <w:szCs w:val="24"/>
        </w:rPr>
        <w:t>ph</w:t>
      </w:r>
      <w:r>
        <w:rPr>
          <w:rFonts w:ascii="Arial" w:eastAsia="Arial" w:hAnsi="Arial" w:cs="Arial"/>
          <w:position w:val="2"/>
          <w:sz w:val="24"/>
          <w:szCs w:val="24"/>
        </w:rPr>
        <w:t>rec</w:t>
      </w:r>
      <w:r>
        <w:rPr>
          <w:rFonts w:ascii="Arial" w:eastAsia="Arial" w:hAnsi="Arial" w:cs="Arial"/>
          <w:spacing w:val="-2"/>
          <w:position w:val="2"/>
          <w:sz w:val="24"/>
          <w:szCs w:val="24"/>
        </w:rPr>
        <w:t>t</w:t>
      </w:r>
      <w:r>
        <w:rPr>
          <w:rFonts w:ascii="Arial" w:eastAsia="Arial" w:hAnsi="Arial" w:cs="Arial"/>
          <w:spacing w:val="1"/>
          <w:position w:val="2"/>
          <w:sz w:val="24"/>
          <w:szCs w:val="24"/>
        </w:rPr>
        <w:t>om</w:t>
      </w:r>
      <w:r>
        <w:rPr>
          <w:rFonts w:ascii="Arial" w:eastAsia="Arial" w:hAnsi="Arial" w:cs="Arial"/>
          <w:position w:val="2"/>
          <w:sz w:val="24"/>
          <w:szCs w:val="24"/>
        </w:rPr>
        <w:t>y</w:t>
      </w:r>
    </w:p>
    <w:p w14:paraId="231B3F03"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spacing w:val="1"/>
          <w:position w:val="2"/>
          <w:sz w:val="24"/>
          <w:szCs w:val="24"/>
        </w:rPr>
        <w:t>L</w:t>
      </w:r>
      <w:r>
        <w:rPr>
          <w:rFonts w:ascii="Arial" w:eastAsia="Arial" w:hAnsi="Arial" w:cs="Arial"/>
          <w:position w:val="2"/>
          <w:sz w:val="24"/>
          <w:szCs w:val="24"/>
        </w:rPr>
        <w:t>i</w:t>
      </w:r>
      <w:r>
        <w:rPr>
          <w:rFonts w:ascii="Arial" w:eastAsia="Arial" w:hAnsi="Arial" w:cs="Arial"/>
          <w:spacing w:val="-3"/>
          <w:position w:val="2"/>
          <w:sz w:val="24"/>
          <w:szCs w:val="24"/>
        </w:rPr>
        <w:t>v</w:t>
      </w:r>
      <w:r>
        <w:rPr>
          <w:rFonts w:ascii="Arial" w:eastAsia="Arial" w:hAnsi="Arial" w:cs="Arial"/>
          <w:spacing w:val="1"/>
          <w:position w:val="2"/>
          <w:sz w:val="24"/>
          <w:szCs w:val="24"/>
        </w:rPr>
        <w:t>e</w:t>
      </w:r>
      <w:r>
        <w:rPr>
          <w:rFonts w:ascii="Arial" w:eastAsia="Arial" w:hAnsi="Arial" w:cs="Arial"/>
          <w:position w:val="2"/>
          <w:sz w:val="24"/>
          <w:szCs w:val="24"/>
        </w:rPr>
        <w:t xml:space="preserve">r </w:t>
      </w:r>
      <w:r>
        <w:rPr>
          <w:rFonts w:ascii="Arial" w:eastAsia="Arial" w:hAnsi="Arial" w:cs="Arial"/>
          <w:spacing w:val="-1"/>
          <w:position w:val="2"/>
          <w:sz w:val="24"/>
          <w:szCs w:val="24"/>
        </w:rPr>
        <w:t>r</w:t>
      </w:r>
      <w:r>
        <w:rPr>
          <w:rFonts w:ascii="Arial" w:eastAsia="Arial" w:hAnsi="Arial" w:cs="Arial"/>
          <w:spacing w:val="1"/>
          <w:position w:val="2"/>
          <w:sz w:val="24"/>
          <w:szCs w:val="24"/>
        </w:rPr>
        <w:t>e</w:t>
      </w:r>
      <w:r>
        <w:rPr>
          <w:rFonts w:ascii="Arial" w:eastAsia="Arial" w:hAnsi="Arial" w:cs="Arial"/>
          <w:position w:val="2"/>
          <w:sz w:val="24"/>
          <w:szCs w:val="24"/>
        </w:rPr>
        <w:t>s</w:t>
      </w:r>
      <w:r>
        <w:rPr>
          <w:rFonts w:ascii="Arial" w:eastAsia="Arial" w:hAnsi="Arial" w:cs="Arial"/>
          <w:spacing w:val="1"/>
          <w:position w:val="2"/>
          <w:sz w:val="24"/>
          <w:szCs w:val="24"/>
        </w:rPr>
        <w:t>e</w:t>
      </w:r>
      <w:r>
        <w:rPr>
          <w:rFonts w:ascii="Arial" w:eastAsia="Arial" w:hAnsi="Arial" w:cs="Arial"/>
          <w:position w:val="2"/>
          <w:sz w:val="24"/>
          <w:szCs w:val="24"/>
        </w:rPr>
        <w:t>cti</w:t>
      </w:r>
      <w:r>
        <w:rPr>
          <w:rFonts w:ascii="Arial" w:eastAsia="Arial" w:hAnsi="Arial" w:cs="Arial"/>
          <w:spacing w:val="1"/>
          <w:position w:val="2"/>
          <w:sz w:val="24"/>
          <w:szCs w:val="24"/>
        </w:rPr>
        <w:t>o</w:t>
      </w:r>
      <w:r>
        <w:rPr>
          <w:rFonts w:ascii="Arial" w:eastAsia="Arial" w:hAnsi="Arial" w:cs="Arial"/>
          <w:position w:val="2"/>
          <w:sz w:val="24"/>
          <w:szCs w:val="24"/>
        </w:rPr>
        <w:t>n</w:t>
      </w:r>
    </w:p>
    <w:p w14:paraId="674D1EEB"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position w:val="2"/>
          <w:sz w:val="24"/>
          <w:szCs w:val="24"/>
        </w:rPr>
        <w:t>P</w:t>
      </w:r>
      <w:r>
        <w:rPr>
          <w:rFonts w:ascii="Arial" w:eastAsia="Arial" w:hAnsi="Arial" w:cs="Arial"/>
          <w:spacing w:val="1"/>
          <w:position w:val="2"/>
          <w:sz w:val="24"/>
          <w:szCs w:val="24"/>
        </w:rPr>
        <w:t>an</w:t>
      </w:r>
      <w:r>
        <w:rPr>
          <w:rFonts w:ascii="Arial" w:eastAsia="Arial" w:hAnsi="Arial" w:cs="Arial"/>
          <w:position w:val="2"/>
          <w:sz w:val="24"/>
          <w:szCs w:val="24"/>
        </w:rPr>
        <w:t>c</w:t>
      </w:r>
      <w:r>
        <w:rPr>
          <w:rFonts w:ascii="Arial" w:eastAsia="Arial" w:hAnsi="Arial" w:cs="Arial"/>
          <w:spacing w:val="-1"/>
          <w:position w:val="2"/>
          <w:sz w:val="24"/>
          <w:szCs w:val="24"/>
        </w:rPr>
        <w:t>re</w:t>
      </w:r>
      <w:r>
        <w:rPr>
          <w:rFonts w:ascii="Arial" w:eastAsia="Arial" w:hAnsi="Arial" w:cs="Arial"/>
          <w:spacing w:val="1"/>
          <w:position w:val="2"/>
          <w:sz w:val="24"/>
          <w:szCs w:val="24"/>
        </w:rPr>
        <w:t>a</w:t>
      </w:r>
      <w:r>
        <w:rPr>
          <w:rFonts w:ascii="Arial" w:eastAsia="Arial" w:hAnsi="Arial" w:cs="Arial"/>
          <w:position w:val="2"/>
          <w:sz w:val="24"/>
          <w:szCs w:val="24"/>
        </w:rPr>
        <w:t xml:space="preserve">tic </w:t>
      </w:r>
      <w:r>
        <w:rPr>
          <w:rFonts w:ascii="Arial" w:eastAsia="Arial" w:hAnsi="Arial" w:cs="Arial"/>
          <w:spacing w:val="1"/>
          <w:position w:val="2"/>
          <w:sz w:val="24"/>
          <w:szCs w:val="24"/>
        </w:rPr>
        <w:t>t</w:t>
      </w:r>
      <w:r>
        <w:rPr>
          <w:rFonts w:ascii="Arial" w:eastAsia="Arial" w:hAnsi="Arial" w:cs="Arial"/>
          <w:position w:val="2"/>
          <w:sz w:val="24"/>
          <w:szCs w:val="24"/>
        </w:rPr>
        <w:t>ra</w:t>
      </w:r>
      <w:r>
        <w:rPr>
          <w:rFonts w:ascii="Arial" w:eastAsia="Arial" w:hAnsi="Arial" w:cs="Arial"/>
          <w:spacing w:val="1"/>
          <w:position w:val="2"/>
          <w:sz w:val="24"/>
          <w:szCs w:val="24"/>
        </w:rPr>
        <w:t>n</w:t>
      </w:r>
      <w:r>
        <w:rPr>
          <w:rFonts w:ascii="Arial" w:eastAsia="Arial" w:hAnsi="Arial" w:cs="Arial"/>
          <w:spacing w:val="-2"/>
          <w:position w:val="2"/>
          <w:sz w:val="24"/>
          <w:szCs w:val="24"/>
        </w:rPr>
        <w:t>s</w:t>
      </w:r>
      <w:r>
        <w:rPr>
          <w:rFonts w:ascii="Arial" w:eastAsia="Arial" w:hAnsi="Arial" w:cs="Arial"/>
          <w:spacing w:val="1"/>
          <w:position w:val="2"/>
          <w:sz w:val="24"/>
          <w:szCs w:val="24"/>
        </w:rPr>
        <w:t>p</w:t>
      </w:r>
      <w:r>
        <w:rPr>
          <w:rFonts w:ascii="Arial" w:eastAsia="Arial" w:hAnsi="Arial" w:cs="Arial"/>
          <w:position w:val="2"/>
          <w:sz w:val="24"/>
          <w:szCs w:val="24"/>
        </w:rPr>
        <w:t>la</w:t>
      </w:r>
      <w:r>
        <w:rPr>
          <w:rFonts w:ascii="Arial" w:eastAsia="Arial" w:hAnsi="Arial" w:cs="Arial"/>
          <w:spacing w:val="-1"/>
          <w:position w:val="2"/>
          <w:sz w:val="24"/>
          <w:szCs w:val="24"/>
        </w:rPr>
        <w:t>n</w:t>
      </w:r>
      <w:r>
        <w:rPr>
          <w:rFonts w:ascii="Arial" w:eastAsia="Arial" w:hAnsi="Arial" w:cs="Arial"/>
          <w:position w:val="2"/>
          <w:sz w:val="24"/>
          <w:szCs w:val="24"/>
        </w:rPr>
        <w:t>t</w:t>
      </w:r>
      <w:r>
        <w:rPr>
          <w:rFonts w:ascii="Arial" w:eastAsia="Arial" w:hAnsi="Arial" w:cs="Arial"/>
          <w:spacing w:val="1"/>
          <w:position w:val="2"/>
          <w:sz w:val="24"/>
          <w:szCs w:val="24"/>
        </w:rPr>
        <w:t>a</w:t>
      </w:r>
      <w:r>
        <w:rPr>
          <w:rFonts w:ascii="Arial" w:eastAsia="Arial" w:hAnsi="Arial" w:cs="Arial"/>
          <w:spacing w:val="-2"/>
          <w:position w:val="2"/>
          <w:sz w:val="24"/>
          <w:szCs w:val="24"/>
        </w:rPr>
        <w:t>t</w:t>
      </w:r>
      <w:r>
        <w:rPr>
          <w:rFonts w:ascii="Arial" w:eastAsia="Arial" w:hAnsi="Arial" w:cs="Arial"/>
          <w:position w:val="2"/>
          <w:sz w:val="24"/>
          <w:szCs w:val="24"/>
        </w:rPr>
        <w:t>io</w:t>
      </w:r>
      <w:r>
        <w:rPr>
          <w:rFonts w:ascii="Arial" w:eastAsia="Arial" w:hAnsi="Arial" w:cs="Arial"/>
          <w:spacing w:val="1"/>
          <w:position w:val="2"/>
          <w:sz w:val="24"/>
          <w:szCs w:val="24"/>
        </w:rPr>
        <w:t>n</w:t>
      </w:r>
      <w:r>
        <w:rPr>
          <w:rFonts w:ascii="Arial" w:eastAsia="Arial" w:hAnsi="Arial" w:cs="Arial"/>
          <w:position w:val="2"/>
          <w:sz w:val="24"/>
          <w:szCs w:val="24"/>
        </w:rPr>
        <w:t>s</w:t>
      </w:r>
    </w:p>
    <w:p w14:paraId="14A80C7E"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position w:val="2"/>
          <w:sz w:val="24"/>
          <w:szCs w:val="24"/>
        </w:rPr>
        <w:t>Ca</w:t>
      </w:r>
      <w:r>
        <w:rPr>
          <w:rFonts w:ascii="Arial" w:eastAsia="Arial" w:hAnsi="Arial" w:cs="Arial"/>
          <w:spacing w:val="1"/>
          <w:position w:val="2"/>
          <w:sz w:val="24"/>
          <w:szCs w:val="24"/>
        </w:rPr>
        <w:t>e</w:t>
      </w:r>
      <w:r>
        <w:rPr>
          <w:rFonts w:ascii="Arial" w:eastAsia="Arial" w:hAnsi="Arial" w:cs="Arial"/>
          <w:position w:val="2"/>
          <w:sz w:val="24"/>
          <w:szCs w:val="24"/>
        </w:rPr>
        <w:t>s</w:t>
      </w:r>
      <w:r>
        <w:rPr>
          <w:rFonts w:ascii="Arial" w:eastAsia="Arial" w:hAnsi="Arial" w:cs="Arial"/>
          <w:spacing w:val="1"/>
          <w:position w:val="2"/>
          <w:sz w:val="24"/>
          <w:szCs w:val="24"/>
        </w:rPr>
        <w:t>a</w:t>
      </w:r>
      <w:r>
        <w:rPr>
          <w:rFonts w:ascii="Arial" w:eastAsia="Arial" w:hAnsi="Arial" w:cs="Arial"/>
          <w:position w:val="2"/>
          <w:sz w:val="24"/>
          <w:szCs w:val="24"/>
        </w:rPr>
        <w:t>r</w:t>
      </w:r>
      <w:r>
        <w:rPr>
          <w:rFonts w:ascii="Arial" w:eastAsia="Arial" w:hAnsi="Arial" w:cs="Arial"/>
          <w:spacing w:val="-1"/>
          <w:position w:val="2"/>
          <w:sz w:val="24"/>
          <w:szCs w:val="24"/>
        </w:rPr>
        <w:t>i</w:t>
      </w:r>
      <w:r>
        <w:rPr>
          <w:rFonts w:ascii="Arial" w:eastAsia="Arial" w:hAnsi="Arial" w:cs="Arial"/>
          <w:spacing w:val="1"/>
          <w:position w:val="2"/>
          <w:sz w:val="24"/>
          <w:szCs w:val="24"/>
        </w:rPr>
        <w:t>a</w:t>
      </w:r>
      <w:r>
        <w:rPr>
          <w:rFonts w:ascii="Arial" w:eastAsia="Arial" w:hAnsi="Arial" w:cs="Arial"/>
          <w:position w:val="2"/>
          <w:sz w:val="24"/>
          <w:szCs w:val="24"/>
        </w:rPr>
        <w:t>n</w:t>
      </w:r>
      <w:r>
        <w:rPr>
          <w:rFonts w:ascii="Arial" w:eastAsia="Arial" w:hAnsi="Arial" w:cs="Arial"/>
          <w:spacing w:val="1"/>
          <w:position w:val="2"/>
          <w:sz w:val="24"/>
          <w:szCs w:val="24"/>
        </w:rPr>
        <w:t xml:space="preserve"> </w:t>
      </w:r>
      <w:r>
        <w:rPr>
          <w:rFonts w:ascii="Arial" w:eastAsia="Arial" w:hAnsi="Arial" w:cs="Arial"/>
          <w:spacing w:val="-2"/>
          <w:position w:val="2"/>
          <w:sz w:val="24"/>
          <w:szCs w:val="24"/>
        </w:rPr>
        <w:t>s</w:t>
      </w:r>
      <w:r>
        <w:rPr>
          <w:rFonts w:ascii="Arial" w:eastAsia="Arial" w:hAnsi="Arial" w:cs="Arial"/>
          <w:spacing w:val="1"/>
          <w:position w:val="2"/>
          <w:sz w:val="24"/>
          <w:szCs w:val="24"/>
        </w:rPr>
        <w:t>e</w:t>
      </w:r>
      <w:r>
        <w:rPr>
          <w:rFonts w:ascii="Arial" w:eastAsia="Arial" w:hAnsi="Arial" w:cs="Arial"/>
          <w:position w:val="2"/>
          <w:sz w:val="24"/>
          <w:szCs w:val="24"/>
        </w:rPr>
        <w:t>cti</w:t>
      </w:r>
      <w:r>
        <w:rPr>
          <w:rFonts w:ascii="Arial" w:eastAsia="Arial" w:hAnsi="Arial" w:cs="Arial"/>
          <w:spacing w:val="1"/>
          <w:position w:val="2"/>
          <w:sz w:val="24"/>
          <w:szCs w:val="24"/>
        </w:rPr>
        <w:t>on</w:t>
      </w:r>
      <w:r>
        <w:rPr>
          <w:rFonts w:ascii="Arial" w:eastAsia="Arial" w:hAnsi="Arial" w:cs="Arial"/>
          <w:position w:val="2"/>
          <w:sz w:val="24"/>
          <w:szCs w:val="24"/>
        </w:rPr>
        <w:t>s</w:t>
      </w:r>
      <w:r>
        <w:rPr>
          <w:rFonts w:ascii="Arial" w:eastAsia="Arial" w:hAnsi="Arial" w:cs="Arial"/>
          <w:spacing w:val="-2"/>
          <w:position w:val="2"/>
          <w:sz w:val="24"/>
          <w:szCs w:val="24"/>
        </w:rPr>
        <w:t xml:space="preserve"> </w:t>
      </w:r>
      <w:r>
        <w:rPr>
          <w:rFonts w:ascii="Arial" w:eastAsia="Arial" w:hAnsi="Arial" w:cs="Arial"/>
          <w:spacing w:val="1"/>
          <w:position w:val="2"/>
          <w:sz w:val="24"/>
          <w:szCs w:val="24"/>
        </w:rPr>
        <w:t>a</w:t>
      </w:r>
      <w:r>
        <w:rPr>
          <w:rFonts w:ascii="Arial" w:eastAsia="Arial" w:hAnsi="Arial" w:cs="Arial"/>
          <w:position w:val="2"/>
          <w:sz w:val="24"/>
          <w:szCs w:val="24"/>
        </w:rPr>
        <w:t>t</w:t>
      </w:r>
      <w:r>
        <w:rPr>
          <w:rFonts w:ascii="Arial" w:eastAsia="Arial" w:hAnsi="Arial" w:cs="Arial"/>
          <w:spacing w:val="-4"/>
          <w:position w:val="2"/>
          <w:sz w:val="24"/>
          <w:szCs w:val="24"/>
        </w:rPr>
        <w:t xml:space="preserve"> </w:t>
      </w:r>
      <w:r>
        <w:rPr>
          <w:rFonts w:ascii="Arial" w:eastAsia="Arial" w:hAnsi="Arial" w:cs="Arial"/>
          <w:spacing w:val="1"/>
          <w:position w:val="2"/>
          <w:sz w:val="24"/>
          <w:szCs w:val="24"/>
        </w:rPr>
        <w:t>h</w:t>
      </w:r>
      <w:r>
        <w:rPr>
          <w:rFonts w:ascii="Arial" w:eastAsia="Arial" w:hAnsi="Arial" w:cs="Arial"/>
          <w:position w:val="2"/>
          <w:sz w:val="24"/>
          <w:szCs w:val="24"/>
        </w:rPr>
        <w:t>i</w:t>
      </w:r>
      <w:r>
        <w:rPr>
          <w:rFonts w:ascii="Arial" w:eastAsia="Arial" w:hAnsi="Arial" w:cs="Arial"/>
          <w:spacing w:val="-2"/>
          <w:position w:val="2"/>
          <w:sz w:val="24"/>
          <w:szCs w:val="24"/>
        </w:rPr>
        <w:t>g</w:t>
      </w:r>
      <w:r>
        <w:rPr>
          <w:rFonts w:ascii="Arial" w:eastAsia="Arial" w:hAnsi="Arial" w:cs="Arial"/>
          <w:position w:val="2"/>
          <w:sz w:val="24"/>
          <w:szCs w:val="24"/>
        </w:rPr>
        <w:t>h</w:t>
      </w:r>
      <w:r>
        <w:rPr>
          <w:rFonts w:ascii="Arial" w:eastAsia="Arial" w:hAnsi="Arial" w:cs="Arial"/>
          <w:spacing w:val="1"/>
          <w:position w:val="2"/>
          <w:sz w:val="24"/>
          <w:szCs w:val="24"/>
        </w:rPr>
        <w:t xml:space="preserve"> </w:t>
      </w:r>
      <w:r>
        <w:rPr>
          <w:rFonts w:ascii="Arial" w:eastAsia="Arial" w:hAnsi="Arial" w:cs="Arial"/>
          <w:position w:val="2"/>
          <w:sz w:val="24"/>
          <w:szCs w:val="24"/>
        </w:rPr>
        <w:t>risk of</w:t>
      </w:r>
      <w:r>
        <w:rPr>
          <w:rFonts w:ascii="Arial" w:eastAsia="Arial" w:hAnsi="Arial" w:cs="Arial"/>
          <w:spacing w:val="1"/>
          <w:position w:val="2"/>
          <w:sz w:val="24"/>
          <w:szCs w:val="24"/>
        </w:rPr>
        <w:t xml:space="preserve"> b</w:t>
      </w:r>
      <w:r>
        <w:rPr>
          <w:rFonts w:ascii="Arial" w:eastAsia="Arial" w:hAnsi="Arial" w:cs="Arial"/>
          <w:position w:val="2"/>
          <w:sz w:val="24"/>
          <w:szCs w:val="24"/>
        </w:rPr>
        <w:t>l</w:t>
      </w:r>
      <w:r>
        <w:rPr>
          <w:rFonts w:ascii="Arial" w:eastAsia="Arial" w:hAnsi="Arial" w:cs="Arial"/>
          <w:spacing w:val="-2"/>
          <w:position w:val="2"/>
          <w:sz w:val="24"/>
          <w:szCs w:val="24"/>
        </w:rPr>
        <w:t>e</w:t>
      </w:r>
      <w:r>
        <w:rPr>
          <w:rFonts w:ascii="Arial" w:eastAsia="Arial" w:hAnsi="Arial" w:cs="Arial"/>
          <w:spacing w:val="1"/>
          <w:position w:val="2"/>
          <w:sz w:val="24"/>
          <w:szCs w:val="24"/>
        </w:rPr>
        <w:t>ed</w:t>
      </w:r>
      <w:r>
        <w:rPr>
          <w:rFonts w:ascii="Arial" w:eastAsia="Arial" w:hAnsi="Arial" w:cs="Arial"/>
          <w:position w:val="2"/>
          <w:sz w:val="24"/>
          <w:szCs w:val="24"/>
        </w:rPr>
        <w:t>ing</w:t>
      </w:r>
      <w:r>
        <w:rPr>
          <w:rFonts w:ascii="Arial" w:eastAsia="Arial" w:hAnsi="Arial" w:cs="Arial"/>
          <w:spacing w:val="-1"/>
          <w:position w:val="2"/>
          <w:sz w:val="24"/>
          <w:szCs w:val="24"/>
        </w:rPr>
        <w:t xml:space="preserve"> g</w:t>
      </w:r>
      <w:r>
        <w:rPr>
          <w:rFonts w:ascii="Arial" w:eastAsia="Arial" w:hAnsi="Arial" w:cs="Arial"/>
          <w:position w:val="2"/>
          <w:sz w:val="24"/>
          <w:szCs w:val="24"/>
        </w:rPr>
        <w:t>re</w:t>
      </w:r>
      <w:r>
        <w:rPr>
          <w:rFonts w:ascii="Arial" w:eastAsia="Arial" w:hAnsi="Arial" w:cs="Arial"/>
          <w:spacing w:val="1"/>
          <w:position w:val="2"/>
          <w:sz w:val="24"/>
          <w:szCs w:val="24"/>
        </w:rPr>
        <w:t>a</w:t>
      </w:r>
      <w:r>
        <w:rPr>
          <w:rFonts w:ascii="Arial" w:eastAsia="Arial" w:hAnsi="Arial" w:cs="Arial"/>
          <w:position w:val="2"/>
          <w:sz w:val="24"/>
          <w:szCs w:val="24"/>
        </w:rPr>
        <w:t>t</w:t>
      </w:r>
      <w:r>
        <w:rPr>
          <w:rFonts w:ascii="Arial" w:eastAsia="Arial" w:hAnsi="Arial" w:cs="Arial"/>
          <w:spacing w:val="1"/>
          <w:position w:val="2"/>
          <w:sz w:val="24"/>
          <w:szCs w:val="24"/>
        </w:rPr>
        <w:t>e</w:t>
      </w:r>
      <w:r>
        <w:rPr>
          <w:rFonts w:ascii="Arial" w:eastAsia="Arial" w:hAnsi="Arial" w:cs="Arial"/>
          <w:position w:val="2"/>
          <w:sz w:val="24"/>
          <w:szCs w:val="24"/>
        </w:rPr>
        <w:t xml:space="preserve">r </w:t>
      </w:r>
      <w:r>
        <w:rPr>
          <w:rFonts w:ascii="Arial" w:eastAsia="Arial" w:hAnsi="Arial" w:cs="Arial"/>
          <w:spacing w:val="-2"/>
          <w:position w:val="2"/>
          <w:sz w:val="24"/>
          <w:szCs w:val="24"/>
        </w:rPr>
        <w:t>t</w:t>
      </w:r>
      <w:r>
        <w:rPr>
          <w:rFonts w:ascii="Arial" w:eastAsia="Arial" w:hAnsi="Arial" w:cs="Arial"/>
          <w:spacing w:val="1"/>
          <w:position w:val="2"/>
          <w:sz w:val="24"/>
          <w:szCs w:val="24"/>
        </w:rPr>
        <w:t>h</w:t>
      </w:r>
      <w:r>
        <w:rPr>
          <w:rFonts w:ascii="Arial" w:eastAsia="Arial" w:hAnsi="Arial" w:cs="Arial"/>
          <w:spacing w:val="-1"/>
          <w:position w:val="2"/>
          <w:sz w:val="24"/>
          <w:szCs w:val="24"/>
        </w:rPr>
        <w:t>a</w:t>
      </w:r>
      <w:r>
        <w:rPr>
          <w:rFonts w:ascii="Arial" w:eastAsia="Arial" w:hAnsi="Arial" w:cs="Arial"/>
          <w:position w:val="2"/>
          <w:sz w:val="24"/>
          <w:szCs w:val="24"/>
        </w:rPr>
        <w:t>n</w:t>
      </w:r>
      <w:r>
        <w:rPr>
          <w:rFonts w:ascii="Arial" w:eastAsia="Arial" w:hAnsi="Arial" w:cs="Arial"/>
          <w:spacing w:val="1"/>
          <w:position w:val="2"/>
          <w:sz w:val="24"/>
          <w:szCs w:val="24"/>
        </w:rPr>
        <w:t xml:space="preserve"> </w:t>
      </w:r>
      <w:r>
        <w:rPr>
          <w:rFonts w:ascii="Arial" w:eastAsia="Arial" w:hAnsi="Arial" w:cs="Arial"/>
          <w:spacing w:val="-1"/>
          <w:position w:val="2"/>
          <w:sz w:val="24"/>
          <w:szCs w:val="24"/>
        </w:rPr>
        <w:t>2</w:t>
      </w:r>
      <w:r>
        <w:rPr>
          <w:rFonts w:ascii="Arial" w:eastAsia="Arial" w:hAnsi="Arial" w:cs="Arial"/>
          <w:spacing w:val="1"/>
          <w:position w:val="2"/>
          <w:sz w:val="24"/>
          <w:szCs w:val="24"/>
        </w:rPr>
        <w:t>0</w:t>
      </w:r>
      <w:r>
        <w:rPr>
          <w:rFonts w:ascii="Arial" w:eastAsia="Arial" w:hAnsi="Arial" w:cs="Arial"/>
          <w:position w:val="2"/>
          <w:sz w:val="24"/>
          <w:szCs w:val="24"/>
        </w:rPr>
        <w:t>%</w:t>
      </w:r>
    </w:p>
    <w:p w14:paraId="0DF3FF90" w14:textId="77777777" w:rsidR="00246A6D" w:rsidRDefault="00FF7FAF">
      <w:pPr>
        <w:spacing w:line="240" w:lineRule="exact"/>
        <w:ind w:left="2120" w:right="6674"/>
        <w:jc w:val="center"/>
        <w:rPr>
          <w:rFonts w:ascii="Arial" w:eastAsia="Arial" w:hAnsi="Arial" w:cs="Arial"/>
          <w:sz w:val="24"/>
          <w:szCs w:val="24"/>
        </w:rPr>
      </w:pP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2"/>
          <w:sz w:val="24"/>
          <w:szCs w:val="24"/>
        </w:rPr>
        <w:t>m</w:t>
      </w:r>
      <w:r>
        <w:rPr>
          <w:rFonts w:ascii="Arial" w:eastAsia="Arial" w:hAnsi="Arial" w:cs="Arial"/>
          <w:sz w:val="24"/>
          <w:szCs w:val="24"/>
        </w:rPr>
        <w:t>e</w:t>
      </w:r>
    </w:p>
    <w:p w14:paraId="649FFD38" w14:textId="77777777" w:rsidR="00246A6D" w:rsidRDefault="00FF7FAF">
      <w:pPr>
        <w:ind w:left="1798"/>
        <w:rPr>
          <w:rFonts w:ascii="Arial" w:eastAsia="Arial" w:hAnsi="Arial" w:cs="Arial"/>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Arial" w:eastAsia="Arial" w:hAnsi="Arial" w:cs="Arial"/>
          <w:sz w:val="24"/>
          <w:szCs w:val="24"/>
        </w:rPr>
        <w:t>P</w:t>
      </w:r>
      <w:r>
        <w:rPr>
          <w:rFonts w:ascii="Arial" w:eastAsia="Arial" w:hAnsi="Arial" w:cs="Arial"/>
          <w:spacing w:val="1"/>
          <w:sz w:val="24"/>
          <w:szCs w:val="24"/>
        </w:rPr>
        <w:t>o</w:t>
      </w:r>
      <w:r>
        <w:rPr>
          <w:rFonts w:ascii="Arial" w:eastAsia="Arial" w:hAnsi="Arial" w:cs="Arial"/>
          <w:sz w:val="24"/>
          <w:szCs w:val="24"/>
        </w:rPr>
        <w:t>st</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rt</w:t>
      </w:r>
      <w:r>
        <w:rPr>
          <w:rFonts w:ascii="Arial" w:eastAsia="Arial" w:hAnsi="Arial" w:cs="Arial"/>
          <w:spacing w:val="-2"/>
          <w:sz w:val="24"/>
          <w:szCs w:val="24"/>
        </w:rPr>
        <w:t>u</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e</w:t>
      </w:r>
      <w:r>
        <w:rPr>
          <w:rFonts w:ascii="Arial" w:eastAsia="Arial" w:hAnsi="Arial" w:cs="Arial"/>
          <w:spacing w:val="1"/>
          <w:sz w:val="24"/>
          <w:szCs w:val="24"/>
        </w:rPr>
        <w:t>mo</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h</w:t>
      </w:r>
      <w:r>
        <w:rPr>
          <w:rFonts w:ascii="Arial" w:eastAsia="Arial" w:hAnsi="Arial" w:cs="Arial"/>
          <w:spacing w:val="-1"/>
          <w:sz w:val="24"/>
          <w:szCs w:val="24"/>
        </w:rPr>
        <w:t>ag</w:t>
      </w:r>
      <w:r>
        <w:rPr>
          <w:rFonts w:ascii="Arial" w:eastAsia="Arial" w:hAnsi="Arial" w:cs="Arial"/>
          <w:sz w:val="24"/>
          <w:szCs w:val="24"/>
        </w:rPr>
        <w:t>e</w:t>
      </w:r>
    </w:p>
    <w:p w14:paraId="68C2393D" w14:textId="77777777" w:rsidR="00246A6D" w:rsidRDefault="00FF7FAF">
      <w:pPr>
        <w:spacing w:line="260" w:lineRule="exact"/>
        <w:ind w:left="1798"/>
        <w:rPr>
          <w:rFonts w:ascii="Arial" w:eastAsia="Arial" w:hAnsi="Arial" w:cs="Arial"/>
          <w:sz w:val="24"/>
          <w:szCs w:val="24"/>
        </w:rPr>
        <w:sectPr w:rsidR="00246A6D">
          <w:pgSz w:w="11900" w:h="16860"/>
          <w:pgMar w:top="320" w:right="0" w:bottom="280" w:left="1080" w:header="0" w:footer="987" w:gutter="0"/>
          <w:cols w:space="720"/>
        </w:sect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spacing w:val="-1"/>
          <w:position w:val="2"/>
          <w:sz w:val="24"/>
          <w:szCs w:val="24"/>
        </w:rPr>
        <w:t>M</w:t>
      </w:r>
      <w:r>
        <w:rPr>
          <w:rFonts w:ascii="Arial" w:eastAsia="Arial" w:hAnsi="Arial" w:cs="Arial"/>
          <w:spacing w:val="1"/>
          <w:position w:val="2"/>
          <w:sz w:val="24"/>
          <w:szCs w:val="24"/>
        </w:rPr>
        <w:t>en</w:t>
      </w:r>
      <w:r>
        <w:rPr>
          <w:rFonts w:ascii="Arial" w:eastAsia="Arial" w:hAnsi="Arial" w:cs="Arial"/>
          <w:position w:val="2"/>
          <w:sz w:val="24"/>
          <w:szCs w:val="24"/>
        </w:rPr>
        <w:t>in</w:t>
      </w:r>
      <w:r>
        <w:rPr>
          <w:rFonts w:ascii="Arial" w:eastAsia="Arial" w:hAnsi="Arial" w:cs="Arial"/>
          <w:spacing w:val="-1"/>
          <w:position w:val="2"/>
          <w:sz w:val="24"/>
          <w:szCs w:val="24"/>
        </w:rPr>
        <w:t>g</w:t>
      </w:r>
      <w:r>
        <w:rPr>
          <w:rFonts w:ascii="Arial" w:eastAsia="Arial" w:hAnsi="Arial" w:cs="Arial"/>
          <w:position w:val="2"/>
          <w:sz w:val="24"/>
          <w:szCs w:val="24"/>
        </w:rPr>
        <w:t>io</w:t>
      </w:r>
      <w:r>
        <w:rPr>
          <w:rFonts w:ascii="Arial" w:eastAsia="Arial" w:hAnsi="Arial" w:cs="Arial"/>
          <w:spacing w:val="2"/>
          <w:position w:val="2"/>
          <w:sz w:val="24"/>
          <w:szCs w:val="24"/>
        </w:rPr>
        <w:t>m</w:t>
      </w:r>
      <w:r>
        <w:rPr>
          <w:rFonts w:ascii="Arial" w:eastAsia="Arial" w:hAnsi="Arial" w:cs="Arial"/>
          <w:position w:val="2"/>
          <w:sz w:val="24"/>
          <w:szCs w:val="24"/>
        </w:rPr>
        <w:t>a</w:t>
      </w:r>
    </w:p>
    <w:p w14:paraId="7E1AC893"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5B2B9177"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648DB36D"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2B293889"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676AB4BC" w14:textId="77777777" w:rsidR="00246A6D" w:rsidRDefault="00FF7FAF">
            <w:pPr>
              <w:spacing w:line="200" w:lineRule="exact"/>
              <w:ind w:left="285"/>
              <w:rPr>
                <w:rFonts w:ascii="Arial" w:eastAsia="Arial" w:hAnsi="Arial" w:cs="Arial"/>
                <w:sz w:val="18"/>
                <w:szCs w:val="18"/>
              </w:rPr>
            </w:pPr>
            <w:r>
              <w:rPr>
                <w:rFonts w:ascii="Arial" w:eastAsia="Arial" w:hAnsi="Arial" w:cs="Arial"/>
                <w:sz w:val="18"/>
                <w:szCs w:val="18"/>
              </w:rPr>
              <w:t>9</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03A48FC1" w14:textId="4F4501FA"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79D51E83"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31785E7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71CCEC12"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5D895D82" w14:textId="2569AB43"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60CFCB93"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00008313" w14:textId="27C51861"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8F6154">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2EB13091"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5EA0FB26" w14:textId="61DC0234"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3629FCB1"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1EC1C063"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09FE64B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7F6A96A5"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372233CC" w14:textId="77777777" w:rsidR="00246A6D" w:rsidRDefault="00246A6D"/>
        </w:tc>
      </w:tr>
    </w:tbl>
    <w:p w14:paraId="03CFD524" w14:textId="77777777" w:rsidR="00246A6D" w:rsidRDefault="00246A6D">
      <w:pPr>
        <w:spacing w:line="200" w:lineRule="exact"/>
      </w:pPr>
    </w:p>
    <w:p w14:paraId="57307A74" w14:textId="77777777" w:rsidR="00246A6D" w:rsidRDefault="00246A6D">
      <w:pPr>
        <w:spacing w:line="200" w:lineRule="exact"/>
      </w:pPr>
    </w:p>
    <w:p w14:paraId="79D68CB4" w14:textId="77777777" w:rsidR="00246A6D" w:rsidRDefault="00246A6D">
      <w:pPr>
        <w:spacing w:before="2" w:line="240" w:lineRule="exact"/>
        <w:rPr>
          <w:sz w:val="24"/>
          <w:szCs w:val="24"/>
        </w:rPr>
      </w:pPr>
    </w:p>
    <w:p w14:paraId="36E0CA0E" w14:textId="77777777" w:rsidR="00246A6D" w:rsidRDefault="00FF7FAF">
      <w:pPr>
        <w:spacing w:before="29"/>
        <w:ind w:left="1798"/>
        <w:rPr>
          <w:rFonts w:ascii="Arial" w:eastAsia="Arial" w:hAnsi="Arial" w:cs="Arial"/>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jor tr</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 xml:space="preserve">re </w:t>
      </w:r>
      <w:r>
        <w:rPr>
          <w:rFonts w:ascii="Arial" w:eastAsia="Arial" w:hAnsi="Arial" w:cs="Arial"/>
          <w:spacing w:val="1"/>
          <w:sz w:val="24"/>
          <w:szCs w:val="24"/>
        </w:rPr>
        <w:t>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o</w:t>
      </w:r>
      <w:r>
        <w:rPr>
          <w:rFonts w:ascii="Arial" w:eastAsia="Arial" w:hAnsi="Arial" w:cs="Arial"/>
          <w:sz w:val="24"/>
          <w:szCs w:val="24"/>
        </w:rPr>
        <w:t>ss likely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3"/>
          <w:sz w:val="24"/>
          <w:szCs w:val="24"/>
        </w:rPr>
        <w:t>r</w:t>
      </w:r>
      <w:r>
        <w:rPr>
          <w:rFonts w:ascii="Arial" w:eastAsia="Arial" w:hAnsi="Arial" w:cs="Arial"/>
          <w:spacing w:val="1"/>
          <w:sz w:val="24"/>
          <w:szCs w:val="24"/>
        </w:rPr>
        <w:t>ea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z w:val="24"/>
          <w:szCs w:val="24"/>
        </w:rPr>
        <w:t>%</w:t>
      </w:r>
    </w:p>
    <w:p w14:paraId="68B44DE1" w14:textId="77777777" w:rsidR="00246A6D" w:rsidRDefault="00FF7FAF">
      <w:pPr>
        <w:spacing w:line="240" w:lineRule="exact"/>
        <w:ind w:left="2120" w:right="6673"/>
        <w:jc w:val="center"/>
        <w:rPr>
          <w:rFonts w:ascii="Arial" w:eastAsia="Arial" w:hAnsi="Arial" w:cs="Arial"/>
          <w:sz w:val="24"/>
          <w:szCs w:val="24"/>
        </w:rPr>
      </w:pP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v</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2"/>
          <w:sz w:val="24"/>
          <w:szCs w:val="24"/>
        </w:rPr>
        <w:t>m</w:t>
      </w:r>
      <w:r>
        <w:rPr>
          <w:rFonts w:ascii="Arial" w:eastAsia="Arial" w:hAnsi="Arial" w:cs="Arial"/>
          <w:sz w:val="24"/>
          <w:szCs w:val="24"/>
        </w:rPr>
        <w:t>e</w:t>
      </w:r>
    </w:p>
    <w:p w14:paraId="681CA5ED" w14:textId="77777777" w:rsidR="00246A6D" w:rsidRDefault="00FF7FAF">
      <w:pPr>
        <w:spacing w:before="4" w:line="260" w:lineRule="exact"/>
        <w:ind w:left="2158" w:right="2180" w:hanging="360"/>
        <w:rPr>
          <w:rFonts w:ascii="Arial" w:eastAsia="Arial" w:hAnsi="Arial" w:cs="Arial"/>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edu</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 xml:space="preserve">ss is </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pacing w:val="1"/>
          <w:sz w:val="24"/>
          <w:szCs w:val="24"/>
        </w:rPr>
        <w:t>pe</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 l</w:t>
      </w:r>
      <w:r>
        <w:rPr>
          <w:rFonts w:ascii="Arial" w:eastAsia="Arial" w:hAnsi="Arial" w:cs="Arial"/>
          <w:spacing w:val="-1"/>
          <w:sz w:val="24"/>
          <w:szCs w:val="24"/>
        </w:rPr>
        <w:t>i</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z w:val="24"/>
          <w:szCs w:val="24"/>
        </w:rPr>
        <w:t>c</w:t>
      </w:r>
      <w:r>
        <w:rPr>
          <w:rFonts w:ascii="Arial" w:eastAsia="Arial" w:hAnsi="Arial" w:cs="Arial"/>
          <w:spacing w:val="1"/>
          <w:sz w:val="24"/>
          <w:szCs w:val="24"/>
        </w:rPr>
        <w:t>ee</w:t>
      </w:r>
      <w:r>
        <w:rPr>
          <w:rFonts w:ascii="Arial" w:eastAsia="Arial" w:hAnsi="Arial" w:cs="Arial"/>
          <w:sz w:val="24"/>
          <w:szCs w:val="24"/>
        </w:rPr>
        <w:t>d</w:t>
      </w:r>
      <w:r>
        <w:rPr>
          <w:rFonts w:ascii="Arial" w:eastAsia="Arial" w:hAnsi="Arial" w:cs="Arial"/>
          <w:spacing w:val="1"/>
          <w:sz w:val="24"/>
          <w:szCs w:val="24"/>
        </w:rPr>
        <w:t xml:space="preserve"> 20</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lume</w:t>
      </w:r>
    </w:p>
    <w:p w14:paraId="2E16523C" w14:textId="77777777" w:rsidR="00246A6D" w:rsidRDefault="00FF7FAF">
      <w:pPr>
        <w:spacing w:line="260" w:lineRule="exact"/>
        <w:ind w:left="2158" w:right="1911" w:hanging="360"/>
        <w:rPr>
          <w:rFonts w:ascii="Arial" w:eastAsia="Arial" w:hAnsi="Arial" w:cs="Arial"/>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Arial" w:eastAsia="Arial" w:hAnsi="Arial" w:cs="Arial"/>
          <w:spacing w:val="1"/>
          <w:sz w:val="24"/>
          <w:szCs w:val="24"/>
        </w:rPr>
        <w:t>Adu</w:t>
      </w:r>
      <w:r>
        <w:rPr>
          <w:rFonts w:ascii="Arial" w:eastAsia="Arial" w:hAnsi="Arial" w:cs="Arial"/>
          <w:sz w:val="24"/>
          <w:szCs w:val="24"/>
        </w:rPr>
        <w:t xml:space="preserve">lt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pacing w:val="1"/>
          <w:sz w:val="24"/>
          <w:szCs w:val="24"/>
        </w:rPr>
        <w:t>ed</w:t>
      </w:r>
      <w:r>
        <w:rPr>
          <w:rFonts w:ascii="Arial" w:eastAsia="Arial" w:hAnsi="Arial" w:cs="Arial"/>
          <w:sz w:val="24"/>
          <w:szCs w:val="24"/>
        </w:rPr>
        <w:t>i</w:t>
      </w:r>
      <w:r>
        <w:rPr>
          <w:rFonts w:ascii="Arial" w:eastAsia="Arial" w:hAnsi="Arial" w:cs="Arial"/>
          <w:spacing w:val="-2"/>
          <w:sz w:val="24"/>
          <w:szCs w:val="24"/>
        </w:rPr>
        <w:t>a</w:t>
      </w:r>
      <w:r>
        <w:rPr>
          <w:rFonts w:ascii="Arial" w:eastAsia="Arial" w:hAnsi="Arial" w:cs="Arial"/>
          <w:sz w:val="24"/>
          <w:szCs w:val="24"/>
        </w:rPr>
        <w:t>tric 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o</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lec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r e</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cy 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 xml:space="preserve">ical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edu</w:t>
      </w:r>
      <w:r>
        <w:rPr>
          <w:rFonts w:ascii="Arial" w:eastAsia="Arial" w:hAnsi="Arial" w:cs="Arial"/>
          <w:sz w:val="24"/>
          <w:szCs w:val="24"/>
        </w:rPr>
        <w:t>res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risk 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o</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5"/>
          <w:sz w:val="24"/>
          <w:szCs w:val="24"/>
        </w:rPr>
        <w:t>o</w:t>
      </w:r>
      <w:r>
        <w:rPr>
          <w:rFonts w:ascii="Arial" w:eastAsia="Arial" w:hAnsi="Arial" w:cs="Arial"/>
          <w:sz w:val="24"/>
          <w:szCs w:val="24"/>
        </w:rPr>
        <w:t xml:space="preserve">r </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low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1"/>
          <w:sz w:val="24"/>
          <w:szCs w:val="24"/>
        </w:rPr>
        <w:t>ae</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lo</w:t>
      </w:r>
      <w:r>
        <w:rPr>
          <w:rFonts w:ascii="Arial" w:eastAsia="Arial" w:hAnsi="Arial" w:cs="Arial"/>
          <w:spacing w:val="1"/>
          <w:sz w:val="24"/>
          <w:szCs w:val="24"/>
        </w:rPr>
        <w:t>b</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ls</w:t>
      </w:r>
    </w:p>
    <w:p w14:paraId="295D992C" w14:textId="77777777" w:rsidR="00246A6D" w:rsidRDefault="00FF7FAF">
      <w:pPr>
        <w:spacing w:before="11" w:line="223" w:lineRule="auto"/>
        <w:ind w:left="2158" w:right="2032" w:hanging="360"/>
        <w:rPr>
          <w:rFonts w:ascii="Arial" w:eastAsia="Arial" w:hAnsi="Arial" w:cs="Arial"/>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Arial" w:eastAsia="Arial" w:hAnsi="Arial" w:cs="Arial"/>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rare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ro</w:t>
      </w:r>
      <w:r>
        <w:rPr>
          <w:rFonts w:ascii="Arial" w:eastAsia="Arial" w:hAnsi="Arial" w:cs="Arial"/>
          <w:spacing w:val="1"/>
          <w:sz w:val="24"/>
          <w:szCs w:val="24"/>
        </w:rPr>
        <w:t>up</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lti</w:t>
      </w:r>
      <w:r>
        <w:rPr>
          <w:rFonts w:ascii="Arial" w:eastAsia="Arial" w:hAnsi="Arial" w:cs="Arial"/>
          <w:spacing w:val="-2"/>
          <w:sz w:val="24"/>
          <w:szCs w:val="24"/>
        </w:rPr>
        <w:t>p</w:t>
      </w:r>
      <w:r>
        <w:rPr>
          <w:rFonts w:ascii="Arial" w:eastAsia="Arial" w:hAnsi="Arial" w:cs="Arial"/>
          <w:sz w:val="24"/>
          <w:szCs w:val="24"/>
        </w:rPr>
        <w:t>le</w:t>
      </w:r>
      <w:r>
        <w:rPr>
          <w:rFonts w:ascii="Arial" w:eastAsia="Arial" w:hAnsi="Arial" w:cs="Arial"/>
          <w:spacing w:val="1"/>
          <w:sz w:val="24"/>
          <w:szCs w:val="24"/>
        </w:rPr>
        <w:t xml:space="preserve"> an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bod</w:t>
      </w:r>
      <w:r>
        <w:rPr>
          <w:rFonts w:ascii="Arial" w:eastAsia="Arial" w:hAnsi="Arial" w:cs="Arial"/>
          <w:sz w:val="24"/>
          <w:szCs w:val="24"/>
        </w:rPr>
        <w:t>ies</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ho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u</w:t>
      </w:r>
      <w:r>
        <w:rPr>
          <w:rFonts w:ascii="Arial" w:eastAsia="Arial" w:hAnsi="Arial" w:cs="Arial"/>
          <w:sz w:val="24"/>
          <w:szCs w:val="24"/>
        </w:rPr>
        <w:t xml:space="preserve">lt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ob</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 xml:space="preserve">ic </w:t>
      </w:r>
      <w:r>
        <w:rPr>
          <w:rFonts w:ascii="Arial" w:eastAsia="Arial" w:hAnsi="Arial" w:cs="Arial"/>
          <w:spacing w:val="1"/>
          <w:sz w:val="24"/>
          <w:szCs w:val="24"/>
        </w:rPr>
        <w:t>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w:t>
      </w:r>
    </w:p>
    <w:p w14:paraId="06C9EA81" w14:textId="77777777" w:rsidR="00246A6D" w:rsidRDefault="00246A6D">
      <w:pPr>
        <w:spacing w:before="4" w:line="240" w:lineRule="exact"/>
        <w:rPr>
          <w:sz w:val="24"/>
          <w:szCs w:val="24"/>
        </w:rPr>
      </w:pPr>
    </w:p>
    <w:p w14:paraId="0B360F37" w14:textId="77777777" w:rsidR="00246A6D" w:rsidRDefault="00FF7FAF">
      <w:pPr>
        <w:ind w:left="718"/>
        <w:rPr>
          <w:rFonts w:ascii="Arial" w:eastAsia="Arial" w:hAnsi="Arial" w:cs="Arial"/>
          <w:sz w:val="24"/>
          <w:szCs w:val="24"/>
        </w:rPr>
      </w:pPr>
      <w:r>
        <w:rPr>
          <w:rFonts w:ascii="Arial" w:eastAsia="Arial" w:hAnsi="Arial" w:cs="Arial"/>
          <w:b/>
          <w:sz w:val="24"/>
          <w:szCs w:val="24"/>
        </w:rPr>
        <w:t>CON</w:t>
      </w:r>
      <w:r>
        <w:rPr>
          <w:rFonts w:ascii="Arial" w:eastAsia="Arial" w:hAnsi="Arial" w:cs="Arial"/>
          <w:b/>
          <w:spacing w:val="-1"/>
          <w:sz w:val="24"/>
          <w:szCs w:val="24"/>
        </w:rPr>
        <w:t>T</w:t>
      </w:r>
      <w:r>
        <w:rPr>
          <w:rFonts w:ascii="Arial" w:eastAsia="Arial" w:hAnsi="Arial" w:cs="Arial"/>
          <w:b/>
          <w:spacing w:val="4"/>
          <w:sz w:val="24"/>
          <w:szCs w:val="24"/>
        </w:rPr>
        <w:t>R</w:t>
      </w:r>
      <w:r>
        <w:rPr>
          <w:rFonts w:ascii="Arial" w:eastAsia="Arial" w:hAnsi="Arial" w:cs="Arial"/>
          <w:b/>
          <w:spacing w:val="-5"/>
          <w:sz w:val="24"/>
          <w:szCs w:val="24"/>
        </w:rPr>
        <w:t>A</w:t>
      </w:r>
      <w:r>
        <w:rPr>
          <w:rFonts w:ascii="Arial" w:eastAsia="Arial" w:hAnsi="Arial" w:cs="Arial"/>
          <w:b/>
          <w:sz w:val="24"/>
          <w:szCs w:val="24"/>
        </w:rPr>
        <w:t>INDI</w:t>
      </w:r>
      <w:r>
        <w:rPr>
          <w:rFonts w:ascii="Arial" w:eastAsia="Arial" w:hAnsi="Arial" w:cs="Arial"/>
          <w:b/>
          <w:spacing w:val="4"/>
          <w:sz w:val="24"/>
          <w:szCs w:val="24"/>
        </w:rPr>
        <w:t>C</w:t>
      </w:r>
      <w:r>
        <w:rPr>
          <w:rFonts w:ascii="Arial" w:eastAsia="Arial" w:hAnsi="Arial" w:cs="Arial"/>
          <w:b/>
          <w:spacing w:val="-5"/>
          <w:sz w:val="24"/>
          <w:szCs w:val="24"/>
        </w:rPr>
        <w:t>A</w:t>
      </w:r>
      <w:r>
        <w:rPr>
          <w:rFonts w:ascii="Arial" w:eastAsia="Arial" w:hAnsi="Arial" w:cs="Arial"/>
          <w:b/>
          <w:sz w:val="24"/>
          <w:szCs w:val="24"/>
        </w:rPr>
        <w:t>TION</w:t>
      </w:r>
      <w:r>
        <w:rPr>
          <w:rFonts w:ascii="Arial" w:eastAsia="Arial" w:hAnsi="Arial" w:cs="Arial"/>
          <w:b/>
          <w:spacing w:val="5"/>
          <w:sz w:val="24"/>
          <w:szCs w:val="24"/>
        </w:rPr>
        <w:t xml:space="preserve"> </w:t>
      </w:r>
      <w:r>
        <w:rPr>
          <w:rFonts w:ascii="Arial" w:eastAsia="Arial" w:hAnsi="Arial" w:cs="Arial"/>
          <w:b/>
          <w:spacing w:val="-5"/>
          <w:sz w:val="24"/>
          <w:szCs w:val="24"/>
        </w:rPr>
        <w:t>A</w:t>
      </w:r>
      <w:r>
        <w:rPr>
          <w:rFonts w:ascii="Arial" w:eastAsia="Arial" w:hAnsi="Arial" w:cs="Arial"/>
          <w:b/>
          <w:sz w:val="24"/>
          <w:szCs w:val="24"/>
        </w:rPr>
        <w:t>ND</w:t>
      </w:r>
      <w:r>
        <w:rPr>
          <w:rFonts w:ascii="Arial" w:eastAsia="Arial" w:hAnsi="Arial" w:cs="Arial"/>
          <w:b/>
          <w:spacing w:val="-1"/>
          <w:sz w:val="24"/>
          <w:szCs w:val="24"/>
        </w:rPr>
        <w:t xml:space="preserve"> </w:t>
      </w:r>
      <w:r>
        <w:rPr>
          <w:rFonts w:ascii="Arial" w:eastAsia="Arial" w:hAnsi="Arial" w:cs="Arial"/>
          <w:b/>
          <w:spacing w:val="6"/>
          <w:sz w:val="24"/>
          <w:szCs w:val="24"/>
        </w:rPr>
        <w:t>W</w:t>
      </w:r>
      <w:r>
        <w:rPr>
          <w:rFonts w:ascii="Arial" w:eastAsia="Arial" w:hAnsi="Arial" w:cs="Arial"/>
          <w:b/>
          <w:spacing w:val="-5"/>
          <w:sz w:val="24"/>
          <w:szCs w:val="24"/>
        </w:rPr>
        <w:t>A</w:t>
      </w:r>
      <w:r>
        <w:rPr>
          <w:rFonts w:ascii="Arial" w:eastAsia="Arial" w:hAnsi="Arial" w:cs="Arial"/>
          <w:b/>
          <w:sz w:val="24"/>
          <w:szCs w:val="24"/>
        </w:rPr>
        <w:t>R</w:t>
      </w:r>
      <w:r>
        <w:rPr>
          <w:rFonts w:ascii="Arial" w:eastAsia="Arial" w:hAnsi="Arial" w:cs="Arial"/>
          <w:b/>
          <w:spacing w:val="-1"/>
          <w:sz w:val="24"/>
          <w:szCs w:val="24"/>
        </w:rPr>
        <w:t>N</w:t>
      </w:r>
      <w:r>
        <w:rPr>
          <w:rFonts w:ascii="Arial" w:eastAsia="Arial" w:hAnsi="Arial" w:cs="Arial"/>
          <w:b/>
          <w:sz w:val="24"/>
          <w:szCs w:val="24"/>
        </w:rPr>
        <w:t>INGS</w:t>
      </w:r>
    </w:p>
    <w:p w14:paraId="33F254DF" w14:textId="77777777" w:rsidR="00246A6D" w:rsidRDefault="00246A6D">
      <w:pPr>
        <w:spacing w:before="6" w:line="120" w:lineRule="exact"/>
        <w:rPr>
          <w:sz w:val="13"/>
          <w:szCs w:val="13"/>
        </w:rPr>
      </w:pPr>
    </w:p>
    <w:p w14:paraId="72AEC913" w14:textId="77777777" w:rsidR="00246A6D" w:rsidRDefault="00246A6D">
      <w:pPr>
        <w:spacing w:line="200" w:lineRule="exact"/>
      </w:pPr>
    </w:p>
    <w:p w14:paraId="3664C47B" w14:textId="77777777" w:rsidR="00246A6D" w:rsidRDefault="00FF7FAF">
      <w:pPr>
        <w:ind w:left="718" w:right="1858"/>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risk b</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z w:val="24"/>
          <w:szCs w:val="24"/>
        </w:rPr>
        <w:t>ra</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e</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b</w:t>
      </w:r>
      <w:r>
        <w:rPr>
          <w:rFonts w:ascii="Arial" w:eastAsia="Arial" w:hAnsi="Arial" w:cs="Arial"/>
          <w:sz w:val="24"/>
          <w:szCs w:val="24"/>
        </w:rPr>
        <w:t>y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pacing w:val="-1"/>
          <w:sz w:val="24"/>
          <w:szCs w:val="24"/>
        </w:rPr>
        <w:t>a</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4"/>
          <w:sz w:val="24"/>
          <w:szCs w:val="24"/>
        </w:rPr>
        <w:t>e</w:t>
      </w:r>
      <w:r>
        <w:rPr>
          <w:rFonts w:ascii="Arial" w:eastAsia="Arial" w:hAnsi="Arial" w:cs="Arial"/>
          <w:sz w:val="24"/>
          <w:szCs w:val="24"/>
        </w:rPr>
        <w:t>tist</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sible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 c</w:t>
      </w:r>
      <w:r>
        <w:rPr>
          <w:rFonts w:ascii="Arial" w:eastAsia="Arial" w:hAnsi="Arial" w:cs="Arial"/>
          <w:spacing w:val="1"/>
          <w:sz w:val="24"/>
          <w:szCs w:val="24"/>
        </w:rPr>
        <w:t>a</w:t>
      </w:r>
      <w:r>
        <w:rPr>
          <w:rFonts w:ascii="Arial" w:eastAsia="Arial" w:hAnsi="Arial" w:cs="Arial"/>
          <w:sz w:val="24"/>
          <w:szCs w:val="24"/>
        </w:rPr>
        <w:t>re.</w:t>
      </w:r>
    </w:p>
    <w:p w14:paraId="52D26FC9" w14:textId="77777777" w:rsidR="00246A6D" w:rsidRDefault="00246A6D">
      <w:pPr>
        <w:spacing w:before="6" w:line="100" w:lineRule="exact"/>
        <w:rPr>
          <w:sz w:val="11"/>
          <w:szCs w:val="11"/>
        </w:rPr>
      </w:pPr>
    </w:p>
    <w:p w14:paraId="6E174856" w14:textId="77777777" w:rsidR="00246A6D" w:rsidRDefault="00246A6D">
      <w:pPr>
        <w:spacing w:line="200" w:lineRule="exact"/>
      </w:pPr>
    </w:p>
    <w:p w14:paraId="0E3EEEAD" w14:textId="77777777" w:rsidR="00246A6D" w:rsidRDefault="00246A6D">
      <w:pPr>
        <w:spacing w:line="200" w:lineRule="exact"/>
      </w:pPr>
    </w:p>
    <w:p w14:paraId="1F5717D3" w14:textId="77777777" w:rsidR="00246A6D" w:rsidRDefault="00FF7FAF">
      <w:pPr>
        <w:ind w:left="718"/>
        <w:rPr>
          <w:rFonts w:ascii="Arial" w:eastAsia="Arial" w:hAnsi="Arial" w:cs="Arial"/>
          <w:sz w:val="24"/>
          <w:szCs w:val="24"/>
        </w:rPr>
      </w:pPr>
      <w:r>
        <w:rPr>
          <w:rFonts w:ascii="Arial" w:eastAsia="Arial" w:hAnsi="Arial" w:cs="Arial"/>
          <w:b/>
          <w:sz w:val="24"/>
          <w:szCs w:val="24"/>
        </w:rPr>
        <w:t>Co</w:t>
      </w:r>
      <w:r>
        <w:rPr>
          <w:rFonts w:ascii="Arial" w:eastAsia="Arial" w:hAnsi="Arial" w:cs="Arial"/>
          <w:b/>
          <w:spacing w:val="-1"/>
          <w:sz w:val="24"/>
          <w:szCs w:val="24"/>
        </w:rPr>
        <w:t>n</w:t>
      </w:r>
      <w:r>
        <w:rPr>
          <w:rFonts w:ascii="Arial" w:eastAsia="Arial" w:hAnsi="Arial" w:cs="Arial"/>
          <w:b/>
          <w:sz w:val="24"/>
          <w:szCs w:val="24"/>
        </w:rPr>
        <w:t>tra</w:t>
      </w:r>
      <w:r>
        <w:rPr>
          <w:rFonts w:ascii="Arial" w:eastAsia="Arial" w:hAnsi="Arial" w:cs="Arial"/>
          <w:b/>
          <w:spacing w:val="1"/>
          <w:sz w:val="24"/>
          <w:szCs w:val="24"/>
        </w:rPr>
        <w:t>i</w:t>
      </w:r>
      <w:r>
        <w:rPr>
          <w:rFonts w:ascii="Arial" w:eastAsia="Arial" w:hAnsi="Arial" w:cs="Arial"/>
          <w:b/>
          <w:sz w:val="24"/>
          <w:szCs w:val="24"/>
        </w:rPr>
        <w:t>ndi</w:t>
      </w:r>
      <w:r>
        <w:rPr>
          <w:rFonts w:ascii="Arial" w:eastAsia="Arial" w:hAnsi="Arial" w:cs="Arial"/>
          <w:b/>
          <w:spacing w:val="1"/>
          <w:sz w:val="24"/>
          <w:szCs w:val="24"/>
        </w:rPr>
        <w:t>ca</w:t>
      </w:r>
      <w:r>
        <w:rPr>
          <w:rFonts w:ascii="Arial" w:eastAsia="Arial" w:hAnsi="Arial" w:cs="Arial"/>
          <w:b/>
          <w:sz w:val="24"/>
          <w:szCs w:val="24"/>
        </w:rPr>
        <w:t>tions</w:t>
      </w:r>
    </w:p>
    <w:p w14:paraId="6B39BD3C" w14:textId="77777777" w:rsidR="00246A6D" w:rsidRDefault="00FF7FAF">
      <w:pPr>
        <w:spacing w:before="60"/>
        <w:ind w:left="718"/>
        <w:rPr>
          <w:rFonts w:ascii="Arial" w:eastAsia="Arial" w:hAnsi="Arial" w:cs="Arial"/>
          <w:sz w:val="24"/>
          <w:szCs w:val="24"/>
        </w:rPr>
      </w:pP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sit</w:t>
      </w:r>
      <w:r>
        <w:rPr>
          <w:rFonts w:ascii="Arial" w:eastAsia="Arial" w:hAnsi="Arial" w:cs="Arial"/>
          <w:spacing w:val="1"/>
          <w:sz w:val="24"/>
          <w:szCs w:val="24"/>
        </w:rPr>
        <w:t>ua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w:t>
      </w:r>
    </w:p>
    <w:p w14:paraId="211DA0DB"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B</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l c</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 xml:space="preserve">ical </w:t>
      </w:r>
      <w:r>
        <w:rPr>
          <w:rFonts w:ascii="Arial" w:eastAsia="Arial" w:hAnsi="Arial" w:cs="Arial"/>
          <w:spacing w:val="3"/>
          <w:sz w:val="24"/>
          <w:szCs w:val="24"/>
        </w:rPr>
        <w:t>f</w:t>
      </w:r>
      <w:r>
        <w:rPr>
          <w:rFonts w:ascii="Arial" w:eastAsia="Arial" w:hAnsi="Arial" w:cs="Arial"/>
          <w:sz w:val="24"/>
          <w:szCs w:val="24"/>
        </w:rPr>
        <w:t>ield</w:t>
      </w:r>
    </w:p>
    <w:p w14:paraId="08B0C75B" w14:textId="77777777" w:rsidR="00246A6D" w:rsidRDefault="00FF7FAF">
      <w:pPr>
        <w:tabs>
          <w:tab w:val="left" w:pos="1420"/>
        </w:tabs>
        <w:ind w:left="1438" w:right="1845"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He</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du</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th</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bo</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t</w:t>
      </w:r>
      <w:r>
        <w:rPr>
          <w:rFonts w:ascii="Arial" w:eastAsia="Arial" w:hAnsi="Arial" w:cs="Arial"/>
          <w:spacing w:val="1"/>
          <w:sz w:val="24"/>
          <w:szCs w:val="24"/>
        </w:rPr>
        <w:t>open</w:t>
      </w:r>
      <w:r>
        <w:rPr>
          <w:rFonts w:ascii="Arial" w:eastAsia="Arial" w:hAnsi="Arial" w:cs="Arial"/>
          <w:spacing w:val="-3"/>
          <w:sz w:val="24"/>
          <w:szCs w:val="24"/>
        </w:rPr>
        <w:t>i</w:t>
      </w:r>
      <w:r>
        <w:rPr>
          <w:rFonts w:ascii="Arial" w:eastAsia="Arial" w:hAnsi="Arial" w:cs="Arial"/>
          <w:sz w:val="24"/>
          <w:szCs w:val="24"/>
        </w:rPr>
        <w:t>a</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tit</w:t>
      </w:r>
      <w:r>
        <w:rPr>
          <w:rFonts w:ascii="Arial" w:eastAsia="Arial" w:hAnsi="Arial" w:cs="Arial"/>
          <w:spacing w:val="1"/>
          <w:sz w:val="24"/>
          <w:szCs w:val="24"/>
        </w:rPr>
        <w:t>h</w:t>
      </w:r>
      <w:r>
        <w:rPr>
          <w:rFonts w:ascii="Arial" w:eastAsia="Arial" w:hAnsi="Arial" w:cs="Arial"/>
          <w:spacing w:val="-3"/>
          <w:sz w:val="24"/>
          <w:szCs w:val="24"/>
        </w:rPr>
        <w:t>r</w:t>
      </w:r>
      <w:r>
        <w:rPr>
          <w:rFonts w:ascii="Arial" w:eastAsia="Arial" w:hAnsi="Arial" w:cs="Arial"/>
          <w:spacing w:val="1"/>
          <w:sz w:val="24"/>
          <w:szCs w:val="24"/>
        </w:rPr>
        <w:t>omb</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1"/>
          <w:sz w:val="24"/>
          <w:szCs w:val="24"/>
        </w:rPr>
        <w:t xml:space="preserve"> I</w:t>
      </w:r>
      <w:r>
        <w:rPr>
          <w:rFonts w:ascii="Arial" w:eastAsia="Arial" w:hAnsi="Arial" w:cs="Arial"/>
          <w:sz w:val="24"/>
          <w:szCs w:val="24"/>
        </w:rPr>
        <w:t>II</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z w:val="24"/>
          <w:szCs w:val="24"/>
        </w:rPr>
        <w:t>w</w:t>
      </w:r>
      <w:r>
        <w:rPr>
          <w:rFonts w:ascii="Arial" w:eastAsia="Arial" w:hAnsi="Arial" w:cs="Arial"/>
          <w:spacing w:val="1"/>
          <w:sz w:val="24"/>
          <w:szCs w:val="24"/>
        </w:rPr>
        <w:t>he</w:t>
      </w:r>
      <w:r>
        <w:rPr>
          <w:rFonts w:ascii="Arial" w:eastAsia="Arial" w:hAnsi="Arial" w:cs="Arial"/>
          <w:sz w:val="24"/>
          <w:szCs w:val="24"/>
        </w:rPr>
        <w:t xml:space="preserve">n </w:t>
      </w:r>
      <w:r>
        <w:rPr>
          <w:rFonts w:ascii="Arial" w:eastAsia="Arial" w:hAnsi="Arial" w:cs="Arial"/>
          <w:spacing w:val="1"/>
          <w:sz w:val="24"/>
          <w:szCs w:val="24"/>
        </w:rPr>
        <w:t>he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tic</w:t>
      </w:r>
      <w:r>
        <w:rPr>
          <w:rFonts w:ascii="Arial" w:eastAsia="Arial" w:hAnsi="Arial" w:cs="Arial"/>
          <w:spacing w:val="1"/>
          <w:sz w:val="24"/>
          <w:szCs w:val="24"/>
        </w:rPr>
        <w:t>oa</w:t>
      </w:r>
      <w:r>
        <w:rPr>
          <w:rFonts w:ascii="Arial" w:eastAsia="Arial" w:hAnsi="Arial" w:cs="Arial"/>
          <w:spacing w:val="-4"/>
          <w:sz w:val="24"/>
          <w:szCs w:val="24"/>
        </w:rPr>
        <w:t>g</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ho</w:t>
      </w:r>
      <w:r>
        <w:rPr>
          <w:rFonts w:ascii="Arial" w:eastAsia="Arial" w:hAnsi="Arial" w:cs="Arial"/>
          <w:sz w:val="24"/>
          <w:szCs w:val="24"/>
        </w:rPr>
        <w:t>i</w:t>
      </w:r>
      <w:r>
        <w:rPr>
          <w:rFonts w:ascii="Arial" w:eastAsia="Arial" w:hAnsi="Arial" w:cs="Arial"/>
          <w:spacing w:val="4"/>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citra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ini</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1"/>
          <w:sz w:val="24"/>
          <w:szCs w:val="24"/>
        </w:rPr>
        <w:t>an</w:t>
      </w:r>
      <w:r>
        <w:rPr>
          <w:rFonts w:ascii="Arial" w:eastAsia="Arial" w:hAnsi="Arial" w:cs="Arial"/>
          <w:sz w:val="24"/>
          <w:szCs w:val="24"/>
        </w:rPr>
        <w:t>tic</w:t>
      </w:r>
      <w:r>
        <w:rPr>
          <w:rFonts w:ascii="Arial" w:eastAsia="Arial" w:hAnsi="Arial" w:cs="Arial"/>
          <w:spacing w:val="-1"/>
          <w:sz w:val="24"/>
          <w:szCs w:val="24"/>
        </w:rPr>
        <w:t>o</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pacing w:val="1"/>
          <w:sz w:val="24"/>
          <w:szCs w:val="24"/>
        </w:rPr>
        <w:t>ad</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ap</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10</w:t>
      </w:r>
      <w:r>
        <w:rPr>
          <w:rFonts w:ascii="Arial" w:eastAsia="Arial" w:hAnsi="Arial" w:cs="Arial"/>
          <w:sz w:val="24"/>
          <w:szCs w:val="24"/>
        </w:rPr>
        <w:t>)</w:t>
      </w:r>
    </w:p>
    <w:p w14:paraId="00DCA0B7" w14:textId="77777777" w:rsidR="00246A6D" w:rsidRDefault="00246A6D">
      <w:pPr>
        <w:spacing w:before="6" w:line="100" w:lineRule="exact"/>
        <w:rPr>
          <w:sz w:val="11"/>
          <w:szCs w:val="11"/>
        </w:rPr>
      </w:pPr>
    </w:p>
    <w:p w14:paraId="2B0E37DE" w14:textId="77777777" w:rsidR="00246A6D" w:rsidRDefault="00246A6D">
      <w:pPr>
        <w:spacing w:line="200" w:lineRule="exact"/>
      </w:pPr>
    </w:p>
    <w:p w14:paraId="5B81F9A5" w14:textId="77777777" w:rsidR="00246A6D" w:rsidRDefault="00246A6D">
      <w:pPr>
        <w:spacing w:line="200" w:lineRule="exact"/>
      </w:pPr>
    </w:p>
    <w:p w14:paraId="2453048D" w14:textId="77777777" w:rsidR="00246A6D" w:rsidRDefault="00FF7FAF">
      <w:pPr>
        <w:ind w:left="718"/>
        <w:rPr>
          <w:rFonts w:ascii="Arial" w:eastAsia="Arial" w:hAnsi="Arial" w:cs="Arial"/>
          <w:sz w:val="24"/>
          <w:szCs w:val="24"/>
        </w:rPr>
      </w:pPr>
      <w:r>
        <w:rPr>
          <w:rFonts w:ascii="Arial" w:eastAsia="Arial" w:hAnsi="Arial" w:cs="Arial"/>
          <w:b/>
          <w:spacing w:val="1"/>
          <w:sz w:val="24"/>
          <w:szCs w:val="24"/>
        </w:rPr>
        <w:t>Wa</w:t>
      </w:r>
      <w:r>
        <w:rPr>
          <w:rFonts w:ascii="Arial" w:eastAsia="Arial" w:hAnsi="Arial" w:cs="Arial"/>
          <w:b/>
          <w:sz w:val="24"/>
          <w:szCs w:val="24"/>
        </w:rPr>
        <w:t>rnings</w:t>
      </w:r>
    </w:p>
    <w:p w14:paraId="1FE249AD" w14:textId="77777777" w:rsidR="00246A6D" w:rsidRDefault="00FF7FAF">
      <w:pPr>
        <w:spacing w:before="60"/>
        <w:ind w:left="718" w:right="1835"/>
        <w:rPr>
          <w:rFonts w:ascii="Arial" w:eastAsia="Arial" w:hAnsi="Arial" w:cs="Arial"/>
          <w:sz w:val="24"/>
          <w:szCs w:val="24"/>
        </w:rPr>
      </w:pP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po</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isco</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ub</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lice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I</w:t>
      </w:r>
      <w:r>
        <w:rPr>
          <w:rFonts w:ascii="Arial" w:eastAsia="Arial" w:hAnsi="Arial" w:cs="Arial"/>
          <w:spacing w:val="1"/>
          <w:sz w:val="24"/>
          <w:szCs w:val="24"/>
        </w:rPr>
        <w:t>n</w:t>
      </w:r>
      <w:r>
        <w:rPr>
          <w:rFonts w:ascii="Arial" w:eastAsia="Arial" w:hAnsi="Arial" w:cs="Arial"/>
          <w:sz w:val="24"/>
          <w:szCs w:val="24"/>
        </w:rPr>
        <w:t>tra</w:t>
      </w:r>
      <w:r>
        <w:rPr>
          <w:rFonts w:ascii="Arial" w:eastAsia="Arial" w:hAnsi="Arial" w:cs="Arial"/>
          <w:spacing w:val="-2"/>
          <w:sz w:val="24"/>
          <w:szCs w:val="24"/>
        </w:rPr>
        <w:t>v</w:t>
      </w:r>
      <w:r>
        <w:rPr>
          <w:rFonts w:ascii="Arial" w:eastAsia="Arial" w:hAnsi="Arial" w:cs="Arial"/>
          <w:spacing w:val="1"/>
          <w:sz w:val="24"/>
          <w:szCs w:val="24"/>
        </w:rPr>
        <w:t>enou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V</w:t>
      </w:r>
      <w:r>
        <w:rPr>
          <w:rFonts w:ascii="Arial" w:eastAsia="Arial" w:hAnsi="Arial" w:cs="Arial"/>
          <w:sz w:val="24"/>
          <w:szCs w:val="24"/>
        </w:rPr>
        <w:t xml:space="preserve">) use </w:t>
      </w:r>
      <w:r>
        <w:rPr>
          <w:rFonts w:ascii="Arial" w:eastAsia="Arial" w:hAnsi="Arial" w:cs="Arial"/>
          <w:spacing w:val="1"/>
          <w:sz w:val="24"/>
          <w:szCs w:val="24"/>
        </w:rPr>
        <w:t>a</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ical</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ield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pacing w:val="1"/>
          <w:sz w:val="24"/>
          <w:szCs w:val="24"/>
        </w:rPr>
        <w:t>nda</w:t>
      </w:r>
      <w:r>
        <w:rPr>
          <w:rFonts w:ascii="Arial" w:eastAsia="Arial" w:hAnsi="Arial" w:cs="Arial"/>
          <w:sz w:val="24"/>
          <w:szCs w:val="24"/>
        </w:rPr>
        <w:t>rd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be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 xml:space="preserve">to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g</w:t>
      </w:r>
      <w:r>
        <w:rPr>
          <w:rFonts w:ascii="Arial" w:eastAsia="Arial" w:hAnsi="Arial" w:cs="Arial"/>
          <w:sz w:val="24"/>
          <w:szCs w:val="24"/>
        </w:rPr>
        <w:t xml:space="preserve">ical </w:t>
      </w:r>
      <w:r>
        <w:rPr>
          <w:rFonts w:ascii="Arial" w:eastAsia="Arial" w:hAnsi="Arial" w:cs="Arial"/>
          <w:spacing w:val="3"/>
          <w:sz w:val="24"/>
          <w:szCs w:val="24"/>
        </w:rPr>
        <w:t>f</w:t>
      </w:r>
      <w:r>
        <w:rPr>
          <w:rFonts w:ascii="Arial" w:eastAsia="Arial" w:hAnsi="Arial" w:cs="Arial"/>
          <w:sz w:val="24"/>
          <w:szCs w:val="24"/>
        </w:rPr>
        <w:t>ield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oun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r</w:t>
      </w:r>
      <w:r>
        <w:rPr>
          <w:rFonts w:ascii="Arial" w:eastAsia="Arial" w:hAnsi="Arial" w:cs="Arial"/>
          <w:spacing w:val="-1"/>
          <w:sz w:val="24"/>
          <w:szCs w:val="24"/>
        </w:rPr>
        <w:t>ig</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 c</w:t>
      </w:r>
      <w:r>
        <w:rPr>
          <w:rFonts w:ascii="Arial" w:eastAsia="Arial" w:hAnsi="Arial" w:cs="Arial"/>
          <w:spacing w:val="1"/>
          <w:sz w:val="24"/>
          <w:szCs w:val="24"/>
        </w:rPr>
        <w:t>op</w:t>
      </w:r>
      <w:r>
        <w:rPr>
          <w:rFonts w:ascii="Arial" w:eastAsia="Arial" w:hAnsi="Arial" w:cs="Arial"/>
          <w:sz w:val="24"/>
          <w:szCs w:val="24"/>
        </w:rPr>
        <w:t>io</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0</w:t>
      </w:r>
      <w:r>
        <w:rPr>
          <w:rFonts w:ascii="Arial" w:eastAsia="Arial" w:hAnsi="Arial" w:cs="Arial"/>
          <w:sz w:val="24"/>
          <w:szCs w:val="24"/>
        </w:rPr>
        <w:t>.</w:t>
      </w:r>
      <w:r>
        <w:rPr>
          <w:rFonts w:ascii="Arial" w:eastAsia="Arial" w:hAnsi="Arial" w:cs="Arial"/>
          <w:spacing w:val="-1"/>
          <w:sz w:val="24"/>
          <w:szCs w:val="24"/>
        </w:rPr>
        <w:t>9</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IV</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u</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lor</w:t>
      </w:r>
      <w:r>
        <w:rPr>
          <w:rFonts w:ascii="Arial" w:eastAsia="Arial" w:hAnsi="Arial" w:cs="Arial"/>
          <w:spacing w:val="-1"/>
          <w:sz w:val="24"/>
          <w:szCs w:val="24"/>
        </w:rPr>
        <w:t>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re r</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5"/>
          <w:sz w:val="24"/>
          <w:szCs w:val="24"/>
        </w:rPr>
        <w:t>S</w:t>
      </w:r>
      <w:r>
        <w:rPr>
          <w:rFonts w:ascii="Arial" w:eastAsia="Arial" w:hAnsi="Arial" w:cs="Arial"/>
          <w:sz w:val="24"/>
          <w:szCs w:val="24"/>
        </w:rPr>
        <w:t>.</w:t>
      </w:r>
    </w:p>
    <w:p w14:paraId="47312B05" w14:textId="77777777" w:rsidR="00246A6D" w:rsidRDefault="00246A6D">
      <w:pPr>
        <w:spacing w:before="17" w:line="260" w:lineRule="exact"/>
        <w:rPr>
          <w:sz w:val="26"/>
          <w:szCs w:val="26"/>
        </w:rPr>
      </w:pPr>
    </w:p>
    <w:p w14:paraId="444C28FF" w14:textId="77777777" w:rsidR="00246A6D" w:rsidRDefault="00FF7FAF">
      <w:pPr>
        <w:ind w:left="718"/>
        <w:rPr>
          <w:rFonts w:ascii="Arial" w:eastAsia="Arial" w:hAnsi="Arial" w:cs="Arial"/>
          <w:sz w:val="24"/>
          <w:szCs w:val="24"/>
        </w:rPr>
      </w:pPr>
      <w:r>
        <w:rPr>
          <w:rFonts w:ascii="Arial" w:eastAsia="Arial" w:hAnsi="Arial" w:cs="Arial"/>
          <w:sz w:val="24"/>
          <w:szCs w:val="24"/>
        </w:rPr>
        <w:t>E</w:t>
      </w:r>
      <w:r>
        <w:rPr>
          <w:rFonts w:ascii="Arial" w:eastAsia="Arial" w:hAnsi="Arial" w:cs="Arial"/>
          <w:spacing w:val="-2"/>
          <w:sz w:val="24"/>
          <w:szCs w:val="24"/>
        </w:rPr>
        <w:t>x</w:t>
      </w:r>
      <w:r>
        <w:rPr>
          <w:rFonts w:ascii="Arial" w:eastAsia="Arial" w:hAnsi="Arial" w:cs="Arial"/>
          <w:spacing w:val="1"/>
          <w:sz w:val="24"/>
          <w:szCs w:val="24"/>
        </w:rPr>
        <w:t>amp</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pacing w:val="3"/>
          <w:sz w:val="24"/>
          <w:szCs w:val="24"/>
        </w:rPr>
        <w:t>n</w:t>
      </w:r>
      <w:r>
        <w:rPr>
          <w:rFonts w:ascii="Arial" w:eastAsia="Arial" w:hAnsi="Arial" w:cs="Arial"/>
          <w:spacing w:val="-1"/>
          <w:sz w:val="24"/>
          <w:szCs w:val="24"/>
        </w:rPr>
        <w:t>-</w:t>
      </w:r>
      <w:r>
        <w:rPr>
          <w:rFonts w:ascii="Arial" w:eastAsia="Arial" w:hAnsi="Arial" w:cs="Arial"/>
          <w:sz w:val="24"/>
          <w:szCs w:val="24"/>
        </w:rPr>
        <w:t>IV</w:t>
      </w:r>
      <w:r>
        <w:rPr>
          <w:rFonts w:ascii="Arial" w:eastAsia="Arial" w:hAnsi="Arial" w:cs="Arial"/>
          <w:spacing w:val="-1"/>
          <w:sz w:val="24"/>
          <w:szCs w:val="24"/>
        </w:rPr>
        <w:t xml:space="preserve"> m</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ls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pacing w:val="-3"/>
          <w:sz w:val="24"/>
          <w:szCs w:val="24"/>
        </w:rPr>
        <w:t>l</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CS</w:t>
      </w:r>
    </w:p>
    <w:p w14:paraId="38CD91BC" w14:textId="77777777" w:rsidR="00246A6D" w:rsidRDefault="00FF7FAF">
      <w:pPr>
        <w:ind w:left="718"/>
        <w:rPr>
          <w:rFonts w:ascii="Arial" w:eastAsia="Arial" w:hAnsi="Arial" w:cs="Arial"/>
          <w:sz w:val="24"/>
          <w:szCs w:val="24"/>
        </w:rPr>
      </w:pP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w:t>
      </w:r>
    </w:p>
    <w:p w14:paraId="415C9DA2"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b</w:t>
      </w:r>
      <w:r>
        <w:rPr>
          <w:rFonts w:ascii="Arial" w:eastAsia="Arial" w:hAnsi="Arial" w:cs="Arial"/>
          <w:sz w:val="24"/>
          <w:szCs w:val="24"/>
        </w:rPr>
        <w:t>io</w:t>
      </w:r>
      <w:r>
        <w:rPr>
          <w:rFonts w:ascii="Arial" w:eastAsia="Arial" w:hAnsi="Arial" w:cs="Arial"/>
          <w:spacing w:val="1"/>
          <w:sz w:val="24"/>
          <w:szCs w:val="24"/>
        </w:rPr>
        <w:t>t</w:t>
      </w:r>
      <w:r>
        <w:rPr>
          <w:rFonts w:ascii="Arial" w:eastAsia="Arial" w:hAnsi="Arial" w:cs="Arial"/>
          <w:sz w:val="24"/>
          <w:szCs w:val="24"/>
        </w:rPr>
        <w:t>ics</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lice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fo</w:t>
      </w:r>
      <w:r>
        <w:rPr>
          <w:rFonts w:ascii="Arial" w:eastAsia="Arial" w:hAnsi="Arial" w:cs="Arial"/>
          <w:sz w:val="24"/>
          <w:szCs w:val="24"/>
        </w:rPr>
        <w:t>r IV</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p>
    <w:p w14:paraId="19181C82"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I</w:t>
      </w:r>
      <w:r>
        <w:rPr>
          <w:rFonts w:ascii="Arial" w:eastAsia="Arial" w:hAnsi="Arial" w:cs="Arial"/>
          <w:spacing w:val="1"/>
          <w:sz w:val="24"/>
          <w:szCs w:val="24"/>
        </w:rPr>
        <w:t>od</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e</w:t>
      </w:r>
    </w:p>
    <w:p w14:paraId="4D0A53BC" w14:textId="77777777" w:rsidR="00246A6D" w:rsidRDefault="00FF7FAF">
      <w:pPr>
        <w:spacing w:line="280" w:lineRule="exact"/>
        <w:ind w:left="1078"/>
        <w:rPr>
          <w:rFonts w:ascii="Arial" w:eastAsia="Arial" w:hAnsi="Arial" w:cs="Arial"/>
          <w:sz w:val="24"/>
          <w:szCs w:val="24"/>
        </w:rPr>
      </w:pPr>
      <w:r>
        <w:rPr>
          <w:rFonts w:ascii="Segoe MDL2 Assets" w:eastAsia="Segoe MDL2 Assets" w:hAnsi="Segoe MDL2 Assets" w:cs="Segoe MDL2 Assets"/>
          <w:w w:val="46"/>
          <w:position w:val="-1"/>
          <w:sz w:val="24"/>
          <w:szCs w:val="24"/>
        </w:rPr>
        <w:t xml:space="preserve">       </w:t>
      </w:r>
      <w:r>
        <w:rPr>
          <w:rFonts w:ascii="Segoe MDL2 Assets" w:eastAsia="Segoe MDL2 Assets" w:hAnsi="Segoe MDL2 Assets" w:cs="Segoe MDL2 Assets"/>
          <w:spacing w:val="9"/>
          <w:w w:val="46"/>
          <w:position w:val="-1"/>
          <w:sz w:val="24"/>
          <w:szCs w:val="24"/>
        </w:rPr>
        <w:t xml:space="preserve"> </w:t>
      </w:r>
      <w:r>
        <w:rPr>
          <w:rFonts w:ascii="Arial" w:eastAsia="Arial" w:hAnsi="Arial" w:cs="Arial"/>
          <w:spacing w:val="2"/>
          <w:position w:val="-1"/>
          <w:sz w:val="24"/>
          <w:szCs w:val="24"/>
        </w:rPr>
        <w:t>T</w:t>
      </w:r>
      <w:r>
        <w:rPr>
          <w:rFonts w:ascii="Arial" w:eastAsia="Arial" w:hAnsi="Arial" w:cs="Arial"/>
          <w:spacing w:val="-1"/>
          <w:position w:val="-1"/>
          <w:sz w:val="24"/>
          <w:szCs w:val="24"/>
        </w:rPr>
        <w:t>o</w:t>
      </w:r>
      <w:r>
        <w:rPr>
          <w:rFonts w:ascii="Arial" w:eastAsia="Arial" w:hAnsi="Arial" w:cs="Arial"/>
          <w:spacing w:val="1"/>
          <w:position w:val="-1"/>
          <w:sz w:val="24"/>
          <w:szCs w:val="24"/>
        </w:rPr>
        <w:t>p</w:t>
      </w:r>
      <w:r>
        <w:rPr>
          <w:rFonts w:ascii="Arial" w:eastAsia="Arial" w:hAnsi="Arial" w:cs="Arial"/>
          <w:position w:val="-1"/>
          <w:sz w:val="24"/>
          <w:szCs w:val="24"/>
        </w:rPr>
        <w:t>ical</w:t>
      </w:r>
      <w:r>
        <w:rPr>
          <w:rFonts w:ascii="Arial" w:eastAsia="Arial" w:hAnsi="Arial" w:cs="Arial"/>
          <w:spacing w:val="1"/>
          <w:position w:val="-1"/>
          <w:sz w:val="24"/>
          <w:szCs w:val="24"/>
        </w:rPr>
        <w:t xml:space="preserve"> </w:t>
      </w:r>
      <w:r>
        <w:rPr>
          <w:rFonts w:ascii="Arial" w:eastAsia="Arial" w:hAnsi="Arial" w:cs="Arial"/>
          <w:position w:val="-1"/>
          <w:sz w:val="24"/>
          <w:szCs w:val="24"/>
        </w:rPr>
        <w:t>C</w:t>
      </w:r>
      <w:r>
        <w:rPr>
          <w:rFonts w:ascii="Arial" w:eastAsia="Arial" w:hAnsi="Arial" w:cs="Arial"/>
          <w:spacing w:val="-1"/>
          <w:position w:val="-1"/>
          <w:sz w:val="24"/>
          <w:szCs w:val="24"/>
        </w:rPr>
        <w:t>l</w:t>
      </w:r>
      <w:r>
        <w:rPr>
          <w:rFonts w:ascii="Arial" w:eastAsia="Arial" w:hAnsi="Arial" w:cs="Arial"/>
          <w:spacing w:val="1"/>
          <w:position w:val="-1"/>
          <w:sz w:val="24"/>
          <w:szCs w:val="24"/>
        </w:rPr>
        <w:t>o</w:t>
      </w:r>
      <w:r>
        <w:rPr>
          <w:rFonts w:ascii="Arial" w:eastAsia="Arial" w:hAnsi="Arial" w:cs="Arial"/>
          <w:position w:val="-1"/>
          <w:sz w:val="24"/>
          <w:szCs w:val="24"/>
        </w:rPr>
        <w:t>t</w:t>
      </w:r>
      <w:r>
        <w:rPr>
          <w:rFonts w:ascii="Arial" w:eastAsia="Arial" w:hAnsi="Arial" w:cs="Arial"/>
          <w:spacing w:val="1"/>
          <w:position w:val="-1"/>
          <w:sz w:val="24"/>
          <w:szCs w:val="24"/>
        </w:rPr>
        <w:t>t</w:t>
      </w:r>
      <w:r>
        <w:rPr>
          <w:rFonts w:ascii="Arial" w:eastAsia="Arial" w:hAnsi="Arial" w:cs="Arial"/>
          <w:position w:val="-1"/>
          <w:sz w:val="24"/>
          <w:szCs w:val="24"/>
        </w:rPr>
        <w:t>ing</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A</w:t>
      </w:r>
      <w:r>
        <w:rPr>
          <w:rFonts w:ascii="Arial" w:eastAsia="Arial" w:hAnsi="Arial" w:cs="Arial"/>
          <w:spacing w:val="-1"/>
          <w:position w:val="-1"/>
          <w:sz w:val="24"/>
          <w:szCs w:val="24"/>
        </w:rPr>
        <w:t>g</w:t>
      </w:r>
      <w:r>
        <w:rPr>
          <w:rFonts w:ascii="Arial" w:eastAsia="Arial" w:hAnsi="Arial" w:cs="Arial"/>
          <w:spacing w:val="1"/>
          <w:position w:val="-1"/>
          <w:sz w:val="24"/>
          <w:szCs w:val="24"/>
        </w:rPr>
        <w:t>e</w:t>
      </w:r>
      <w:r>
        <w:rPr>
          <w:rFonts w:ascii="Arial" w:eastAsia="Arial" w:hAnsi="Arial" w:cs="Arial"/>
          <w:spacing w:val="-1"/>
          <w:position w:val="-1"/>
          <w:sz w:val="24"/>
          <w:szCs w:val="24"/>
        </w:rPr>
        <w:t>n</w:t>
      </w:r>
      <w:r>
        <w:rPr>
          <w:rFonts w:ascii="Arial" w:eastAsia="Arial" w:hAnsi="Arial" w:cs="Arial"/>
          <w:spacing w:val="-2"/>
          <w:position w:val="-1"/>
          <w:sz w:val="24"/>
          <w:szCs w:val="24"/>
        </w:rPr>
        <w:t>t</w:t>
      </w:r>
      <w:r>
        <w:rPr>
          <w:rFonts w:ascii="Arial" w:eastAsia="Arial" w:hAnsi="Arial" w:cs="Arial"/>
          <w:position w:val="-1"/>
          <w:sz w:val="24"/>
          <w:szCs w:val="24"/>
        </w:rPr>
        <w:t>s</w:t>
      </w:r>
    </w:p>
    <w:p w14:paraId="203B2918"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Ort</w:t>
      </w:r>
      <w:r>
        <w:rPr>
          <w:rFonts w:ascii="Arial" w:eastAsia="Arial" w:hAnsi="Arial" w:cs="Arial"/>
          <w:spacing w:val="1"/>
          <w:sz w:val="24"/>
          <w:szCs w:val="24"/>
        </w:rPr>
        <w:t>ho</w:t>
      </w:r>
      <w:r>
        <w:rPr>
          <w:rFonts w:ascii="Arial" w:eastAsia="Arial" w:hAnsi="Arial" w:cs="Arial"/>
          <w:spacing w:val="-1"/>
          <w:sz w:val="24"/>
          <w:szCs w:val="24"/>
        </w:rPr>
        <w:t>p</w:t>
      </w:r>
      <w:r>
        <w:rPr>
          <w:rFonts w:ascii="Arial" w:eastAsia="Arial" w:hAnsi="Arial" w:cs="Arial"/>
          <w:spacing w:val="1"/>
          <w:sz w:val="24"/>
          <w:szCs w:val="24"/>
        </w:rPr>
        <w:t>aed</w:t>
      </w:r>
      <w:r>
        <w:rPr>
          <w:rFonts w:ascii="Arial" w:eastAsia="Arial" w:hAnsi="Arial" w:cs="Arial"/>
          <w:sz w:val="24"/>
          <w:szCs w:val="24"/>
        </w:rPr>
        <w:t xml:space="preserve">ic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deb</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p>
    <w:p w14:paraId="18A4305F" w14:textId="77777777" w:rsidR="00246A6D" w:rsidRDefault="00FF7FAF">
      <w:pPr>
        <w:tabs>
          <w:tab w:val="left" w:pos="1420"/>
        </w:tabs>
        <w:spacing w:before="2"/>
        <w:ind w:left="1438" w:right="1982" w:hanging="360"/>
        <w:rPr>
          <w:rFonts w:ascii="Arial" w:eastAsia="Arial" w:hAnsi="Arial" w:cs="Arial"/>
          <w:sz w:val="24"/>
          <w:szCs w:val="24"/>
        </w:rPr>
        <w:sectPr w:rsidR="00246A6D">
          <w:pgSz w:w="11900" w:h="16860"/>
          <w:pgMar w:top="320" w:right="0" w:bottom="280" w:left="1080" w:header="0" w:footer="987" w:gutter="0"/>
          <w:cols w:space="720"/>
        </w:sect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res</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7"/>
          <w:sz w:val="24"/>
          <w:szCs w:val="24"/>
        </w:rPr>
        <w:t xml:space="preserve"> </w:t>
      </w:r>
      <w:r>
        <w:rPr>
          <w:rFonts w:ascii="Arial" w:eastAsia="Arial" w:hAnsi="Arial" w:cs="Arial"/>
          <w:b/>
          <w:sz w:val="24"/>
          <w:szCs w:val="24"/>
        </w:rPr>
        <w:t>inf</w:t>
      </w:r>
      <w:r>
        <w:rPr>
          <w:rFonts w:ascii="Arial" w:eastAsia="Arial" w:hAnsi="Arial" w:cs="Arial"/>
          <w:b/>
          <w:spacing w:val="-2"/>
          <w:sz w:val="24"/>
          <w:szCs w:val="24"/>
        </w:rPr>
        <w:t>e</w:t>
      </w:r>
      <w:r>
        <w:rPr>
          <w:rFonts w:ascii="Arial" w:eastAsia="Arial" w:hAnsi="Arial" w:cs="Arial"/>
          <w:b/>
          <w:spacing w:val="1"/>
          <w:sz w:val="24"/>
          <w:szCs w:val="24"/>
        </w:rPr>
        <w:t>c</w:t>
      </w:r>
      <w:r>
        <w:rPr>
          <w:rFonts w:ascii="Arial" w:eastAsia="Arial" w:hAnsi="Arial" w:cs="Arial"/>
          <w:b/>
          <w:sz w:val="24"/>
          <w:szCs w:val="24"/>
        </w:rPr>
        <w:t xml:space="preserve">tion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res</w:t>
      </w:r>
      <w:r>
        <w:rPr>
          <w:rFonts w:ascii="Arial" w:eastAsia="Arial" w:hAnsi="Arial" w:cs="Arial"/>
          <w:spacing w:val="1"/>
          <w:sz w:val="24"/>
          <w:szCs w:val="24"/>
        </w:rPr>
        <w:t>u</w:t>
      </w:r>
      <w:r>
        <w:rPr>
          <w:rFonts w:ascii="Arial" w:eastAsia="Arial" w:hAnsi="Arial" w:cs="Arial"/>
          <w:sz w:val="24"/>
          <w:szCs w:val="24"/>
        </w:rPr>
        <w:t>lt in</w:t>
      </w:r>
      <w:r>
        <w:rPr>
          <w:rFonts w:ascii="Arial" w:eastAsia="Arial" w:hAnsi="Arial" w:cs="Arial"/>
          <w:spacing w:val="1"/>
          <w:sz w:val="24"/>
          <w:szCs w:val="24"/>
        </w:rPr>
        <w:t xml:space="preserve"> ba</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l c</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od</w:t>
      </w:r>
      <w:r>
        <w:rPr>
          <w:rFonts w:ascii="Arial" w:eastAsia="Arial" w:hAnsi="Arial" w:cs="Arial"/>
          <w:sz w:val="24"/>
          <w:szCs w:val="24"/>
        </w:rPr>
        <w:t>.</w:t>
      </w:r>
      <w:r>
        <w:rPr>
          <w:rFonts w:ascii="Arial" w:eastAsia="Arial" w:hAnsi="Arial" w:cs="Arial"/>
          <w:spacing w:val="6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2"/>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n in</w:t>
      </w:r>
      <w:r>
        <w:rPr>
          <w:rFonts w:ascii="Arial" w:eastAsia="Arial" w:hAnsi="Arial" w:cs="Arial"/>
          <w:spacing w:val="1"/>
          <w:sz w:val="24"/>
          <w:szCs w:val="24"/>
        </w:rPr>
        <w:t>fe</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site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ti</w:t>
      </w:r>
      <w:r>
        <w:rPr>
          <w:rFonts w:ascii="Arial" w:eastAsia="Arial" w:hAnsi="Arial" w:cs="Arial"/>
          <w:spacing w:val="1"/>
          <w:sz w:val="24"/>
          <w:szCs w:val="24"/>
        </w:rPr>
        <w:t>b</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tics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pacing w:val="-3"/>
          <w:sz w:val="24"/>
          <w:szCs w:val="24"/>
        </w:rPr>
        <w:t>l</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 xml:space="preserve">s </w:t>
      </w:r>
      <w:r>
        <w:rPr>
          <w:rFonts w:ascii="Arial" w:eastAsia="Arial" w:hAnsi="Arial" w:cs="Arial"/>
          <w:spacing w:val="1"/>
          <w:sz w:val="24"/>
          <w:szCs w:val="24"/>
        </w:rPr>
        <w:t>app</w:t>
      </w:r>
      <w:r>
        <w:rPr>
          <w:rFonts w:ascii="Arial" w:eastAsia="Arial" w:hAnsi="Arial" w:cs="Arial"/>
          <w:sz w:val="24"/>
          <w:szCs w:val="24"/>
        </w:rPr>
        <w:t>r</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w:t>
      </w:r>
    </w:p>
    <w:p w14:paraId="6DE07E42"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1F82D4EA"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58588A55"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57BFCF7F"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74881533"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1</w:t>
            </w:r>
            <w:r>
              <w:rPr>
                <w:rFonts w:ascii="Arial" w:eastAsia="Arial" w:hAnsi="Arial" w:cs="Arial"/>
                <w:sz w:val="18"/>
                <w:szCs w:val="18"/>
              </w:rPr>
              <w:t>0</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23A22C1B" w14:textId="3DFF28DD"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33EC2C5D"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792EC4F5"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1246F4CD"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472A1172" w14:textId="28F84E36"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552A6719"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066EBF7C" w14:textId="45AAA16A"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8F6154">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61B4A766"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A86EC76" w14:textId="58DD44AF"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37555280"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56C20A10"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6D08FBCD"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0CB0C835"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74FD5FE9" w14:textId="77777777" w:rsidR="00246A6D" w:rsidRDefault="00246A6D"/>
        </w:tc>
      </w:tr>
    </w:tbl>
    <w:p w14:paraId="5F4ABEDB" w14:textId="77777777" w:rsidR="00246A6D" w:rsidRDefault="00246A6D">
      <w:pPr>
        <w:spacing w:line="200" w:lineRule="exact"/>
      </w:pPr>
    </w:p>
    <w:p w14:paraId="5188C6E7" w14:textId="77777777" w:rsidR="00246A6D" w:rsidRDefault="00246A6D">
      <w:pPr>
        <w:spacing w:line="200" w:lineRule="exact"/>
      </w:pPr>
    </w:p>
    <w:p w14:paraId="0743629D" w14:textId="77777777" w:rsidR="00246A6D" w:rsidRDefault="00246A6D">
      <w:pPr>
        <w:spacing w:before="16" w:line="240" w:lineRule="exact"/>
        <w:rPr>
          <w:sz w:val="24"/>
          <w:szCs w:val="24"/>
        </w:rPr>
      </w:pPr>
    </w:p>
    <w:p w14:paraId="3F2ADA95" w14:textId="77777777" w:rsidR="00246A6D" w:rsidRDefault="00FF7FAF">
      <w:pPr>
        <w:tabs>
          <w:tab w:val="left" w:pos="1420"/>
        </w:tabs>
        <w:spacing w:before="18"/>
        <w:ind w:left="1438" w:right="1817" w:hanging="360"/>
        <w:jc w:val="both"/>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b/>
          <w:sz w:val="24"/>
          <w:szCs w:val="24"/>
        </w:rPr>
        <w:t>G</w:t>
      </w:r>
      <w:r>
        <w:rPr>
          <w:rFonts w:ascii="Arial" w:eastAsia="Arial" w:hAnsi="Arial" w:cs="Arial"/>
          <w:b/>
          <w:spacing w:val="1"/>
          <w:sz w:val="24"/>
          <w:szCs w:val="24"/>
        </w:rPr>
        <w:t>as</w:t>
      </w:r>
      <w:r>
        <w:rPr>
          <w:rFonts w:ascii="Arial" w:eastAsia="Arial" w:hAnsi="Arial" w:cs="Arial"/>
          <w:b/>
          <w:sz w:val="24"/>
          <w:szCs w:val="24"/>
        </w:rPr>
        <w:t>tri</w:t>
      </w:r>
      <w:r>
        <w:rPr>
          <w:rFonts w:ascii="Arial" w:eastAsia="Arial" w:hAnsi="Arial" w:cs="Arial"/>
          <w:b/>
          <w:spacing w:val="-1"/>
          <w:sz w:val="24"/>
          <w:szCs w:val="24"/>
        </w:rPr>
        <w:t>c</w:t>
      </w:r>
      <w:r>
        <w:rPr>
          <w:rFonts w:ascii="Arial" w:eastAsia="Arial" w:hAnsi="Arial" w:cs="Arial"/>
          <w:b/>
          <w:sz w:val="24"/>
          <w:szCs w:val="24"/>
        </w:rPr>
        <w:t>/p</w:t>
      </w:r>
      <w:r>
        <w:rPr>
          <w:rFonts w:ascii="Arial" w:eastAsia="Arial" w:hAnsi="Arial" w:cs="Arial"/>
          <w:b/>
          <w:spacing w:val="1"/>
          <w:sz w:val="24"/>
          <w:szCs w:val="24"/>
        </w:rPr>
        <w:t>a</w:t>
      </w:r>
      <w:r>
        <w:rPr>
          <w:rFonts w:ascii="Arial" w:eastAsia="Arial" w:hAnsi="Arial" w:cs="Arial"/>
          <w:b/>
          <w:sz w:val="24"/>
          <w:szCs w:val="24"/>
        </w:rPr>
        <w:t>nc</w:t>
      </w:r>
      <w:r>
        <w:rPr>
          <w:rFonts w:ascii="Arial" w:eastAsia="Arial" w:hAnsi="Arial" w:cs="Arial"/>
          <w:b/>
          <w:spacing w:val="-1"/>
          <w:sz w:val="24"/>
          <w:szCs w:val="24"/>
        </w:rPr>
        <w:t>r</w:t>
      </w:r>
      <w:r>
        <w:rPr>
          <w:rFonts w:ascii="Arial" w:eastAsia="Arial" w:hAnsi="Arial" w:cs="Arial"/>
          <w:b/>
          <w:spacing w:val="1"/>
          <w:sz w:val="24"/>
          <w:szCs w:val="24"/>
        </w:rPr>
        <w:t>ea</w:t>
      </w:r>
      <w:r>
        <w:rPr>
          <w:rFonts w:ascii="Arial" w:eastAsia="Arial" w:hAnsi="Arial" w:cs="Arial"/>
          <w:b/>
          <w:sz w:val="24"/>
          <w:szCs w:val="24"/>
        </w:rPr>
        <w:t>tic</w:t>
      </w:r>
      <w:r>
        <w:rPr>
          <w:rFonts w:ascii="Arial" w:eastAsia="Arial" w:hAnsi="Arial" w:cs="Arial"/>
          <w:b/>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 xml:space="preserve">m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 c</w:t>
      </w:r>
      <w:r>
        <w:rPr>
          <w:rFonts w:ascii="Arial" w:eastAsia="Arial" w:hAnsi="Arial" w:cs="Arial"/>
          <w:spacing w:val="1"/>
          <w:sz w:val="24"/>
          <w:szCs w:val="24"/>
        </w:rPr>
        <w:t>au</w:t>
      </w:r>
      <w:r>
        <w:rPr>
          <w:rFonts w:ascii="Arial" w:eastAsia="Arial" w:hAnsi="Arial" w:cs="Arial"/>
          <w:sz w:val="24"/>
          <w:szCs w:val="24"/>
        </w:rPr>
        <w:t xml:space="preserve">se </w:t>
      </w:r>
      <w:r>
        <w:rPr>
          <w:rFonts w:ascii="Arial" w:eastAsia="Arial" w:hAnsi="Arial" w:cs="Arial"/>
          <w:spacing w:val="1"/>
          <w:sz w:val="24"/>
          <w:szCs w:val="24"/>
        </w:rPr>
        <w:t>en</w:t>
      </w:r>
      <w:r>
        <w:rPr>
          <w:rFonts w:ascii="Arial" w:eastAsia="Arial" w:hAnsi="Arial" w:cs="Arial"/>
          <w:spacing w:val="-2"/>
          <w:sz w:val="24"/>
          <w:szCs w:val="24"/>
        </w:rPr>
        <w:t>zy</w:t>
      </w:r>
      <w:r>
        <w:rPr>
          <w:rFonts w:ascii="Arial" w:eastAsia="Arial" w:hAnsi="Arial" w:cs="Arial"/>
          <w:spacing w:val="1"/>
          <w:sz w:val="24"/>
          <w:szCs w:val="24"/>
        </w:rPr>
        <w:t>ma</w:t>
      </w:r>
      <w:r>
        <w:rPr>
          <w:rFonts w:ascii="Arial" w:eastAsia="Arial" w:hAnsi="Arial" w:cs="Arial"/>
          <w:sz w:val="24"/>
          <w:szCs w:val="24"/>
        </w:rPr>
        <w:t xml:space="preserve">tic </w:t>
      </w:r>
      <w:r>
        <w:rPr>
          <w:rFonts w:ascii="Arial" w:eastAsia="Arial" w:hAnsi="Arial" w:cs="Arial"/>
          <w:spacing w:val="1"/>
          <w:sz w:val="24"/>
          <w:szCs w:val="24"/>
        </w:rPr>
        <w:t>ha</w:t>
      </w:r>
      <w:r>
        <w:rPr>
          <w:rFonts w:ascii="Arial" w:eastAsia="Arial" w:hAnsi="Arial" w:cs="Arial"/>
          <w:spacing w:val="-1"/>
          <w:sz w:val="24"/>
          <w:szCs w:val="24"/>
        </w:rPr>
        <w:t>e</w:t>
      </w:r>
      <w:r>
        <w:rPr>
          <w:rFonts w:ascii="Arial" w:eastAsia="Arial" w:hAnsi="Arial" w:cs="Arial"/>
          <w:spacing w:val="1"/>
          <w:sz w:val="24"/>
          <w:szCs w:val="24"/>
        </w:rPr>
        <w:t>mo</w:t>
      </w:r>
      <w:r>
        <w:rPr>
          <w:rFonts w:ascii="Arial" w:eastAsia="Arial" w:hAnsi="Arial" w:cs="Arial"/>
          <w:sz w:val="24"/>
          <w:szCs w:val="24"/>
        </w:rPr>
        <w:t>l</w:t>
      </w:r>
      <w:r>
        <w:rPr>
          <w:rFonts w:ascii="Arial" w:eastAsia="Arial" w:hAnsi="Arial" w:cs="Arial"/>
          <w:spacing w:val="-3"/>
          <w:sz w:val="24"/>
          <w:szCs w:val="24"/>
        </w:rPr>
        <w:t>y</w:t>
      </w:r>
      <w:r>
        <w:rPr>
          <w:rFonts w:ascii="Arial" w:eastAsia="Arial" w:hAnsi="Arial" w:cs="Arial"/>
          <w:sz w:val="24"/>
          <w:szCs w:val="24"/>
        </w:rPr>
        <w:t xml:space="preserve">sis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rel</w:t>
      </w:r>
      <w:r>
        <w:rPr>
          <w:rFonts w:ascii="Arial" w:eastAsia="Arial" w:hAnsi="Arial" w:cs="Arial"/>
          <w:spacing w:val="-1"/>
          <w:sz w:val="24"/>
          <w:szCs w:val="24"/>
        </w:rPr>
        <w:t>i</w:t>
      </w:r>
      <w:r>
        <w:rPr>
          <w:rFonts w:ascii="Arial" w:eastAsia="Arial" w:hAnsi="Arial" w:cs="Arial"/>
          <w:spacing w:val="1"/>
          <w:sz w:val="24"/>
          <w:szCs w:val="24"/>
        </w:rPr>
        <w:t>ab</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z w:val="24"/>
          <w:szCs w:val="24"/>
        </w:rPr>
        <w:t>rem</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w:t>
      </w:r>
    </w:p>
    <w:p w14:paraId="6A104CC9" w14:textId="77777777" w:rsidR="00246A6D" w:rsidRDefault="00FF7FAF">
      <w:pPr>
        <w:tabs>
          <w:tab w:val="left" w:pos="1420"/>
        </w:tabs>
        <w:spacing w:before="2"/>
        <w:ind w:left="1438" w:right="1858"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b/>
          <w:sz w:val="24"/>
          <w:szCs w:val="24"/>
        </w:rPr>
        <w:t>Pl</w:t>
      </w:r>
      <w:r>
        <w:rPr>
          <w:rFonts w:ascii="Arial" w:eastAsia="Arial" w:hAnsi="Arial" w:cs="Arial"/>
          <w:b/>
          <w:spacing w:val="1"/>
          <w:sz w:val="24"/>
          <w:szCs w:val="24"/>
        </w:rPr>
        <w:t>e</w:t>
      </w:r>
      <w:r>
        <w:rPr>
          <w:rFonts w:ascii="Arial" w:eastAsia="Arial" w:hAnsi="Arial" w:cs="Arial"/>
          <w:b/>
          <w:sz w:val="24"/>
          <w:szCs w:val="24"/>
        </w:rPr>
        <w:t>ur</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2"/>
          <w:sz w:val="24"/>
          <w:szCs w:val="24"/>
        </w:rPr>
        <w:t xml:space="preserve"> </w:t>
      </w:r>
      <w:r>
        <w:rPr>
          <w:rFonts w:ascii="Arial" w:eastAsia="Arial" w:hAnsi="Arial" w:cs="Arial"/>
          <w:b/>
          <w:spacing w:val="1"/>
          <w:sz w:val="24"/>
          <w:szCs w:val="24"/>
        </w:rPr>
        <w:t>e</w:t>
      </w:r>
      <w:r>
        <w:rPr>
          <w:rFonts w:ascii="Arial" w:eastAsia="Arial" w:hAnsi="Arial" w:cs="Arial"/>
          <w:b/>
          <w:sz w:val="24"/>
          <w:szCs w:val="24"/>
        </w:rPr>
        <w:t>f</w:t>
      </w:r>
      <w:r>
        <w:rPr>
          <w:rFonts w:ascii="Arial" w:eastAsia="Arial" w:hAnsi="Arial" w:cs="Arial"/>
          <w:b/>
          <w:spacing w:val="-1"/>
          <w:sz w:val="24"/>
          <w:szCs w:val="24"/>
        </w:rPr>
        <w:t>f</w:t>
      </w:r>
      <w:r>
        <w:rPr>
          <w:rFonts w:ascii="Arial" w:eastAsia="Arial" w:hAnsi="Arial" w:cs="Arial"/>
          <w:b/>
          <w:sz w:val="24"/>
          <w:szCs w:val="24"/>
        </w:rPr>
        <w:t>us</w:t>
      </w:r>
      <w:r>
        <w:rPr>
          <w:rFonts w:ascii="Arial" w:eastAsia="Arial" w:hAnsi="Arial" w:cs="Arial"/>
          <w:b/>
          <w:spacing w:val="1"/>
          <w:sz w:val="24"/>
          <w:szCs w:val="24"/>
        </w:rPr>
        <w:t>i</w:t>
      </w:r>
      <w:r>
        <w:rPr>
          <w:rFonts w:ascii="Arial" w:eastAsia="Arial" w:hAnsi="Arial" w:cs="Arial"/>
          <w:b/>
          <w:sz w:val="24"/>
          <w:szCs w:val="24"/>
        </w:rPr>
        <w:t>ons</w:t>
      </w:r>
      <w:r>
        <w:rPr>
          <w:rFonts w:ascii="Arial" w:eastAsia="Arial" w:hAnsi="Arial" w:cs="Arial"/>
          <w:b/>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2"/>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4"/>
          <w:sz w:val="24"/>
          <w:szCs w:val="24"/>
        </w:rPr>
        <w:t>i</w:t>
      </w:r>
      <w:r>
        <w:rPr>
          <w:rFonts w:ascii="Arial" w:eastAsia="Arial" w:hAnsi="Arial" w:cs="Arial"/>
          <w:spacing w:val="1"/>
          <w:sz w:val="24"/>
          <w:szCs w:val="24"/>
        </w:rPr>
        <w:t>o</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2"/>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v</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ub</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uen</w:t>
      </w:r>
      <w:r>
        <w:rPr>
          <w:rFonts w:ascii="Arial" w:eastAsia="Arial" w:hAnsi="Arial" w:cs="Arial"/>
          <w:sz w:val="24"/>
          <w:szCs w:val="24"/>
        </w:rPr>
        <w:t>tly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u</w:t>
      </w:r>
      <w:r>
        <w:rPr>
          <w:rFonts w:ascii="Arial" w:eastAsia="Arial" w:hAnsi="Arial" w:cs="Arial"/>
          <w:spacing w:val="1"/>
          <w:sz w:val="24"/>
          <w:szCs w:val="24"/>
        </w:rPr>
        <w:t>mu</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s in 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u</w:t>
      </w:r>
      <w:r>
        <w:rPr>
          <w:rFonts w:ascii="Arial" w:eastAsia="Arial" w:hAnsi="Arial" w:cs="Arial"/>
          <w:sz w:val="24"/>
          <w:szCs w:val="24"/>
        </w:rPr>
        <w:t>ral</w:t>
      </w:r>
      <w:r>
        <w:rPr>
          <w:rFonts w:ascii="Arial" w:eastAsia="Arial" w:hAnsi="Arial" w:cs="Arial"/>
          <w:spacing w:val="2"/>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pa</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may</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2"/>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w:t>
      </w:r>
    </w:p>
    <w:p w14:paraId="0E5E9FE0" w14:textId="77777777" w:rsidR="00246A6D" w:rsidRDefault="00FF7FAF">
      <w:pPr>
        <w:tabs>
          <w:tab w:val="left" w:pos="1420"/>
        </w:tabs>
        <w:spacing w:before="2"/>
        <w:ind w:left="1438" w:right="2161"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rns</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4"/>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pa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9"/>
          <w:sz w:val="24"/>
          <w:szCs w:val="24"/>
        </w:rPr>
        <w:t xml:space="preserve"> </w:t>
      </w:r>
      <w:r>
        <w:rPr>
          <w:rFonts w:ascii="Arial" w:eastAsia="Arial" w:hAnsi="Arial" w:cs="Arial"/>
          <w:b/>
          <w:spacing w:val="1"/>
          <w:sz w:val="24"/>
          <w:szCs w:val="24"/>
        </w:rPr>
        <w:t>s</w:t>
      </w:r>
      <w:r>
        <w:rPr>
          <w:rFonts w:ascii="Arial" w:eastAsia="Arial" w:hAnsi="Arial" w:cs="Arial"/>
          <w:b/>
          <w:spacing w:val="-2"/>
          <w:sz w:val="24"/>
          <w:szCs w:val="24"/>
        </w:rPr>
        <w:t>i</w:t>
      </w:r>
      <w:r>
        <w:rPr>
          <w:rFonts w:ascii="Arial" w:eastAsia="Arial" w:hAnsi="Arial" w:cs="Arial"/>
          <w:b/>
          <w:spacing w:val="1"/>
          <w:sz w:val="24"/>
          <w:szCs w:val="24"/>
        </w:rPr>
        <w:t>ck</w:t>
      </w:r>
      <w:r>
        <w:rPr>
          <w:rFonts w:ascii="Arial" w:eastAsia="Arial" w:hAnsi="Arial" w:cs="Arial"/>
          <w:b/>
          <w:spacing w:val="-2"/>
          <w:sz w:val="24"/>
          <w:szCs w:val="24"/>
        </w:rPr>
        <w:t>l</w:t>
      </w:r>
      <w:r>
        <w:rPr>
          <w:rFonts w:ascii="Arial" w:eastAsia="Arial" w:hAnsi="Arial" w:cs="Arial"/>
          <w:b/>
          <w:sz w:val="24"/>
          <w:szCs w:val="24"/>
        </w:rPr>
        <w:t xml:space="preserve">e </w:t>
      </w:r>
      <w:r>
        <w:rPr>
          <w:rFonts w:ascii="Arial" w:eastAsia="Arial" w:hAnsi="Arial" w:cs="Arial"/>
          <w:b/>
          <w:spacing w:val="1"/>
          <w:sz w:val="24"/>
          <w:szCs w:val="24"/>
        </w:rPr>
        <w:t>ce</w:t>
      </w:r>
      <w:r>
        <w:rPr>
          <w:rFonts w:ascii="Arial" w:eastAsia="Arial" w:hAnsi="Arial" w:cs="Arial"/>
          <w:b/>
          <w:sz w:val="24"/>
          <w:szCs w:val="24"/>
        </w:rPr>
        <w:t>ll</w:t>
      </w:r>
      <w:r>
        <w:rPr>
          <w:rFonts w:ascii="Arial" w:eastAsia="Arial" w:hAnsi="Arial" w:cs="Arial"/>
          <w:b/>
          <w:spacing w:val="1"/>
          <w:sz w:val="24"/>
          <w:szCs w:val="24"/>
        </w:rPr>
        <w:t xml:space="preserve"> </w:t>
      </w:r>
      <w:r>
        <w:rPr>
          <w:rFonts w:ascii="Arial" w:eastAsia="Arial" w:hAnsi="Arial" w:cs="Arial"/>
          <w:b/>
          <w:spacing w:val="-2"/>
          <w:sz w:val="24"/>
          <w:szCs w:val="24"/>
        </w:rPr>
        <w:t>d</w:t>
      </w:r>
      <w:r>
        <w:rPr>
          <w:rFonts w:ascii="Arial" w:eastAsia="Arial" w:hAnsi="Arial" w:cs="Arial"/>
          <w:b/>
          <w:sz w:val="24"/>
          <w:szCs w:val="24"/>
        </w:rPr>
        <w:t>i</w:t>
      </w:r>
      <w:r>
        <w:rPr>
          <w:rFonts w:ascii="Arial" w:eastAsia="Arial" w:hAnsi="Arial" w:cs="Arial"/>
          <w:b/>
          <w:spacing w:val="1"/>
          <w:sz w:val="24"/>
          <w:szCs w:val="24"/>
        </w:rPr>
        <w:t>s</w:t>
      </w:r>
      <w:r>
        <w:rPr>
          <w:rFonts w:ascii="Arial" w:eastAsia="Arial" w:hAnsi="Arial" w:cs="Arial"/>
          <w:b/>
          <w:spacing w:val="-1"/>
          <w:sz w:val="24"/>
          <w:szCs w:val="24"/>
        </w:rPr>
        <w:t>e</w:t>
      </w:r>
      <w:r>
        <w:rPr>
          <w:rFonts w:ascii="Arial" w:eastAsia="Arial" w:hAnsi="Arial" w:cs="Arial"/>
          <w:b/>
          <w:spacing w:val="1"/>
          <w:sz w:val="24"/>
          <w:szCs w:val="24"/>
        </w:rPr>
        <w:t>ase</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ab</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ma</w:t>
      </w:r>
      <w:r>
        <w:rPr>
          <w:rFonts w:ascii="Arial" w:eastAsia="Arial" w:hAnsi="Arial" w:cs="Arial"/>
          <w:sz w:val="24"/>
          <w:szCs w:val="24"/>
        </w:rPr>
        <w:t xml:space="preserve">l </w:t>
      </w:r>
      <w:r>
        <w:rPr>
          <w:rFonts w:ascii="Arial" w:eastAsia="Arial" w:hAnsi="Arial" w:cs="Arial"/>
          <w:spacing w:val="-1"/>
          <w:sz w:val="24"/>
          <w:szCs w:val="24"/>
        </w:rPr>
        <w:t>re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 xml:space="preserve">ll </w:t>
      </w:r>
      <w:r>
        <w:rPr>
          <w:rFonts w:ascii="Arial" w:eastAsia="Arial" w:hAnsi="Arial" w:cs="Arial"/>
          <w:spacing w:val="1"/>
          <w:sz w:val="24"/>
          <w:szCs w:val="24"/>
        </w:rPr>
        <w:t>d</w:t>
      </w:r>
      <w:r>
        <w:rPr>
          <w:rFonts w:ascii="Arial" w:eastAsia="Arial" w:hAnsi="Arial" w:cs="Arial"/>
          <w:sz w:val="24"/>
          <w:szCs w:val="24"/>
        </w:rPr>
        <w:t>isord</w:t>
      </w:r>
      <w:r>
        <w:rPr>
          <w:rFonts w:ascii="Arial" w:eastAsia="Arial" w:hAnsi="Arial" w:cs="Arial"/>
          <w:spacing w:val="1"/>
          <w:sz w:val="24"/>
          <w:szCs w:val="24"/>
        </w:rPr>
        <w:t>e</w:t>
      </w:r>
      <w:r>
        <w:rPr>
          <w:rFonts w:ascii="Arial" w:eastAsia="Arial" w:hAnsi="Arial" w:cs="Arial"/>
          <w:sz w:val="24"/>
          <w:szCs w:val="24"/>
        </w:rPr>
        <w:t>rs s</w:t>
      </w:r>
      <w:r>
        <w:rPr>
          <w:rFonts w:ascii="Arial" w:eastAsia="Arial" w:hAnsi="Arial" w:cs="Arial"/>
          <w:spacing w:val="-2"/>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m</w:t>
      </w:r>
      <w:r>
        <w:rPr>
          <w:rFonts w:ascii="Arial" w:eastAsia="Arial" w:hAnsi="Arial" w:cs="Arial"/>
          <w:spacing w:val="1"/>
          <w:sz w:val="24"/>
          <w:szCs w:val="24"/>
        </w:rPr>
        <w:t>ad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5"/>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ical,</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2"/>
          <w:sz w:val="24"/>
          <w:szCs w:val="24"/>
        </w:rPr>
        <w:t>i</w:t>
      </w:r>
      <w:r>
        <w:rPr>
          <w:rFonts w:ascii="Arial" w:eastAsia="Arial" w:hAnsi="Arial" w:cs="Arial"/>
          <w:spacing w:val="1"/>
          <w:sz w:val="24"/>
          <w:szCs w:val="24"/>
        </w:rPr>
        <w:t>dua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sis.</w:t>
      </w:r>
    </w:p>
    <w:p w14:paraId="5F281A95" w14:textId="77777777" w:rsidR="00246A6D" w:rsidRDefault="00FF7FAF">
      <w:pPr>
        <w:spacing w:before="1"/>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b/>
          <w:spacing w:val="-5"/>
          <w:sz w:val="24"/>
          <w:szCs w:val="24"/>
        </w:rPr>
        <w:t>A</w:t>
      </w:r>
      <w:r>
        <w:rPr>
          <w:rFonts w:ascii="Arial" w:eastAsia="Arial" w:hAnsi="Arial" w:cs="Arial"/>
          <w:b/>
          <w:spacing w:val="2"/>
          <w:sz w:val="24"/>
          <w:szCs w:val="24"/>
        </w:rPr>
        <w:t>m</w:t>
      </w:r>
      <w:r>
        <w:rPr>
          <w:rFonts w:ascii="Arial" w:eastAsia="Arial" w:hAnsi="Arial" w:cs="Arial"/>
          <w:b/>
          <w:sz w:val="24"/>
          <w:szCs w:val="24"/>
        </w:rPr>
        <w:t>niotic</w:t>
      </w:r>
      <w:r>
        <w:rPr>
          <w:rFonts w:ascii="Arial" w:eastAsia="Arial" w:hAnsi="Arial" w:cs="Arial"/>
          <w:b/>
          <w:spacing w:val="1"/>
          <w:sz w:val="24"/>
          <w:szCs w:val="24"/>
        </w:rPr>
        <w:t xml:space="preserve"> </w:t>
      </w:r>
      <w:r>
        <w:rPr>
          <w:rFonts w:ascii="Arial" w:eastAsia="Arial" w:hAnsi="Arial" w:cs="Arial"/>
          <w:b/>
          <w:sz w:val="24"/>
          <w:szCs w:val="24"/>
        </w:rPr>
        <w:t>fluid</w:t>
      </w:r>
      <w:r>
        <w:rPr>
          <w:rFonts w:ascii="Arial" w:eastAsia="Arial" w:hAnsi="Arial" w:cs="Arial"/>
          <w:b/>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l</w:t>
      </w:r>
      <w:r>
        <w:rPr>
          <w:rFonts w:ascii="Arial" w:eastAsia="Arial" w:hAnsi="Arial" w:cs="Arial"/>
          <w:spacing w:val="-2"/>
          <w:sz w:val="24"/>
          <w:szCs w:val="24"/>
        </w:rPr>
        <w:t>d</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to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to</w:t>
      </w:r>
    </w:p>
    <w:p w14:paraId="2090A78A" w14:textId="77777777" w:rsidR="00246A6D" w:rsidRDefault="00FF7FAF">
      <w:pPr>
        <w:ind w:left="1438"/>
        <w:rPr>
          <w:rFonts w:ascii="Arial" w:eastAsia="Arial" w:hAnsi="Arial" w:cs="Arial"/>
          <w:sz w:val="24"/>
          <w:szCs w:val="24"/>
        </w:rPr>
      </w:pPr>
      <w:r>
        <w:rPr>
          <w:rFonts w:ascii="Arial" w:eastAsia="Arial" w:hAnsi="Arial" w:cs="Arial"/>
          <w:sz w:val="24"/>
          <w:szCs w:val="24"/>
        </w:rPr>
        <w:t>t</w:t>
      </w:r>
      <w:r>
        <w:rPr>
          <w:rFonts w:ascii="Arial" w:eastAsia="Arial" w:hAnsi="Arial" w:cs="Arial"/>
          <w:spacing w:val="1"/>
          <w:sz w:val="24"/>
          <w:szCs w:val="24"/>
        </w:rPr>
        <w:t>heo</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tic</w:t>
      </w:r>
      <w:r>
        <w:rPr>
          <w:rFonts w:ascii="Arial" w:eastAsia="Arial" w:hAnsi="Arial" w:cs="Arial"/>
          <w:spacing w:val="1"/>
          <w:sz w:val="24"/>
          <w:szCs w:val="24"/>
        </w:rPr>
        <w:t>a</w:t>
      </w:r>
      <w:r>
        <w:rPr>
          <w:rFonts w:ascii="Arial" w:eastAsia="Arial" w:hAnsi="Arial" w:cs="Arial"/>
          <w:sz w:val="24"/>
          <w:szCs w:val="24"/>
        </w:rPr>
        <w:t>l 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rns</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la</w:t>
      </w:r>
      <w:r>
        <w:rPr>
          <w:rFonts w:ascii="Arial" w:eastAsia="Arial" w:hAnsi="Arial" w:cs="Arial"/>
          <w:spacing w:val="1"/>
          <w:sz w:val="24"/>
          <w:szCs w:val="24"/>
        </w:rPr>
        <w:t>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Am</w:t>
      </w:r>
      <w:r>
        <w:rPr>
          <w:rFonts w:ascii="Arial" w:eastAsia="Arial" w:hAnsi="Arial" w:cs="Arial"/>
          <w:spacing w:val="1"/>
          <w:sz w:val="24"/>
          <w:szCs w:val="24"/>
        </w:rPr>
        <w:t>n</w:t>
      </w:r>
      <w:r>
        <w:rPr>
          <w:rFonts w:ascii="Arial" w:eastAsia="Arial" w:hAnsi="Arial" w:cs="Arial"/>
          <w:sz w:val="24"/>
          <w:szCs w:val="24"/>
        </w:rPr>
        <w:t>io</w:t>
      </w:r>
      <w:r>
        <w:rPr>
          <w:rFonts w:ascii="Arial" w:eastAsia="Arial" w:hAnsi="Arial" w:cs="Arial"/>
          <w:spacing w:val="1"/>
          <w:sz w:val="24"/>
          <w:szCs w:val="24"/>
        </w:rPr>
        <w:t>t</w:t>
      </w:r>
      <w:r>
        <w:rPr>
          <w:rFonts w:ascii="Arial" w:eastAsia="Arial" w:hAnsi="Arial" w:cs="Arial"/>
          <w:sz w:val="24"/>
          <w:szCs w:val="24"/>
        </w:rPr>
        <w:t>ic F</w:t>
      </w:r>
      <w:r>
        <w:rPr>
          <w:rFonts w:ascii="Arial" w:eastAsia="Arial" w:hAnsi="Arial" w:cs="Arial"/>
          <w:spacing w:val="-1"/>
          <w:sz w:val="24"/>
          <w:szCs w:val="24"/>
        </w:rPr>
        <w:t>l</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 xml:space="preserve"> </w:t>
      </w:r>
      <w:r>
        <w:rPr>
          <w:rFonts w:ascii="Arial" w:eastAsia="Arial" w:hAnsi="Arial" w:cs="Arial"/>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m</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pacing w:val="-1"/>
          <w:sz w:val="24"/>
          <w:szCs w:val="24"/>
        </w:rPr>
        <w:t>en</w:t>
      </w:r>
      <w:r>
        <w:rPr>
          <w:rFonts w:ascii="Arial" w:eastAsia="Arial" w:hAnsi="Arial" w:cs="Arial"/>
          <w:spacing w:val="1"/>
          <w:sz w:val="24"/>
          <w:szCs w:val="24"/>
        </w:rPr>
        <w:t>d</w:t>
      </w:r>
      <w:r>
        <w:rPr>
          <w:rFonts w:ascii="Arial" w:eastAsia="Arial" w:hAnsi="Arial" w:cs="Arial"/>
          <w:sz w:val="24"/>
          <w:szCs w:val="24"/>
        </w:rPr>
        <w:t>ix</w:t>
      </w:r>
    </w:p>
    <w:p w14:paraId="687811B4" w14:textId="77777777" w:rsidR="00246A6D" w:rsidRDefault="00FF7FAF">
      <w:pPr>
        <w:ind w:left="1438"/>
        <w:rPr>
          <w:rFonts w:ascii="Arial" w:eastAsia="Arial" w:hAnsi="Arial" w:cs="Arial"/>
          <w:sz w:val="24"/>
          <w:szCs w:val="24"/>
        </w:rPr>
      </w:pPr>
      <w:r>
        <w:rPr>
          <w:rFonts w:ascii="Arial" w:eastAsia="Arial" w:hAnsi="Arial" w:cs="Arial"/>
          <w:sz w:val="24"/>
          <w:szCs w:val="24"/>
        </w:rPr>
        <w:t>I</w:t>
      </w:r>
      <w:r>
        <w:rPr>
          <w:rFonts w:ascii="Arial" w:eastAsia="Arial" w:hAnsi="Arial" w:cs="Arial"/>
          <w:spacing w:val="1"/>
          <w:sz w:val="24"/>
          <w:szCs w:val="24"/>
        </w:rPr>
        <w:t>I</w:t>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ob</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tric ICS</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ag</w:t>
      </w:r>
      <w:r>
        <w:rPr>
          <w:rFonts w:ascii="Arial" w:eastAsia="Arial" w:hAnsi="Arial" w:cs="Arial"/>
          <w:spacing w:val="1"/>
          <w:sz w:val="24"/>
          <w:szCs w:val="24"/>
        </w:rPr>
        <w:t>e</w:t>
      </w:r>
      <w:r>
        <w:rPr>
          <w:rFonts w:ascii="Arial" w:eastAsia="Arial" w:hAnsi="Arial" w:cs="Arial"/>
          <w:sz w:val="24"/>
          <w:szCs w:val="24"/>
        </w:rPr>
        <w:t>.</w:t>
      </w:r>
    </w:p>
    <w:p w14:paraId="614C058C" w14:textId="77777777" w:rsidR="00246A6D" w:rsidRDefault="00FF7FAF">
      <w:pPr>
        <w:tabs>
          <w:tab w:val="left" w:pos="1420"/>
        </w:tabs>
        <w:spacing w:before="2"/>
        <w:ind w:left="1438" w:right="1831"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nde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o</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z w:val="24"/>
          <w:szCs w:val="24"/>
        </w:rPr>
        <w:t>ry 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b/>
          <w:sz w:val="24"/>
          <w:szCs w:val="24"/>
        </w:rPr>
        <w:t>m</w:t>
      </w:r>
      <w:r>
        <w:rPr>
          <w:rFonts w:ascii="Arial" w:eastAsia="Arial" w:hAnsi="Arial" w:cs="Arial"/>
          <w:b/>
          <w:spacing w:val="1"/>
          <w:sz w:val="24"/>
          <w:szCs w:val="24"/>
        </w:rPr>
        <w:t>a</w:t>
      </w:r>
      <w:r>
        <w:rPr>
          <w:rFonts w:ascii="Arial" w:eastAsia="Arial" w:hAnsi="Arial" w:cs="Arial"/>
          <w:b/>
          <w:spacing w:val="-2"/>
          <w:sz w:val="24"/>
          <w:szCs w:val="24"/>
        </w:rPr>
        <w:t>l</w:t>
      </w:r>
      <w:r>
        <w:rPr>
          <w:rFonts w:ascii="Arial" w:eastAsia="Arial" w:hAnsi="Arial" w:cs="Arial"/>
          <w:b/>
          <w:sz w:val="24"/>
          <w:szCs w:val="24"/>
        </w:rPr>
        <w:t>ign</w:t>
      </w:r>
      <w:r>
        <w:rPr>
          <w:rFonts w:ascii="Arial" w:eastAsia="Arial" w:hAnsi="Arial" w:cs="Arial"/>
          <w:b/>
          <w:spacing w:val="1"/>
          <w:sz w:val="24"/>
          <w:szCs w:val="24"/>
        </w:rPr>
        <w:t>a</w:t>
      </w:r>
      <w:r>
        <w:rPr>
          <w:rFonts w:ascii="Arial" w:eastAsia="Arial" w:hAnsi="Arial" w:cs="Arial"/>
          <w:b/>
          <w:sz w:val="24"/>
          <w:szCs w:val="24"/>
        </w:rPr>
        <w:t>nt</w:t>
      </w:r>
      <w:r>
        <w:rPr>
          <w:rFonts w:ascii="Arial" w:eastAsia="Arial" w:hAnsi="Arial" w:cs="Arial"/>
          <w:b/>
          <w:spacing w:val="1"/>
          <w:sz w:val="24"/>
          <w:szCs w:val="24"/>
        </w:rPr>
        <w:t xml:space="preserve"> </w:t>
      </w:r>
      <w:r>
        <w:rPr>
          <w:rFonts w:ascii="Arial" w:eastAsia="Arial" w:hAnsi="Arial" w:cs="Arial"/>
          <w:b/>
          <w:sz w:val="24"/>
          <w:szCs w:val="24"/>
        </w:rPr>
        <w:t>di</w:t>
      </w:r>
      <w:r>
        <w:rPr>
          <w:rFonts w:ascii="Arial" w:eastAsia="Arial" w:hAnsi="Arial" w:cs="Arial"/>
          <w:b/>
          <w:spacing w:val="-1"/>
          <w:sz w:val="24"/>
          <w:szCs w:val="24"/>
        </w:rPr>
        <w:t>s</w:t>
      </w:r>
      <w:r>
        <w:rPr>
          <w:rFonts w:ascii="Arial" w:eastAsia="Arial" w:hAnsi="Arial" w:cs="Arial"/>
          <w:b/>
          <w:spacing w:val="1"/>
          <w:sz w:val="24"/>
          <w:szCs w:val="24"/>
        </w:rPr>
        <w:t>ea</w:t>
      </w:r>
      <w:r>
        <w:rPr>
          <w:rFonts w:ascii="Arial" w:eastAsia="Arial" w:hAnsi="Arial" w:cs="Arial"/>
          <w:b/>
          <w:spacing w:val="-1"/>
          <w:sz w:val="24"/>
          <w:szCs w:val="24"/>
        </w:rPr>
        <w:t>s</w:t>
      </w:r>
      <w:r>
        <w:rPr>
          <w:rFonts w:ascii="Arial" w:eastAsia="Arial" w:hAnsi="Arial" w:cs="Arial"/>
          <w:b/>
          <w:sz w:val="24"/>
          <w:szCs w:val="24"/>
        </w:rPr>
        <w:t xml:space="preserve">e </w:t>
      </w:r>
      <w:r>
        <w:rPr>
          <w:rFonts w:ascii="Arial" w:eastAsia="Arial" w:hAnsi="Arial" w:cs="Arial"/>
          <w:sz w:val="24"/>
          <w:szCs w:val="24"/>
        </w:rPr>
        <w:t xml:space="preserve">is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u</w:t>
      </w:r>
      <w:r>
        <w:rPr>
          <w:rFonts w:ascii="Arial" w:eastAsia="Arial" w:hAnsi="Arial" w:cs="Arial"/>
          <w:sz w:val="24"/>
          <w:szCs w:val="24"/>
        </w:rPr>
        <w:t>rers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de</w:t>
      </w:r>
      <w:r>
        <w:rPr>
          <w:rFonts w:ascii="Arial" w:eastAsia="Arial" w:hAnsi="Arial" w:cs="Arial"/>
          <w:spacing w:val="-2"/>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is is </w:t>
      </w:r>
      <w:r>
        <w:rPr>
          <w:rFonts w:ascii="Arial" w:eastAsia="Arial" w:hAnsi="Arial" w:cs="Arial"/>
          <w:spacing w:val="-1"/>
          <w:sz w:val="24"/>
          <w:szCs w:val="24"/>
        </w:rPr>
        <w:t>du</w:t>
      </w:r>
      <w:r>
        <w:rPr>
          <w:rFonts w:ascii="Arial" w:eastAsia="Arial" w:hAnsi="Arial" w:cs="Arial"/>
          <w:sz w:val="24"/>
          <w:szCs w:val="24"/>
        </w:rPr>
        <w:t>e to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 xml:space="preserve"> </w:t>
      </w:r>
      <w:r>
        <w:rPr>
          <w:rFonts w:ascii="Arial" w:eastAsia="Arial" w:hAnsi="Arial" w:cs="Arial"/>
          <w:spacing w:val="1"/>
          <w:sz w:val="24"/>
          <w:szCs w:val="24"/>
        </w:rPr>
        <w:t>ab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pacing w:val="1"/>
          <w:sz w:val="24"/>
          <w:szCs w:val="24"/>
        </w:rPr>
        <w:t>o</w:t>
      </w:r>
      <w:r>
        <w:rPr>
          <w:rFonts w:ascii="Arial" w:eastAsia="Arial" w:hAnsi="Arial" w:cs="Arial"/>
          <w:sz w:val="24"/>
          <w:szCs w:val="24"/>
        </w:rPr>
        <w:t>ssibil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ma</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nan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1"/>
          <w:sz w:val="24"/>
          <w:szCs w:val="24"/>
        </w:rPr>
        <w:t>be</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 xml:space="preserve">d </w:t>
      </w:r>
      <w:r>
        <w:rPr>
          <w:rFonts w:ascii="Arial" w:eastAsia="Arial" w:hAnsi="Arial" w:cs="Arial"/>
          <w:spacing w:val="-1"/>
          <w:sz w:val="24"/>
          <w:szCs w:val="24"/>
        </w:rPr>
        <w:t>g</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2"/>
          <w:sz w:val="24"/>
          <w:szCs w:val="24"/>
        </w:rPr>
        <w:t>r</w:t>
      </w:r>
      <w:r>
        <w:rPr>
          <w:rFonts w:ascii="Arial" w:eastAsia="Arial" w:hAnsi="Arial" w:cs="Arial"/>
          <w:sz w:val="24"/>
          <w:szCs w:val="24"/>
        </w:rPr>
        <w:t>ise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me</w:t>
      </w:r>
      <w:r>
        <w:rPr>
          <w:rFonts w:ascii="Arial" w:eastAsia="Arial" w:hAnsi="Arial" w:cs="Arial"/>
          <w:spacing w:val="1"/>
          <w:sz w:val="24"/>
          <w:szCs w:val="24"/>
        </w:rPr>
        <w:t>ta</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2"/>
          <w:sz w:val="24"/>
          <w:szCs w:val="24"/>
        </w:rPr>
        <w:t>v</w:t>
      </w:r>
      <w:r>
        <w:rPr>
          <w:rFonts w:ascii="Arial" w:eastAsia="Arial" w:hAnsi="Arial" w:cs="Arial"/>
          <w:sz w:val="24"/>
          <w:szCs w:val="24"/>
        </w:rPr>
        <w:t>it</w:t>
      </w:r>
      <w:r>
        <w:rPr>
          <w:rFonts w:ascii="Arial" w:eastAsia="Arial" w:hAnsi="Arial" w:cs="Arial"/>
          <w:spacing w:val="1"/>
          <w:sz w:val="24"/>
          <w:szCs w:val="24"/>
        </w:rPr>
        <w:t>a</w:t>
      </w:r>
      <w:r>
        <w:rPr>
          <w:rFonts w:ascii="Arial" w:eastAsia="Arial" w:hAnsi="Arial" w:cs="Arial"/>
          <w:sz w:val="24"/>
          <w:szCs w:val="24"/>
        </w:rPr>
        <w:t>l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an</w:t>
      </w:r>
      <w:r>
        <w:rPr>
          <w:rFonts w:ascii="Arial" w:eastAsia="Arial" w:hAnsi="Arial" w:cs="Arial"/>
          <w:sz w:val="24"/>
          <w:szCs w:val="24"/>
        </w:rPr>
        <w:t>s r</w:t>
      </w:r>
      <w:r>
        <w:rPr>
          <w:rFonts w:ascii="Arial" w:eastAsia="Arial" w:hAnsi="Arial" w:cs="Arial"/>
          <w:spacing w:val="-2"/>
          <w:sz w:val="24"/>
          <w:szCs w:val="24"/>
        </w:rPr>
        <w:t>e</w:t>
      </w:r>
      <w:r>
        <w:rPr>
          <w:rFonts w:ascii="Arial" w:eastAsia="Arial" w:hAnsi="Arial" w:cs="Arial"/>
          <w:spacing w:val="1"/>
          <w:sz w:val="24"/>
          <w:szCs w:val="24"/>
        </w:rPr>
        <w:t>ma</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z w:val="24"/>
          <w:szCs w:val="24"/>
        </w:rPr>
        <w:t xml:space="preserve">to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 xml:space="preserve">te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rel</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is.  Ho</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 t</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nu</w:t>
      </w:r>
      <w:r>
        <w:rPr>
          <w:rFonts w:ascii="Arial" w:eastAsia="Arial" w:hAnsi="Arial" w:cs="Arial"/>
          <w:spacing w:val="-1"/>
          <w:sz w:val="24"/>
          <w:szCs w:val="24"/>
        </w:rPr>
        <w:t>m</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re</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rts in</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lit</w:t>
      </w:r>
      <w:r>
        <w:rPr>
          <w:rFonts w:ascii="Arial" w:eastAsia="Arial" w:hAnsi="Arial" w:cs="Arial"/>
          <w:spacing w:val="1"/>
          <w:sz w:val="24"/>
          <w:szCs w:val="24"/>
        </w:rPr>
        <w:t>e</w:t>
      </w:r>
      <w:r>
        <w:rPr>
          <w:rFonts w:ascii="Arial" w:eastAsia="Arial" w:hAnsi="Arial" w:cs="Arial"/>
          <w:sz w:val="24"/>
          <w:szCs w:val="24"/>
        </w:rPr>
        <w:t>rat</w:t>
      </w:r>
      <w:r>
        <w:rPr>
          <w:rFonts w:ascii="Arial" w:eastAsia="Arial" w:hAnsi="Arial" w:cs="Arial"/>
          <w:spacing w:val="1"/>
          <w:sz w:val="24"/>
          <w:szCs w:val="24"/>
        </w:rPr>
        <w:t>u</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z w:val="24"/>
          <w:szCs w:val="24"/>
        </w:rPr>
        <w:t xml:space="preserve">ry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hou</w:t>
      </w:r>
      <w:r>
        <w:rPr>
          <w:rFonts w:ascii="Arial" w:eastAsia="Arial" w:hAnsi="Arial" w:cs="Arial"/>
          <w:sz w:val="24"/>
          <w:szCs w:val="24"/>
        </w:rPr>
        <w:t>t</w:t>
      </w:r>
      <w:r>
        <w:rPr>
          <w:rFonts w:ascii="Arial" w:eastAsia="Arial" w:hAnsi="Arial" w:cs="Arial"/>
          <w:spacing w:val="1"/>
          <w:sz w:val="24"/>
          <w:szCs w:val="24"/>
        </w:rPr>
        <w:t xml:space="preserve"> ob</w:t>
      </w:r>
      <w:r>
        <w:rPr>
          <w:rFonts w:ascii="Arial" w:eastAsia="Arial" w:hAnsi="Arial" w:cs="Arial"/>
          <w:spacing w:val="-2"/>
          <w:sz w:val="24"/>
          <w:szCs w:val="24"/>
        </w:rPr>
        <w:t>v</w:t>
      </w:r>
      <w:r>
        <w:rPr>
          <w:rFonts w:ascii="Arial" w:eastAsia="Arial" w:hAnsi="Arial" w:cs="Arial"/>
          <w:sz w:val="24"/>
          <w:szCs w:val="24"/>
        </w:rPr>
        <w:t>io</w:t>
      </w:r>
      <w:r>
        <w:rPr>
          <w:rFonts w:ascii="Arial" w:eastAsia="Arial" w:hAnsi="Arial" w:cs="Arial"/>
          <w:spacing w:val="1"/>
          <w:sz w:val="24"/>
          <w:szCs w:val="24"/>
        </w:rPr>
        <w:t>u</w:t>
      </w:r>
      <w:r>
        <w:rPr>
          <w:rFonts w:ascii="Arial" w:eastAsia="Arial" w:hAnsi="Arial" w:cs="Arial"/>
          <w:sz w:val="24"/>
          <w:szCs w:val="24"/>
        </w:rPr>
        <w:t>sly</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ead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sis</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 xml:space="preserve">ls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 xml:space="preserve">w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ou</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du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er</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ma</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nan</w:t>
      </w:r>
      <w:r>
        <w:rPr>
          <w:rFonts w:ascii="Arial" w:eastAsia="Arial" w:hAnsi="Arial" w:cs="Arial"/>
          <w:sz w:val="24"/>
          <w:szCs w:val="24"/>
        </w:rPr>
        <w:t xml:space="preserve">t </w:t>
      </w:r>
      <w:r>
        <w:rPr>
          <w:rFonts w:ascii="Arial" w:eastAsia="Arial" w:hAnsi="Arial" w:cs="Arial"/>
          <w:spacing w:val="1"/>
          <w:sz w:val="24"/>
          <w:szCs w:val="24"/>
        </w:rPr>
        <w:t>d</w:t>
      </w:r>
      <w:r>
        <w:rPr>
          <w:rFonts w:ascii="Arial" w:eastAsia="Arial" w:hAnsi="Arial" w:cs="Arial"/>
          <w:sz w:val="24"/>
          <w:szCs w:val="24"/>
        </w:rPr>
        <w:t>ise</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 xml:space="preserve"> A</w:t>
      </w:r>
      <w:r>
        <w:rPr>
          <w:rFonts w:ascii="Arial" w:eastAsia="Arial" w:hAnsi="Arial" w:cs="Arial"/>
          <w:spacing w:val="-2"/>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 xml:space="preserve">f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un</w:t>
      </w:r>
      <w:r>
        <w:rPr>
          <w:rFonts w:ascii="Arial" w:eastAsia="Arial" w:hAnsi="Arial" w:cs="Arial"/>
          <w:sz w:val="24"/>
          <w:szCs w:val="24"/>
        </w:rPr>
        <w:t>d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ou</w:t>
      </w:r>
      <w:r>
        <w:rPr>
          <w:rFonts w:ascii="Arial" w:eastAsia="Arial" w:hAnsi="Arial" w:cs="Arial"/>
          <w:sz w:val="24"/>
          <w:szCs w:val="24"/>
        </w:rPr>
        <w:t>r s</w:t>
      </w:r>
      <w:r>
        <w:rPr>
          <w:rFonts w:ascii="Arial" w:eastAsia="Arial" w:hAnsi="Arial" w:cs="Arial"/>
          <w:spacing w:val="-1"/>
          <w:sz w:val="24"/>
          <w:szCs w:val="24"/>
        </w:rPr>
        <w:t>i</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z w:val="24"/>
          <w:szCs w:val="24"/>
        </w:rPr>
        <w:t xml:space="preserve">ise </w:t>
      </w:r>
      <w:r>
        <w:rPr>
          <w:rFonts w:ascii="Arial" w:eastAsia="Arial" w:hAnsi="Arial" w:cs="Arial"/>
          <w:spacing w:val="1"/>
          <w:sz w:val="24"/>
          <w:szCs w:val="24"/>
        </w:rPr>
        <w:t>de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mali</w:t>
      </w:r>
      <w:r>
        <w:rPr>
          <w:rFonts w:ascii="Arial" w:eastAsia="Arial" w:hAnsi="Arial" w:cs="Arial"/>
          <w:spacing w:val="-2"/>
          <w:sz w:val="24"/>
          <w:szCs w:val="24"/>
        </w:rPr>
        <w:t>g</w:t>
      </w:r>
      <w:r>
        <w:rPr>
          <w:rFonts w:ascii="Arial" w:eastAsia="Arial" w:hAnsi="Arial" w:cs="Arial"/>
          <w:spacing w:val="1"/>
          <w:sz w:val="24"/>
          <w:szCs w:val="24"/>
        </w:rPr>
        <w:t>nan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 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th</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u</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eu</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 xml:space="preserve">r to </w:t>
      </w:r>
      <w:r>
        <w:rPr>
          <w:rFonts w:ascii="Arial" w:eastAsia="Arial" w:hAnsi="Arial" w:cs="Arial"/>
          <w:spacing w:val="1"/>
          <w:sz w:val="24"/>
          <w:szCs w:val="24"/>
        </w:rPr>
        <w:t>m</w:t>
      </w:r>
      <w:r>
        <w:rPr>
          <w:rFonts w:ascii="Arial" w:eastAsia="Arial" w:hAnsi="Arial" w:cs="Arial"/>
          <w:sz w:val="24"/>
          <w:szCs w:val="24"/>
        </w:rPr>
        <w:t>ini</w:t>
      </w:r>
      <w:r>
        <w:rPr>
          <w:rFonts w:ascii="Arial" w:eastAsia="Arial" w:hAnsi="Arial" w:cs="Arial"/>
          <w:spacing w:val="1"/>
          <w:sz w:val="24"/>
          <w:szCs w:val="24"/>
        </w:rPr>
        <w:t>m</w:t>
      </w:r>
      <w:r>
        <w:rPr>
          <w:rFonts w:ascii="Arial" w:eastAsia="Arial" w:hAnsi="Arial" w:cs="Arial"/>
          <w:sz w:val="24"/>
          <w:szCs w:val="24"/>
        </w:rPr>
        <w:t>ise</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5"/>
          <w:sz w:val="24"/>
          <w:szCs w:val="24"/>
        </w:rPr>
        <w:t>n</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cis</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p</w:t>
      </w:r>
      <w:r>
        <w:rPr>
          <w:rFonts w:ascii="Arial" w:eastAsia="Arial" w:hAnsi="Arial" w:cs="Arial"/>
          <w:sz w:val="24"/>
          <w:szCs w:val="24"/>
        </w:rPr>
        <w:t>res</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nan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ise</w:t>
      </w:r>
      <w:r>
        <w:rPr>
          <w:rFonts w:ascii="Arial" w:eastAsia="Arial" w:hAnsi="Arial" w:cs="Arial"/>
          <w:spacing w:val="1"/>
          <w:sz w:val="24"/>
          <w:szCs w:val="24"/>
        </w:rPr>
        <w:t>a</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d </w:t>
      </w:r>
      <w:r>
        <w:rPr>
          <w:rFonts w:ascii="Arial" w:eastAsia="Arial" w:hAnsi="Arial" w:cs="Arial"/>
          <w:spacing w:val="1"/>
          <w:sz w:val="24"/>
          <w:szCs w:val="24"/>
        </w:rPr>
        <w:t>an</w:t>
      </w:r>
      <w:r>
        <w:rPr>
          <w:rFonts w:ascii="Arial" w:eastAsia="Arial" w:hAnsi="Arial" w:cs="Arial"/>
          <w:spacing w:val="-1"/>
          <w:sz w:val="24"/>
          <w:szCs w:val="24"/>
        </w:rPr>
        <w:t>a</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tist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do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p>
    <w:p w14:paraId="3C7DBFED" w14:textId="77777777" w:rsidR="00246A6D" w:rsidRDefault="00FF7FAF">
      <w:pPr>
        <w:ind w:left="1438"/>
        <w:rPr>
          <w:rFonts w:ascii="Arial" w:eastAsia="Arial" w:hAnsi="Arial" w:cs="Arial"/>
          <w:sz w:val="24"/>
          <w:szCs w:val="24"/>
        </w:rPr>
      </w:pP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ical rec</w:t>
      </w:r>
      <w:r>
        <w:rPr>
          <w:rFonts w:ascii="Arial" w:eastAsia="Arial" w:hAnsi="Arial" w:cs="Arial"/>
          <w:spacing w:val="1"/>
          <w:sz w:val="24"/>
          <w:szCs w:val="24"/>
        </w:rPr>
        <w:t>o</w:t>
      </w:r>
      <w:r>
        <w:rPr>
          <w:rFonts w:ascii="Arial" w:eastAsia="Arial" w:hAnsi="Arial" w:cs="Arial"/>
          <w:sz w:val="24"/>
          <w:szCs w:val="24"/>
        </w:rPr>
        <w:t>rds</w:t>
      </w:r>
    </w:p>
    <w:p w14:paraId="3F38A86F" w14:textId="77777777" w:rsidR="00246A6D" w:rsidRDefault="00FF7FAF">
      <w:pPr>
        <w:tabs>
          <w:tab w:val="left" w:pos="1420"/>
        </w:tabs>
        <w:spacing w:before="2"/>
        <w:ind w:left="1438" w:right="1814"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 xml:space="preserve">As </w:t>
      </w:r>
      <w:r>
        <w:rPr>
          <w:rFonts w:ascii="Arial" w:eastAsia="Arial" w:hAnsi="Arial" w:cs="Arial"/>
          <w:spacing w:val="1"/>
          <w:sz w:val="24"/>
          <w:szCs w:val="24"/>
        </w:rPr>
        <w:t>the</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po</w:t>
      </w:r>
      <w:r>
        <w:rPr>
          <w:rFonts w:ascii="Arial" w:eastAsia="Arial" w:hAnsi="Arial" w:cs="Arial"/>
          <w:sz w:val="24"/>
          <w:szCs w:val="24"/>
        </w:rPr>
        <w:t xml:space="preserve">rt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9"/>
          <w:sz w:val="24"/>
          <w:szCs w:val="24"/>
        </w:rPr>
        <w:t xml:space="preserve"> </w:t>
      </w:r>
      <w:r>
        <w:rPr>
          <w:rFonts w:ascii="Arial" w:eastAsia="Arial" w:hAnsi="Arial" w:cs="Arial"/>
          <w:b/>
          <w:sz w:val="24"/>
          <w:szCs w:val="24"/>
        </w:rPr>
        <w:t>pa</w:t>
      </w:r>
      <w:r>
        <w:rPr>
          <w:rFonts w:ascii="Arial" w:eastAsia="Arial" w:hAnsi="Arial" w:cs="Arial"/>
          <w:b/>
          <w:spacing w:val="1"/>
          <w:sz w:val="24"/>
          <w:szCs w:val="24"/>
        </w:rPr>
        <w:t>e</w:t>
      </w:r>
      <w:r>
        <w:rPr>
          <w:rFonts w:ascii="Arial" w:eastAsia="Arial" w:hAnsi="Arial" w:cs="Arial"/>
          <w:b/>
          <w:sz w:val="24"/>
          <w:szCs w:val="24"/>
        </w:rPr>
        <w:t>di</w:t>
      </w:r>
      <w:r>
        <w:rPr>
          <w:rFonts w:ascii="Arial" w:eastAsia="Arial" w:hAnsi="Arial" w:cs="Arial"/>
          <w:b/>
          <w:spacing w:val="1"/>
          <w:sz w:val="24"/>
          <w:szCs w:val="24"/>
        </w:rPr>
        <w:t>a</w:t>
      </w:r>
      <w:r>
        <w:rPr>
          <w:rFonts w:ascii="Arial" w:eastAsia="Arial" w:hAnsi="Arial" w:cs="Arial"/>
          <w:b/>
          <w:spacing w:val="-3"/>
          <w:sz w:val="24"/>
          <w:szCs w:val="24"/>
        </w:rPr>
        <w:t>t</w:t>
      </w:r>
      <w:r>
        <w:rPr>
          <w:rFonts w:ascii="Arial" w:eastAsia="Arial" w:hAnsi="Arial" w:cs="Arial"/>
          <w:b/>
          <w:sz w:val="24"/>
          <w:szCs w:val="24"/>
        </w:rPr>
        <w:t>ric m</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z w:val="24"/>
          <w:szCs w:val="24"/>
        </w:rPr>
        <w:t>gnan</w:t>
      </w:r>
      <w:r>
        <w:rPr>
          <w:rFonts w:ascii="Arial" w:eastAsia="Arial" w:hAnsi="Arial" w:cs="Arial"/>
          <w:b/>
          <w:spacing w:val="1"/>
          <w:sz w:val="24"/>
          <w:szCs w:val="24"/>
        </w:rPr>
        <w:t>c</w:t>
      </w:r>
      <w:r>
        <w:rPr>
          <w:rFonts w:ascii="Arial" w:eastAsia="Arial" w:hAnsi="Arial" w:cs="Arial"/>
          <w:b/>
          <w:sz w:val="24"/>
          <w:szCs w:val="24"/>
        </w:rPr>
        <w:t>y</w:t>
      </w:r>
      <w:r>
        <w:rPr>
          <w:rFonts w:ascii="Arial" w:eastAsia="Arial" w:hAnsi="Arial" w:cs="Arial"/>
          <w:b/>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ur</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3"/>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ia</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c </w:t>
      </w:r>
      <w:r>
        <w:rPr>
          <w:rFonts w:ascii="Arial" w:eastAsia="Arial" w:hAnsi="Arial" w:cs="Arial"/>
          <w:spacing w:val="1"/>
          <w:sz w:val="24"/>
          <w:szCs w:val="24"/>
        </w:rPr>
        <w:t>on</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 xml:space="preserve">ists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ad</w:t>
      </w:r>
      <w:r>
        <w:rPr>
          <w:rFonts w:ascii="Arial" w:eastAsia="Arial" w:hAnsi="Arial" w:cs="Arial"/>
          <w:spacing w:val="-2"/>
          <w:sz w:val="24"/>
          <w:szCs w:val="24"/>
        </w:rPr>
        <w:t>v</w:t>
      </w:r>
      <w:r>
        <w:rPr>
          <w:rFonts w:ascii="Arial" w:eastAsia="Arial" w:hAnsi="Arial" w:cs="Arial"/>
          <w:sz w:val="24"/>
          <w:szCs w:val="24"/>
        </w:rPr>
        <w:t xml:space="preserve">ised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inst</w:t>
      </w:r>
      <w:r>
        <w:rPr>
          <w:rFonts w:ascii="Arial" w:eastAsia="Arial" w:hAnsi="Arial" w:cs="Arial"/>
          <w:spacing w:val="1"/>
          <w:sz w:val="24"/>
          <w:szCs w:val="24"/>
        </w:rPr>
        <w:t xml:space="preserve"> </w:t>
      </w:r>
      <w:r>
        <w:rPr>
          <w:rFonts w:ascii="Arial" w:eastAsia="Arial" w:hAnsi="Arial" w:cs="Arial"/>
          <w:sz w:val="24"/>
          <w:szCs w:val="24"/>
        </w:rPr>
        <w:t>its</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re it</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lt</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en</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z w:val="24"/>
          <w:szCs w:val="24"/>
        </w:rPr>
        <w:t>may</w:t>
      </w:r>
      <w:r>
        <w:rPr>
          <w:rFonts w:ascii="Arial" w:eastAsia="Arial" w:hAnsi="Arial" w:cs="Arial"/>
          <w:spacing w:val="-1"/>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h</w:t>
      </w:r>
      <w:r>
        <w:rPr>
          <w:rFonts w:ascii="Arial" w:eastAsia="Arial" w:hAnsi="Arial" w:cs="Arial"/>
          <w:spacing w:val="1"/>
          <w:sz w:val="24"/>
          <w:szCs w:val="24"/>
        </w:rPr>
        <w:t xml:space="preserve"> th</w:t>
      </w:r>
      <w:r>
        <w:rPr>
          <w:rFonts w:ascii="Arial" w:eastAsia="Arial" w:hAnsi="Arial" w:cs="Arial"/>
          <w:sz w:val="24"/>
          <w:szCs w:val="24"/>
        </w:rPr>
        <w:t>e r</w:t>
      </w:r>
      <w:r>
        <w:rPr>
          <w:rFonts w:ascii="Arial" w:eastAsia="Arial" w:hAnsi="Arial" w:cs="Arial"/>
          <w:spacing w:val="-1"/>
          <w:sz w:val="24"/>
          <w:szCs w:val="24"/>
        </w:rPr>
        <w:t>i</w:t>
      </w:r>
      <w:r>
        <w:rPr>
          <w:rFonts w:ascii="Arial" w:eastAsia="Arial" w:hAnsi="Arial" w:cs="Arial"/>
          <w:sz w:val="24"/>
          <w:szCs w:val="24"/>
        </w:rPr>
        <w:t>sk.</w:t>
      </w:r>
      <w:r>
        <w:rPr>
          <w:rFonts w:ascii="Arial" w:eastAsia="Arial" w:hAnsi="Arial" w:cs="Arial"/>
          <w:spacing w:val="1"/>
          <w:sz w:val="24"/>
          <w:szCs w:val="24"/>
        </w:rPr>
        <w:t xml:space="preserve"> </w:t>
      </w:r>
      <w:r>
        <w:rPr>
          <w:rFonts w:ascii="Arial" w:eastAsia="Arial" w:hAnsi="Arial" w:cs="Arial"/>
          <w:sz w:val="24"/>
          <w:szCs w:val="24"/>
        </w:rPr>
        <w:t>O</w:t>
      </w:r>
      <w:r>
        <w:rPr>
          <w:rFonts w:ascii="Arial" w:eastAsia="Arial" w:hAnsi="Arial" w:cs="Arial"/>
          <w:spacing w:val="1"/>
          <w:sz w:val="24"/>
          <w:szCs w:val="24"/>
        </w:rPr>
        <w:t>b</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re</w:t>
      </w:r>
      <w:r>
        <w:rPr>
          <w:rFonts w:ascii="Arial" w:eastAsia="Arial" w:hAnsi="Arial" w:cs="Arial"/>
          <w:spacing w:val="-1"/>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aed</w:t>
      </w:r>
      <w:r>
        <w:rPr>
          <w:rFonts w:ascii="Arial" w:eastAsia="Arial" w:hAnsi="Arial" w:cs="Arial"/>
          <w:spacing w:val="-3"/>
          <w:sz w:val="24"/>
          <w:szCs w:val="24"/>
        </w:rPr>
        <w:t>i</w:t>
      </w:r>
      <w:r>
        <w:rPr>
          <w:rFonts w:ascii="Arial" w:eastAsia="Arial" w:hAnsi="Arial" w:cs="Arial"/>
          <w:spacing w:val="1"/>
          <w:sz w:val="24"/>
          <w:szCs w:val="24"/>
        </w:rPr>
        <w:t>a</w:t>
      </w:r>
      <w:r>
        <w:rPr>
          <w:rFonts w:ascii="Arial" w:eastAsia="Arial" w:hAnsi="Arial" w:cs="Arial"/>
          <w:sz w:val="24"/>
          <w:szCs w:val="24"/>
        </w:rPr>
        <w:t>tric</w:t>
      </w:r>
      <w:r>
        <w:rPr>
          <w:rFonts w:ascii="Arial" w:eastAsia="Arial" w:hAnsi="Arial" w:cs="Arial"/>
          <w:spacing w:val="4"/>
          <w:sz w:val="24"/>
          <w:szCs w:val="24"/>
        </w:rPr>
        <w:t xml:space="preserve"> </w:t>
      </w:r>
      <w:r>
        <w:rPr>
          <w:rFonts w:ascii="Arial" w:eastAsia="Arial" w:hAnsi="Arial" w:cs="Arial"/>
          <w:spacing w:val="1"/>
          <w:sz w:val="24"/>
          <w:szCs w:val="24"/>
        </w:rPr>
        <w:t>on</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z w:val="24"/>
          <w:szCs w:val="24"/>
        </w:rPr>
        <w:t xml:space="preserve">ist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z w:val="24"/>
          <w:szCs w:val="24"/>
        </w:rPr>
        <w:t xml:space="preserve">o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ing</w:t>
      </w:r>
    </w:p>
    <w:p w14:paraId="7BA29325" w14:textId="77777777" w:rsidR="00246A6D" w:rsidRDefault="00246A6D">
      <w:pPr>
        <w:spacing w:before="6" w:line="100" w:lineRule="exact"/>
        <w:rPr>
          <w:sz w:val="11"/>
          <w:szCs w:val="11"/>
        </w:rPr>
      </w:pPr>
    </w:p>
    <w:p w14:paraId="26F3F711" w14:textId="77777777" w:rsidR="00246A6D" w:rsidRDefault="00246A6D">
      <w:pPr>
        <w:spacing w:line="200" w:lineRule="exact"/>
      </w:pPr>
    </w:p>
    <w:p w14:paraId="785A0E21" w14:textId="77777777" w:rsidR="00246A6D" w:rsidRDefault="00246A6D">
      <w:pPr>
        <w:spacing w:line="200" w:lineRule="exact"/>
      </w:pPr>
    </w:p>
    <w:p w14:paraId="31DD08B7" w14:textId="77777777" w:rsidR="00246A6D" w:rsidRDefault="00FF7FAF">
      <w:pPr>
        <w:ind w:left="852"/>
        <w:rPr>
          <w:rFonts w:ascii="Arial" w:eastAsia="Arial" w:hAnsi="Arial" w:cs="Arial"/>
          <w:sz w:val="24"/>
          <w:szCs w:val="24"/>
        </w:rPr>
      </w:pPr>
      <w:r>
        <w:rPr>
          <w:rFonts w:ascii="Arial" w:eastAsia="Arial" w:hAnsi="Arial" w:cs="Arial"/>
          <w:b/>
          <w:sz w:val="24"/>
          <w:szCs w:val="24"/>
        </w:rPr>
        <w:t>Cautions</w:t>
      </w:r>
    </w:p>
    <w:p w14:paraId="07A430B9" w14:textId="77777777" w:rsidR="00246A6D" w:rsidRDefault="00FF7FAF">
      <w:pPr>
        <w:spacing w:before="6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Hartma</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z w:val="24"/>
          <w:szCs w:val="24"/>
        </w:rPr>
        <w:t>’s S</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 in</w:t>
      </w:r>
      <w:r>
        <w:rPr>
          <w:rFonts w:ascii="Arial" w:eastAsia="Arial" w:hAnsi="Arial" w:cs="Arial"/>
          <w:spacing w:val="1"/>
          <w:sz w:val="24"/>
          <w:szCs w:val="24"/>
        </w:rPr>
        <w:t>h</w:t>
      </w:r>
      <w:r>
        <w:rPr>
          <w:rFonts w:ascii="Arial" w:eastAsia="Arial" w:hAnsi="Arial" w:cs="Arial"/>
          <w:sz w:val="24"/>
          <w:szCs w:val="24"/>
        </w:rPr>
        <w:t>ibit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citr</w:t>
      </w:r>
      <w:r>
        <w:rPr>
          <w:rFonts w:ascii="Arial" w:eastAsia="Arial" w:hAnsi="Arial" w:cs="Arial"/>
          <w:spacing w:val="-2"/>
          <w:sz w:val="24"/>
          <w:szCs w:val="24"/>
        </w:rPr>
        <w:t>a</w:t>
      </w:r>
      <w:r>
        <w:rPr>
          <w:rFonts w:ascii="Arial" w:eastAsia="Arial" w:hAnsi="Arial" w:cs="Arial"/>
          <w:sz w:val="24"/>
          <w:szCs w:val="24"/>
        </w:rPr>
        <w:t xml:space="preserve">te </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p>
    <w:p w14:paraId="40EDCD53" w14:textId="77777777" w:rsidR="00246A6D" w:rsidRDefault="00FF7FAF">
      <w:pPr>
        <w:ind w:left="1438"/>
        <w:rPr>
          <w:rFonts w:ascii="Arial" w:eastAsia="Arial" w:hAnsi="Arial" w:cs="Arial"/>
          <w:sz w:val="24"/>
          <w:szCs w:val="24"/>
        </w:rPr>
      </w:pPr>
      <w:r>
        <w:rPr>
          <w:rFonts w:ascii="Arial" w:eastAsia="Arial" w:hAnsi="Arial" w:cs="Arial"/>
          <w:spacing w:val="1"/>
          <w:sz w:val="24"/>
          <w:szCs w:val="24"/>
        </w:rPr>
        <w:t>an</w:t>
      </w:r>
      <w:r>
        <w:rPr>
          <w:rFonts w:ascii="Arial" w:eastAsia="Arial" w:hAnsi="Arial" w:cs="Arial"/>
          <w:sz w:val="24"/>
          <w:szCs w:val="24"/>
        </w:rPr>
        <w:t>tic</w:t>
      </w:r>
      <w:r>
        <w:rPr>
          <w:rFonts w:ascii="Arial" w:eastAsia="Arial" w:hAnsi="Arial" w:cs="Arial"/>
          <w:spacing w:val="-1"/>
          <w:sz w:val="24"/>
          <w:szCs w:val="24"/>
        </w:rPr>
        <w:t>o</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A</w:t>
      </w:r>
      <w:r>
        <w:rPr>
          <w:rFonts w:ascii="Arial" w:eastAsia="Arial" w:hAnsi="Arial" w:cs="Arial"/>
          <w:sz w:val="24"/>
          <w:szCs w:val="24"/>
        </w:rPr>
        <w:t>C</w:t>
      </w:r>
      <w:r>
        <w:rPr>
          <w:rFonts w:ascii="Arial" w:eastAsia="Arial" w:hAnsi="Arial" w:cs="Arial"/>
          <w:spacing w:val="-1"/>
          <w:sz w:val="24"/>
          <w:szCs w:val="24"/>
        </w:rPr>
        <w:t>D</w:t>
      </w:r>
      <w:r>
        <w:rPr>
          <w:rFonts w:ascii="Arial" w:eastAsia="Arial" w:hAnsi="Arial" w:cs="Arial"/>
          <w:sz w:val="24"/>
          <w:szCs w:val="24"/>
        </w:rPr>
        <w:t>) if</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r</w:t>
      </w:r>
      <w:r>
        <w:rPr>
          <w:rFonts w:ascii="Arial" w:eastAsia="Arial" w:hAnsi="Arial" w:cs="Arial"/>
          <w:spacing w:val="-1"/>
          <w:sz w:val="24"/>
          <w:szCs w:val="24"/>
        </w:rPr>
        <w:t>ig</w:t>
      </w:r>
      <w:r>
        <w:rPr>
          <w:rFonts w:ascii="Arial" w:eastAsia="Arial" w:hAnsi="Arial" w:cs="Arial"/>
          <w:spacing w:val="3"/>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sh</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2"/>
          <w:sz w:val="24"/>
          <w:szCs w:val="24"/>
        </w:rPr>
        <w:t>u</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w:t>
      </w:r>
    </w:p>
    <w:p w14:paraId="7DEAB1C1" w14:textId="77777777" w:rsidR="00246A6D" w:rsidRDefault="00FF7FAF">
      <w:pPr>
        <w:tabs>
          <w:tab w:val="left" w:pos="1420"/>
        </w:tabs>
        <w:spacing w:before="2"/>
        <w:ind w:left="1438" w:right="1935" w:hanging="360"/>
        <w:rPr>
          <w:rFonts w:ascii="Arial" w:eastAsia="Arial" w:hAnsi="Arial" w:cs="Arial"/>
          <w:sz w:val="24"/>
          <w:szCs w:val="24"/>
        </w:rPr>
        <w:sectPr w:rsidR="00246A6D">
          <w:pgSz w:w="11900" w:h="16860"/>
          <w:pgMar w:top="320" w:right="0" w:bottom="280" w:left="1080" w:header="0" w:footer="987" w:gutter="0"/>
          <w:cols w:space="720"/>
        </w:sect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Air</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2"/>
          <w:sz w:val="24"/>
          <w:szCs w:val="24"/>
        </w:rPr>
        <w:t>i</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res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1"/>
          <w:sz w:val="24"/>
          <w:szCs w:val="24"/>
        </w:rPr>
        <w:t>im</w:t>
      </w:r>
      <w:r>
        <w:rPr>
          <w:rFonts w:ascii="Arial" w:eastAsia="Arial" w:hAnsi="Arial" w:cs="Arial"/>
          <w:spacing w:val="1"/>
          <w:sz w:val="24"/>
          <w:szCs w:val="24"/>
        </w:rPr>
        <w:t>a</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ba</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is still c</w:t>
      </w:r>
      <w:r>
        <w:rPr>
          <w:rFonts w:ascii="Arial" w:eastAsia="Arial" w:hAnsi="Arial" w:cs="Arial"/>
          <w:spacing w:val="1"/>
          <w:sz w:val="24"/>
          <w:szCs w:val="24"/>
        </w:rPr>
        <w:t>on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 or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ha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d</w:t>
      </w:r>
      <w:r>
        <w:rPr>
          <w:rFonts w:ascii="Arial" w:eastAsia="Arial" w:hAnsi="Arial" w:cs="Arial"/>
          <w:sz w:val="24"/>
          <w:szCs w:val="24"/>
        </w:rPr>
        <w:t>is</w:t>
      </w:r>
      <w:r>
        <w:rPr>
          <w:rFonts w:ascii="Arial" w:eastAsia="Arial" w:hAnsi="Arial" w:cs="Arial"/>
          <w:spacing w:val="-3"/>
          <w:sz w:val="24"/>
          <w:szCs w:val="24"/>
        </w:rPr>
        <w:t>c</w:t>
      </w:r>
      <w:r>
        <w:rPr>
          <w:rFonts w:ascii="Arial" w:eastAsia="Arial" w:hAnsi="Arial" w:cs="Arial"/>
          <w:spacing w:val="1"/>
          <w:sz w:val="24"/>
          <w:szCs w:val="24"/>
        </w:rPr>
        <w:t>on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pacing w:val="-3"/>
          <w:sz w:val="24"/>
          <w:szCs w:val="24"/>
        </w:rPr>
        <w:t>i</w:t>
      </w:r>
      <w:r>
        <w:rPr>
          <w:rFonts w:ascii="Arial" w:eastAsia="Arial" w:hAnsi="Arial" w:cs="Arial"/>
          <w:sz w:val="24"/>
          <w:szCs w:val="24"/>
        </w:rPr>
        <w:t xml:space="preserve">r </w:t>
      </w:r>
      <w:r>
        <w:rPr>
          <w:rFonts w:ascii="Arial" w:eastAsia="Arial" w:hAnsi="Arial" w:cs="Arial"/>
          <w:spacing w:val="1"/>
          <w:sz w:val="24"/>
          <w:szCs w:val="24"/>
        </w:rPr>
        <w:t>ha</w:t>
      </w:r>
      <w:r>
        <w:rPr>
          <w:rFonts w:ascii="Arial" w:eastAsia="Arial" w:hAnsi="Arial" w:cs="Arial"/>
          <w:sz w:val="24"/>
          <w:szCs w:val="24"/>
        </w:rPr>
        <w:t xml:space="preserve">s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60"/>
          <w:sz w:val="24"/>
          <w:szCs w:val="24"/>
        </w:rPr>
        <w:t xml:space="preserve"> </w:t>
      </w:r>
      <w:r>
        <w:rPr>
          <w:rFonts w:ascii="Arial" w:eastAsia="Arial" w:hAnsi="Arial" w:cs="Arial"/>
          <w:spacing w:val="8"/>
          <w:sz w:val="24"/>
          <w:szCs w:val="24"/>
        </w:rPr>
        <w:t>W</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ss</w:t>
      </w:r>
      <w:r>
        <w:rPr>
          <w:rFonts w:ascii="Arial" w:eastAsia="Arial" w:hAnsi="Arial" w:cs="Arial"/>
          <w:spacing w:val="-3"/>
          <w:sz w:val="24"/>
          <w:szCs w:val="24"/>
        </w:rPr>
        <w:t>i</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ir 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ua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ma</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w:t>
      </w:r>
      <w:r>
        <w:rPr>
          <w:rFonts w:ascii="Arial" w:eastAsia="Arial" w:hAnsi="Arial" w:cs="Arial"/>
          <w:spacing w:val="1"/>
          <w:sz w:val="24"/>
          <w:szCs w:val="24"/>
        </w:rPr>
        <w:t>n</w:t>
      </w:r>
      <w:r>
        <w:rPr>
          <w:rFonts w:ascii="Arial" w:eastAsia="Arial" w:hAnsi="Arial" w:cs="Arial"/>
          <w:sz w:val="24"/>
          <w:szCs w:val="24"/>
        </w:rPr>
        <w:t xml:space="preserve">. </w:t>
      </w:r>
      <w:r>
        <w:rPr>
          <w:rFonts w:ascii="Arial" w:eastAsia="Arial" w:hAnsi="Arial" w:cs="Arial"/>
          <w:spacing w:val="6"/>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u</w:t>
      </w:r>
      <w:r>
        <w:rPr>
          <w:rFonts w:ascii="Arial" w:eastAsia="Arial" w:hAnsi="Arial" w:cs="Arial"/>
          <w:sz w:val="24"/>
          <w:szCs w:val="24"/>
        </w:rPr>
        <w:t xml:space="preserve">rers </w:t>
      </w:r>
      <w:r>
        <w:rPr>
          <w:rFonts w:ascii="Arial" w:eastAsia="Arial" w:hAnsi="Arial" w:cs="Arial"/>
          <w:spacing w:val="1"/>
          <w:sz w:val="24"/>
          <w:szCs w:val="24"/>
        </w:rPr>
        <w:t>ad</w:t>
      </w:r>
      <w:r>
        <w:rPr>
          <w:rFonts w:ascii="Arial" w:eastAsia="Arial" w:hAnsi="Arial" w:cs="Arial"/>
          <w:spacing w:val="-2"/>
          <w:sz w:val="24"/>
          <w:szCs w:val="24"/>
        </w:rPr>
        <w:t>v</w:t>
      </w:r>
      <w:r>
        <w:rPr>
          <w:rFonts w:ascii="Arial" w:eastAsia="Arial" w:hAnsi="Arial" w:cs="Arial"/>
          <w:sz w:val="24"/>
          <w:szCs w:val="24"/>
        </w:rPr>
        <w:t>ise</w:t>
      </w:r>
      <w:r>
        <w:rPr>
          <w:rFonts w:ascii="Arial" w:eastAsia="Arial" w:hAnsi="Arial" w:cs="Arial"/>
          <w:spacing w:val="1"/>
          <w:sz w:val="24"/>
          <w:szCs w:val="24"/>
        </w:rPr>
        <w:t xml:space="preserve"> 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 xml:space="preserve">to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ss</w:t>
      </w:r>
      <w:r>
        <w:rPr>
          <w:rFonts w:ascii="Arial" w:eastAsia="Arial" w:hAnsi="Arial" w:cs="Arial"/>
          <w:spacing w:val="1"/>
          <w:sz w:val="24"/>
          <w:szCs w:val="24"/>
        </w:rPr>
        <w:t>u</w:t>
      </w:r>
      <w:r>
        <w:rPr>
          <w:rFonts w:ascii="Arial" w:eastAsia="Arial" w:hAnsi="Arial" w:cs="Arial"/>
          <w:sz w:val="24"/>
          <w:szCs w:val="24"/>
        </w:rPr>
        <w:t>re c</w:t>
      </w:r>
      <w:r>
        <w:rPr>
          <w:rFonts w:ascii="Arial" w:eastAsia="Arial" w:hAnsi="Arial" w:cs="Arial"/>
          <w:spacing w:val="-1"/>
          <w:sz w:val="24"/>
          <w:szCs w:val="24"/>
        </w:rPr>
        <w:t>u</w:t>
      </w:r>
      <w:r>
        <w:rPr>
          <w:rFonts w:ascii="Arial" w:eastAsia="Arial" w:hAnsi="Arial" w:cs="Arial"/>
          <w:sz w:val="24"/>
          <w:szCs w:val="24"/>
        </w:rPr>
        <w:t>ff</w:t>
      </w:r>
      <w:r>
        <w:rPr>
          <w:rFonts w:ascii="Arial" w:eastAsia="Arial" w:hAnsi="Arial" w:cs="Arial"/>
          <w:spacing w:val="1"/>
          <w:sz w:val="24"/>
          <w:szCs w:val="24"/>
        </w:rPr>
        <w:t xml:space="preserve"> a</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is a</w:t>
      </w:r>
      <w:r>
        <w:rPr>
          <w:rFonts w:ascii="Arial" w:eastAsia="Arial" w:hAnsi="Arial" w:cs="Arial"/>
          <w:spacing w:val="-1"/>
          <w:sz w:val="24"/>
          <w:szCs w:val="24"/>
        </w:rPr>
        <w:t xml:space="preserve"> </w:t>
      </w:r>
      <w:r>
        <w:rPr>
          <w:rFonts w:ascii="Arial" w:eastAsia="Arial" w:hAnsi="Arial" w:cs="Arial"/>
          <w:sz w:val="24"/>
          <w:szCs w:val="24"/>
        </w:rPr>
        <w:t>risk</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ir</w:t>
      </w:r>
      <w:r>
        <w:rPr>
          <w:rFonts w:ascii="Arial" w:eastAsia="Arial" w:hAnsi="Arial" w:cs="Arial"/>
          <w:spacing w:val="-1"/>
          <w:sz w:val="24"/>
          <w:szCs w:val="24"/>
        </w:rPr>
        <w:t xml:space="preserve"> 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z w:val="24"/>
          <w:szCs w:val="24"/>
        </w:rPr>
        <w:t>lus</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p>
    <w:p w14:paraId="2FB239B1"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577FCF86"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635C0973"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5CE36BEC"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1BB03333"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1</w:t>
            </w:r>
            <w:r>
              <w:rPr>
                <w:rFonts w:ascii="Arial" w:eastAsia="Arial" w:hAnsi="Arial" w:cs="Arial"/>
                <w:sz w:val="18"/>
                <w:szCs w:val="18"/>
              </w:rPr>
              <w:t>1</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51A8E5AC" w14:textId="0B6026DA"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79B2679A"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5D4931ED"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5C0D40AA"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0376A55C" w14:textId="02BF367E"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34BDBA68"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4C3D6D17" w14:textId="2270BAC9"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8F6154">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6B8EE5CB"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4127FCD" w14:textId="7C9A2336"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bookmarkStart w:id="0" w:name="_GoBack"/>
            <w:bookmarkEnd w:id="0"/>
          </w:p>
        </w:tc>
      </w:tr>
      <w:tr w:rsidR="00246A6D" w14:paraId="37F69F78"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6DA506F0"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6F081940"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24BD9407"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17E49A0D" w14:textId="77777777" w:rsidR="00246A6D" w:rsidRDefault="00246A6D"/>
        </w:tc>
      </w:tr>
    </w:tbl>
    <w:p w14:paraId="0B5081A8" w14:textId="77777777" w:rsidR="00246A6D" w:rsidRDefault="00246A6D">
      <w:pPr>
        <w:spacing w:line="200" w:lineRule="exact"/>
      </w:pPr>
    </w:p>
    <w:p w14:paraId="2A8AD350" w14:textId="77777777" w:rsidR="00246A6D" w:rsidRDefault="00246A6D">
      <w:pPr>
        <w:spacing w:line="200" w:lineRule="exact"/>
      </w:pPr>
    </w:p>
    <w:p w14:paraId="2AD97044" w14:textId="77777777" w:rsidR="00246A6D" w:rsidRDefault="00246A6D">
      <w:pPr>
        <w:spacing w:before="2" w:line="240" w:lineRule="exact"/>
        <w:rPr>
          <w:sz w:val="24"/>
          <w:szCs w:val="24"/>
        </w:rPr>
      </w:pPr>
    </w:p>
    <w:p w14:paraId="72B4B020" w14:textId="77777777" w:rsidR="00246A6D" w:rsidRDefault="00FF7FAF">
      <w:pPr>
        <w:spacing w:before="29"/>
        <w:ind w:left="1438" w:right="1980"/>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om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pacing w:val="-2"/>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 xml:space="preserve">ck </w:t>
      </w:r>
      <w:r>
        <w:rPr>
          <w:rFonts w:ascii="Arial" w:eastAsia="Arial" w:hAnsi="Arial" w:cs="Arial"/>
          <w:spacing w:val="1"/>
          <w:sz w:val="24"/>
          <w:szCs w:val="24"/>
        </w:rPr>
        <w:t>p</w:t>
      </w:r>
      <w:r>
        <w:rPr>
          <w:rFonts w:ascii="Arial" w:eastAsia="Arial" w:hAnsi="Arial" w:cs="Arial"/>
          <w:sz w:val="24"/>
          <w:szCs w:val="24"/>
        </w:rPr>
        <w:t>res</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re if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z w:val="24"/>
          <w:szCs w:val="24"/>
        </w:rPr>
        <w:t>li</w:t>
      </w:r>
      <w:r>
        <w:rPr>
          <w:rFonts w:ascii="Arial" w:eastAsia="Arial" w:hAnsi="Arial" w:cs="Arial"/>
          <w:spacing w:val="-2"/>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op</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w:t>
      </w:r>
    </w:p>
    <w:p w14:paraId="18D5AA26" w14:textId="56F92BEC" w:rsidR="00246A6D" w:rsidRDefault="00FF7FAF">
      <w:pPr>
        <w:tabs>
          <w:tab w:val="left" w:pos="1420"/>
        </w:tabs>
        <w:spacing w:before="2"/>
        <w:ind w:left="1438" w:right="1821"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1"/>
          <w:sz w:val="24"/>
          <w:szCs w:val="24"/>
        </w:rPr>
        <w:t>M</w:t>
      </w:r>
      <w:r>
        <w:rPr>
          <w:rFonts w:ascii="Arial" w:eastAsia="Arial" w:hAnsi="Arial" w:cs="Arial"/>
          <w:spacing w:val="1"/>
          <w:sz w:val="24"/>
          <w:szCs w:val="24"/>
        </w:rPr>
        <w:t>anua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it is 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ices</w:t>
      </w:r>
      <w:r>
        <w:rPr>
          <w:rFonts w:ascii="Arial" w:eastAsia="Arial" w:hAnsi="Arial" w:cs="Arial"/>
          <w:spacing w:val="1"/>
          <w:sz w:val="24"/>
          <w:szCs w:val="24"/>
        </w:rPr>
        <w:t xml:space="preserve"> a</w:t>
      </w:r>
      <w:r>
        <w:rPr>
          <w:rFonts w:ascii="Arial" w:eastAsia="Arial" w:hAnsi="Arial" w:cs="Arial"/>
          <w:sz w:val="24"/>
          <w:szCs w:val="24"/>
        </w:rPr>
        <w:t xml:space="preserve">re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u</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 xml:space="preserve">in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3"/>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ea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du</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4"/>
          <w:sz w:val="24"/>
          <w:szCs w:val="24"/>
        </w:rPr>
        <w:t>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ins</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z w:val="24"/>
          <w:szCs w:val="24"/>
        </w:rPr>
        <w:t xml:space="preserve">ing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4"/>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du</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pacing w:val="-2"/>
          <w:sz w:val="24"/>
          <w:szCs w:val="24"/>
        </w:rPr>
        <w:t>s</w:t>
      </w:r>
      <w:r>
        <w:rPr>
          <w:rFonts w:ascii="Arial" w:eastAsia="Arial" w:hAnsi="Arial" w:cs="Arial"/>
          <w:sz w:val="24"/>
          <w:szCs w:val="24"/>
        </w:rPr>
        <w:t>sible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 xml:space="preserve">f </w:t>
      </w:r>
      <w:r>
        <w:rPr>
          <w:rFonts w:ascii="Arial" w:eastAsia="Arial" w:hAnsi="Arial" w:cs="Arial"/>
          <w:spacing w:val="1"/>
          <w:sz w:val="24"/>
          <w:szCs w:val="24"/>
        </w:rPr>
        <w:t>po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l 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an</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u</w:t>
      </w:r>
      <w:r>
        <w:rPr>
          <w:rFonts w:ascii="Arial" w:eastAsia="Arial" w:hAnsi="Arial" w:cs="Arial"/>
          <w:sz w:val="24"/>
          <w:szCs w:val="24"/>
        </w:rPr>
        <w:t>n in</w:t>
      </w:r>
      <w:r>
        <w:rPr>
          <w:rFonts w:ascii="Arial" w:eastAsia="Arial" w:hAnsi="Arial" w:cs="Arial"/>
          <w:spacing w:val="1"/>
          <w:sz w:val="24"/>
          <w:szCs w:val="24"/>
        </w:rPr>
        <w:t xml:space="preserve"> au</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tic</w:t>
      </w:r>
      <w:r>
        <w:rPr>
          <w:rFonts w:ascii="Arial" w:eastAsia="Arial" w:hAnsi="Arial" w:cs="Arial"/>
          <w:spacing w:val="-2"/>
          <w:sz w:val="24"/>
          <w:szCs w:val="24"/>
        </w:rPr>
        <w:t xml:space="preserve"> </w:t>
      </w:r>
      <w:r>
        <w:rPr>
          <w:rFonts w:ascii="Arial" w:eastAsia="Arial" w:hAnsi="Arial" w:cs="Arial"/>
          <w:spacing w:val="1"/>
          <w:sz w:val="24"/>
          <w:szCs w:val="24"/>
        </w:rPr>
        <w:t>mo</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nua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on</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be</w:t>
      </w:r>
      <w:r>
        <w:rPr>
          <w:rFonts w:ascii="Arial" w:eastAsia="Arial" w:hAnsi="Arial" w:cs="Arial"/>
          <w:spacing w:val="-1"/>
          <w:sz w:val="24"/>
          <w:szCs w:val="24"/>
        </w:rPr>
        <w:t>ne</w:t>
      </w:r>
      <w:r>
        <w:rPr>
          <w:rFonts w:ascii="Arial" w:eastAsia="Arial" w:hAnsi="Arial" w:cs="Arial"/>
          <w:spacing w:val="3"/>
          <w:sz w:val="24"/>
          <w:szCs w:val="24"/>
        </w:rPr>
        <w:t>f</w:t>
      </w:r>
      <w:r>
        <w:rPr>
          <w:rFonts w:ascii="Arial" w:eastAsia="Arial" w:hAnsi="Arial" w:cs="Arial"/>
          <w:sz w:val="24"/>
          <w:szCs w:val="24"/>
        </w:rPr>
        <w:t xml:space="preserve">its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so</w:t>
      </w:r>
      <w:r>
        <w:rPr>
          <w:rFonts w:ascii="Arial" w:eastAsia="Arial" w:hAnsi="Arial" w:cs="Arial"/>
          <w:spacing w:val="1"/>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risks </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me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z w:val="24"/>
          <w:szCs w:val="24"/>
        </w:rPr>
        <w:t>sit</w:t>
      </w:r>
      <w:r>
        <w:rPr>
          <w:rFonts w:ascii="Arial" w:eastAsia="Arial" w:hAnsi="Arial" w:cs="Arial"/>
          <w:spacing w:val="1"/>
          <w:sz w:val="24"/>
          <w:szCs w:val="24"/>
        </w:rPr>
        <w:t>ua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p>
    <w:p w14:paraId="57ED2448" w14:textId="77777777" w:rsidR="00246A6D" w:rsidRDefault="00FF7FAF">
      <w:pPr>
        <w:ind w:left="1438" w:right="2231"/>
        <w:rPr>
          <w:rFonts w:ascii="Arial" w:eastAsia="Arial" w:hAnsi="Arial" w:cs="Arial"/>
          <w:sz w:val="24"/>
          <w:szCs w:val="24"/>
        </w:rPr>
      </w:pP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 xml:space="preserve">re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ick</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 xml:space="preserve">s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risks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o</w:t>
      </w:r>
      <w:r>
        <w:rPr>
          <w:rFonts w:ascii="Arial" w:eastAsia="Arial" w:hAnsi="Arial" w:cs="Arial"/>
          <w:sz w:val="24"/>
          <w:szCs w:val="24"/>
        </w:rPr>
        <w:t>cia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ru</w:t>
      </w:r>
      <w:r>
        <w:rPr>
          <w:rFonts w:ascii="Arial" w:eastAsia="Arial" w:hAnsi="Arial" w:cs="Arial"/>
          <w:spacing w:val="1"/>
          <w:sz w:val="24"/>
          <w:szCs w:val="24"/>
        </w:rPr>
        <w:t>nn</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mac</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de</w:t>
      </w:r>
      <w:r>
        <w:rPr>
          <w:rFonts w:ascii="Arial" w:eastAsia="Arial" w:hAnsi="Arial" w:cs="Arial"/>
          <w:sz w:val="24"/>
          <w:szCs w:val="24"/>
        </w:rPr>
        <w:t>.</w:t>
      </w:r>
    </w:p>
    <w:p w14:paraId="3F95CC00" w14:textId="77777777" w:rsidR="00246A6D" w:rsidRDefault="00246A6D">
      <w:pPr>
        <w:spacing w:before="6" w:line="100" w:lineRule="exact"/>
        <w:rPr>
          <w:sz w:val="11"/>
          <w:szCs w:val="11"/>
        </w:rPr>
      </w:pPr>
    </w:p>
    <w:p w14:paraId="70C000C7" w14:textId="77777777" w:rsidR="00246A6D" w:rsidRDefault="00246A6D">
      <w:pPr>
        <w:spacing w:line="200" w:lineRule="exact"/>
      </w:pPr>
    </w:p>
    <w:p w14:paraId="10EAB7E6" w14:textId="77777777" w:rsidR="00246A6D" w:rsidRDefault="00246A6D">
      <w:pPr>
        <w:spacing w:line="200" w:lineRule="exact"/>
      </w:pPr>
    </w:p>
    <w:p w14:paraId="179DB1B9" w14:textId="77777777" w:rsidR="00246A6D" w:rsidRDefault="00FF7FAF">
      <w:pPr>
        <w:ind w:left="718"/>
        <w:rPr>
          <w:rFonts w:ascii="Arial" w:eastAsia="Arial" w:hAnsi="Arial" w:cs="Arial"/>
          <w:sz w:val="24"/>
          <w:szCs w:val="24"/>
        </w:rPr>
      </w:pPr>
      <w:r>
        <w:rPr>
          <w:rFonts w:ascii="Arial" w:eastAsia="Arial" w:hAnsi="Arial" w:cs="Arial"/>
          <w:b/>
          <w:spacing w:val="3"/>
          <w:sz w:val="24"/>
          <w:szCs w:val="24"/>
        </w:rPr>
        <w:t>P</w:t>
      </w:r>
      <w:r>
        <w:rPr>
          <w:rFonts w:ascii="Arial" w:eastAsia="Arial" w:hAnsi="Arial" w:cs="Arial"/>
          <w:b/>
          <w:spacing w:val="-5"/>
          <w:sz w:val="24"/>
          <w:szCs w:val="24"/>
        </w:rPr>
        <w:t>A</w:t>
      </w:r>
      <w:r>
        <w:rPr>
          <w:rFonts w:ascii="Arial" w:eastAsia="Arial" w:hAnsi="Arial" w:cs="Arial"/>
          <w:b/>
          <w:sz w:val="24"/>
          <w:szCs w:val="24"/>
        </w:rPr>
        <w:t>TI</w:t>
      </w:r>
      <w:r>
        <w:rPr>
          <w:rFonts w:ascii="Arial" w:eastAsia="Arial" w:hAnsi="Arial" w:cs="Arial"/>
          <w:b/>
          <w:spacing w:val="1"/>
          <w:sz w:val="24"/>
          <w:szCs w:val="24"/>
        </w:rPr>
        <w:t>E</w:t>
      </w:r>
      <w:r>
        <w:rPr>
          <w:rFonts w:ascii="Arial" w:eastAsia="Arial" w:hAnsi="Arial" w:cs="Arial"/>
          <w:b/>
          <w:sz w:val="24"/>
          <w:szCs w:val="24"/>
        </w:rPr>
        <w:t>NT INFOR</w:t>
      </w:r>
      <w:r>
        <w:rPr>
          <w:rFonts w:ascii="Arial" w:eastAsia="Arial" w:hAnsi="Arial" w:cs="Arial"/>
          <w:b/>
          <w:spacing w:val="3"/>
          <w:sz w:val="24"/>
          <w:szCs w:val="24"/>
        </w:rPr>
        <w:t>M</w:t>
      </w:r>
      <w:r>
        <w:rPr>
          <w:rFonts w:ascii="Arial" w:eastAsia="Arial" w:hAnsi="Arial" w:cs="Arial"/>
          <w:b/>
          <w:spacing w:val="-5"/>
          <w:sz w:val="24"/>
          <w:szCs w:val="24"/>
        </w:rPr>
        <w:t>A</w:t>
      </w:r>
      <w:r>
        <w:rPr>
          <w:rFonts w:ascii="Arial" w:eastAsia="Arial" w:hAnsi="Arial" w:cs="Arial"/>
          <w:b/>
          <w:sz w:val="24"/>
          <w:szCs w:val="24"/>
        </w:rPr>
        <w:t>T</w:t>
      </w:r>
      <w:r>
        <w:rPr>
          <w:rFonts w:ascii="Arial" w:eastAsia="Arial" w:hAnsi="Arial" w:cs="Arial"/>
          <w:b/>
          <w:spacing w:val="2"/>
          <w:sz w:val="24"/>
          <w:szCs w:val="24"/>
        </w:rPr>
        <w:t>I</w:t>
      </w:r>
      <w:r>
        <w:rPr>
          <w:rFonts w:ascii="Arial" w:eastAsia="Arial" w:hAnsi="Arial" w:cs="Arial"/>
          <w:b/>
          <w:sz w:val="24"/>
          <w:szCs w:val="24"/>
        </w:rPr>
        <w:t>ON</w:t>
      </w:r>
      <w:r>
        <w:rPr>
          <w:rFonts w:ascii="Arial" w:eastAsia="Arial" w:hAnsi="Arial" w:cs="Arial"/>
          <w:b/>
          <w:spacing w:val="5"/>
          <w:sz w:val="24"/>
          <w:szCs w:val="24"/>
        </w:rPr>
        <w:t xml:space="preserve"> </w:t>
      </w:r>
      <w:r>
        <w:rPr>
          <w:rFonts w:ascii="Arial" w:eastAsia="Arial" w:hAnsi="Arial" w:cs="Arial"/>
          <w:b/>
          <w:spacing w:val="-5"/>
          <w:sz w:val="24"/>
          <w:szCs w:val="24"/>
        </w:rPr>
        <w:t>A</w:t>
      </w:r>
      <w:r>
        <w:rPr>
          <w:rFonts w:ascii="Arial" w:eastAsia="Arial" w:hAnsi="Arial" w:cs="Arial"/>
          <w:b/>
          <w:sz w:val="24"/>
          <w:szCs w:val="24"/>
        </w:rPr>
        <w:t>ND</w:t>
      </w:r>
      <w:r>
        <w:rPr>
          <w:rFonts w:ascii="Arial" w:eastAsia="Arial" w:hAnsi="Arial" w:cs="Arial"/>
          <w:b/>
          <w:spacing w:val="-1"/>
          <w:sz w:val="24"/>
          <w:szCs w:val="24"/>
        </w:rPr>
        <w:t xml:space="preserve"> </w:t>
      </w:r>
      <w:r>
        <w:rPr>
          <w:rFonts w:ascii="Arial" w:eastAsia="Arial" w:hAnsi="Arial" w:cs="Arial"/>
          <w:b/>
          <w:sz w:val="24"/>
          <w:szCs w:val="24"/>
        </w:rPr>
        <w:t xml:space="preserve">CONSENT </w:t>
      </w:r>
      <w:r>
        <w:rPr>
          <w:rFonts w:ascii="Arial" w:eastAsia="Arial" w:hAnsi="Arial" w:cs="Arial"/>
          <w:b/>
          <w:spacing w:val="2"/>
          <w:sz w:val="24"/>
          <w:szCs w:val="24"/>
        </w:rPr>
        <w:t>I</w:t>
      </w:r>
      <w:r>
        <w:rPr>
          <w:rFonts w:ascii="Arial" w:eastAsia="Arial" w:hAnsi="Arial" w:cs="Arial"/>
          <w:b/>
          <w:sz w:val="24"/>
          <w:szCs w:val="24"/>
        </w:rPr>
        <w:t>SSUES</w:t>
      </w:r>
    </w:p>
    <w:p w14:paraId="17B7BE68" w14:textId="77777777" w:rsidR="00246A6D" w:rsidRDefault="00246A6D">
      <w:pPr>
        <w:spacing w:before="6" w:line="120" w:lineRule="exact"/>
        <w:rPr>
          <w:sz w:val="13"/>
          <w:szCs w:val="13"/>
        </w:rPr>
      </w:pPr>
    </w:p>
    <w:p w14:paraId="7F105818" w14:textId="77777777" w:rsidR="00246A6D" w:rsidRDefault="00246A6D">
      <w:pPr>
        <w:spacing w:line="200" w:lineRule="exact"/>
      </w:pPr>
    </w:p>
    <w:p w14:paraId="31109964" w14:textId="77777777" w:rsidR="00246A6D" w:rsidRDefault="00FF7FAF">
      <w:pPr>
        <w:ind w:left="718" w:right="1881"/>
        <w:rPr>
          <w:rFonts w:ascii="Arial" w:eastAsia="Arial" w:hAnsi="Arial" w:cs="Arial"/>
          <w:sz w:val="24"/>
          <w:szCs w:val="24"/>
        </w:rPr>
      </w:pPr>
      <w:r>
        <w:rPr>
          <w:rFonts w:ascii="Arial" w:eastAsia="Arial" w:hAnsi="Arial" w:cs="Arial"/>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sid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likely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4"/>
          <w:sz w:val="24"/>
          <w:szCs w:val="24"/>
        </w:rPr>
        <w:t xml:space="preserve"> </w:t>
      </w:r>
      <w:r>
        <w:rPr>
          <w:rFonts w:ascii="Arial" w:eastAsia="Arial" w:hAnsi="Arial" w:cs="Arial"/>
          <w:spacing w:val="1"/>
          <w:sz w:val="24"/>
          <w:szCs w:val="24"/>
        </w:rPr>
        <w:t>mu</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z w:val="24"/>
          <w:szCs w:val="24"/>
        </w:rPr>
        <w:t>rec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 in</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pacing w:val="1"/>
          <w:sz w:val="24"/>
          <w:szCs w:val="24"/>
        </w:rPr>
        <w:t>ope</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5"/>
          <w:sz w:val="24"/>
          <w:szCs w:val="24"/>
        </w:rPr>
        <w:t xml:space="preserve"> </w:t>
      </w:r>
      <w:r>
        <w:rPr>
          <w:rFonts w:ascii="Arial" w:eastAsia="Arial" w:hAnsi="Arial" w:cs="Arial"/>
          <w:spacing w:val="1"/>
          <w:sz w:val="24"/>
          <w:szCs w:val="24"/>
        </w:rPr>
        <w:t>mu</w:t>
      </w:r>
      <w:r>
        <w:rPr>
          <w:rFonts w:ascii="Arial" w:eastAsia="Arial" w:hAnsi="Arial" w:cs="Arial"/>
          <w:sz w:val="24"/>
          <w:szCs w:val="24"/>
        </w:rPr>
        <w:t xml:space="preserve">st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iscuss</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3"/>
          <w:sz w:val="24"/>
          <w:szCs w:val="24"/>
        </w:rPr>
        <w:t>e</w:t>
      </w:r>
      <w:r>
        <w:rPr>
          <w:rFonts w:ascii="Arial" w:eastAsia="Arial" w:hAnsi="Arial" w:cs="Arial"/>
          <w:spacing w:val="-1"/>
          <w:sz w:val="24"/>
          <w:szCs w:val="24"/>
        </w:rPr>
        <w:t>-</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ly </w:t>
      </w:r>
      <w:r>
        <w:rPr>
          <w:rFonts w:ascii="Arial" w:eastAsia="Arial" w:hAnsi="Arial" w:cs="Arial"/>
          <w:spacing w:val="-3"/>
          <w:sz w:val="24"/>
          <w:szCs w:val="24"/>
        </w:rPr>
        <w:t>w</w:t>
      </w:r>
      <w:r>
        <w:rPr>
          <w:rFonts w:ascii="Arial" w:eastAsia="Arial" w:hAnsi="Arial" w:cs="Arial"/>
          <w:spacing w:val="1"/>
          <w:sz w:val="24"/>
          <w:szCs w:val="24"/>
        </w:rPr>
        <w:t>hene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 p</w:t>
      </w:r>
      <w:r>
        <w:rPr>
          <w:rFonts w:ascii="Arial" w:eastAsia="Arial" w:hAnsi="Arial" w:cs="Arial"/>
          <w:spacing w:val="1"/>
          <w:sz w:val="24"/>
          <w:szCs w:val="24"/>
        </w:rPr>
        <w:t>o</w:t>
      </w:r>
      <w:r>
        <w:rPr>
          <w:rFonts w:ascii="Arial" w:eastAsia="Arial" w:hAnsi="Arial" w:cs="Arial"/>
          <w:sz w:val="24"/>
          <w:szCs w:val="24"/>
        </w:rPr>
        <w:t>ssibl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60"/>
          <w:sz w:val="24"/>
          <w:szCs w:val="24"/>
        </w:rPr>
        <w:t xml:space="preserve"> </w:t>
      </w:r>
      <w:r>
        <w:rPr>
          <w:rFonts w:ascii="Arial" w:eastAsia="Arial" w:hAnsi="Arial" w:cs="Arial"/>
          <w:spacing w:val="8"/>
          <w:sz w:val="24"/>
          <w:szCs w:val="24"/>
        </w:rPr>
        <w:t>W</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 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po</w:t>
      </w:r>
      <w:r>
        <w:rPr>
          <w:rFonts w:ascii="Arial" w:eastAsia="Arial" w:hAnsi="Arial" w:cs="Arial"/>
          <w:sz w:val="24"/>
          <w:szCs w:val="24"/>
        </w:rPr>
        <w:t>ssible</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e</w:t>
      </w:r>
      <w:r>
        <w:rPr>
          <w:rFonts w:ascii="Arial" w:eastAsia="Arial" w:hAnsi="Arial" w:cs="Arial"/>
          <w:spacing w:val="-2"/>
          <w:sz w:val="24"/>
          <w:szCs w:val="24"/>
        </w:rPr>
        <w:t>x</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 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Ce</w:t>
      </w:r>
      <w:r>
        <w:rPr>
          <w:rFonts w:ascii="Arial" w:eastAsia="Arial" w:hAnsi="Arial" w:cs="Arial"/>
          <w:spacing w:val="2"/>
          <w:sz w:val="24"/>
          <w:szCs w:val="24"/>
        </w:rPr>
        <w:t>l</w:t>
      </w:r>
      <w:r>
        <w:rPr>
          <w:rFonts w:ascii="Arial" w:eastAsia="Arial" w:hAnsi="Arial" w:cs="Arial"/>
          <w:sz w:val="24"/>
          <w:szCs w:val="24"/>
        </w:rPr>
        <w:t>l 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w:t>
      </w:r>
      <w:r>
        <w:rPr>
          <w:rFonts w:ascii="Arial" w:eastAsia="Arial" w:hAnsi="Arial" w:cs="Arial"/>
          <w:sz w:val="24"/>
          <w:szCs w:val="24"/>
        </w:rPr>
        <w:t>A</w:t>
      </w:r>
      <w:r>
        <w:rPr>
          <w:rFonts w:ascii="Arial" w:eastAsia="Arial" w:hAnsi="Arial" w:cs="Arial"/>
          <w:spacing w:val="1"/>
          <w:sz w:val="24"/>
          <w:szCs w:val="24"/>
        </w:rPr>
        <w:t>ppend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5</w:t>
      </w:r>
      <w:r>
        <w:rPr>
          <w:rFonts w:ascii="Arial" w:eastAsia="Arial" w:hAnsi="Arial" w:cs="Arial"/>
          <w:sz w:val="24"/>
          <w:szCs w:val="24"/>
        </w:rPr>
        <w:t>.</w:t>
      </w:r>
      <w:r>
        <w:rPr>
          <w:rFonts w:ascii="Arial" w:eastAsia="Arial" w:hAnsi="Arial" w:cs="Arial"/>
          <w:spacing w:val="1"/>
          <w:sz w:val="24"/>
          <w:szCs w:val="24"/>
        </w:rPr>
        <w:t>1</w:t>
      </w:r>
      <w:r>
        <w:rPr>
          <w:rFonts w:ascii="Arial" w:eastAsia="Arial" w:hAnsi="Arial" w:cs="Arial"/>
          <w:sz w:val="24"/>
          <w:szCs w:val="24"/>
        </w:rPr>
        <w:t>).</w:t>
      </w:r>
    </w:p>
    <w:p w14:paraId="64D950CA" w14:textId="77777777" w:rsidR="00246A6D" w:rsidRDefault="00246A6D">
      <w:pPr>
        <w:spacing w:before="16" w:line="260" w:lineRule="exact"/>
        <w:rPr>
          <w:sz w:val="26"/>
          <w:szCs w:val="26"/>
        </w:rPr>
      </w:pPr>
    </w:p>
    <w:p w14:paraId="7FFD4FD0" w14:textId="0C4983C2" w:rsidR="00246A6D" w:rsidRDefault="00FF7FAF">
      <w:pPr>
        <w:ind w:left="718" w:right="2005"/>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si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z w:val="24"/>
          <w:szCs w:val="24"/>
        </w:rPr>
        <w:t>a 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 xml:space="preserve">y </w:t>
      </w:r>
      <w:r>
        <w:rPr>
          <w:rFonts w:ascii="Arial" w:eastAsia="Arial" w:hAnsi="Arial" w:cs="Arial"/>
          <w:spacing w:val="1"/>
          <w:sz w:val="24"/>
          <w:szCs w:val="24"/>
        </w:rPr>
        <w:t>a</w:t>
      </w:r>
      <w:r>
        <w:rPr>
          <w:rFonts w:ascii="Arial" w:eastAsia="Arial" w:hAnsi="Arial" w:cs="Arial"/>
          <w:sz w:val="24"/>
          <w:szCs w:val="24"/>
        </w:rPr>
        <w:t>re likely</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rsta</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IC</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lso</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2"/>
          <w:sz w:val="24"/>
          <w:szCs w:val="24"/>
        </w:rPr>
        <w:t>v</w:t>
      </w:r>
      <w:r>
        <w:rPr>
          <w:rFonts w:ascii="Arial" w:eastAsia="Arial" w:hAnsi="Arial" w:cs="Arial"/>
          <w:sz w:val="24"/>
          <w:szCs w:val="24"/>
        </w:rPr>
        <w:t>ised</w:t>
      </w:r>
      <w:r>
        <w:rPr>
          <w:rFonts w:ascii="Arial" w:eastAsia="Arial" w:hAnsi="Arial" w:cs="Arial"/>
          <w:spacing w:val="1"/>
          <w:sz w:val="24"/>
          <w:szCs w:val="24"/>
        </w:rPr>
        <w:t xml:space="preserve"> o</w:t>
      </w:r>
      <w:r>
        <w:rPr>
          <w:rFonts w:ascii="Arial" w:eastAsia="Arial" w:hAnsi="Arial" w:cs="Arial"/>
          <w:sz w:val="24"/>
          <w:szCs w:val="24"/>
        </w:rPr>
        <w:t xml:space="preserve">f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 xml:space="preserve">ic </w:t>
      </w:r>
      <w:r w:rsidR="007C608B">
        <w:rPr>
          <w:rFonts w:ascii="Arial" w:eastAsia="Arial" w:hAnsi="Arial" w:cs="Arial"/>
          <w:sz w:val="24"/>
          <w:szCs w:val="24"/>
        </w:rPr>
        <w:t>r</w:t>
      </w:r>
      <w:r w:rsidR="007C608B">
        <w:rPr>
          <w:rFonts w:ascii="Arial" w:eastAsia="Arial" w:hAnsi="Arial" w:cs="Arial"/>
          <w:spacing w:val="-1"/>
          <w:sz w:val="24"/>
          <w:szCs w:val="24"/>
        </w:rPr>
        <w:t>i</w:t>
      </w:r>
      <w:r w:rsidR="007C608B">
        <w:rPr>
          <w:rFonts w:ascii="Arial" w:eastAsia="Arial" w:hAnsi="Arial" w:cs="Arial"/>
          <w:sz w:val="24"/>
          <w:szCs w:val="24"/>
        </w:rPr>
        <w:t>sk’s</w:t>
      </w:r>
      <w:r>
        <w:rPr>
          <w:rFonts w:ascii="Arial" w:eastAsia="Arial" w:hAnsi="Arial" w:cs="Arial"/>
          <w:sz w:val="24"/>
          <w:szCs w:val="24"/>
        </w:rPr>
        <w:t xml:space="preserve"> </w:t>
      </w:r>
      <w:r>
        <w:rPr>
          <w:rFonts w:ascii="Arial" w:eastAsia="Arial" w:hAnsi="Arial" w:cs="Arial"/>
          <w:spacing w:val="1"/>
          <w:sz w:val="24"/>
          <w:szCs w:val="24"/>
        </w:rPr>
        <w:t>pe</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r to</w:t>
      </w:r>
      <w:r>
        <w:rPr>
          <w:rFonts w:ascii="Arial" w:eastAsia="Arial" w:hAnsi="Arial" w:cs="Arial"/>
          <w:spacing w:val="1"/>
          <w:sz w:val="24"/>
          <w:szCs w:val="24"/>
        </w:rPr>
        <w:t xml:space="preserve"> t</w:t>
      </w:r>
      <w:r>
        <w:rPr>
          <w:rFonts w:ascii="Arial" w:eastAsia="Arial" w:hAnsi="Arial" w:cs="Arial"/>
          <w:spacing w:val="-1"/>
          <w:sz w:val="24"/>
          <w:szCs w:val="24"/>
        </w:rPr>
        <w:t>he</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c</w:t>
      </w:r>
      <w:r>
        <w:rPr>
          <w:rFonts w:ascii="Arial" w:eastAsia="Arial" w:hAnsi="Arial" w:cs="Arial"/>
          <w:spacing w:val="1"/>
          <w:sz w:val="24"/>
          <w:szCs w:val="24"/>
        </w:rPr>
        <w:t>edu</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y </w:t>
      </w:r>
      <w:r>
        <w:rPr>
          <w:rFonts w:ascii="Arial" w:eastAsia="Arial" w:hAnsi="Arial" w:cs="Arial"/>
          <w:spacing w:val="1"/>
          <w:sz w:val="24"/>
          <w:szCs w:val="24"/>
        </w:rPr>
        <w:t>mu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ld</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z w:val="24"/>
          <w:szCs w:val="24"/>
        </w:rPr>
        <w:t>(</w:t>
      </w:r>
      <w:r w:rsidR="007C608B">
        <w:rPr>
          <w:rFonts w:ascii="Arial" w:eastAsia="Arial" w:hAnsi="Arial" w:cs="Arial"/>
          <w:spacing w:val="-1"/>
          <w:sz w:val="24"/>
          <w:szCs w:val="24"/>
        </w:rPr>
        <w:t>i</w:t>
      </w:r>
      <w:r w:rsidR="007C608B">
        <w:rPr>
          <w:rFonts w:ascii="Arial" w:eastAsia="Arial" w:hAnsi="Arial" w:cs="Arial"/>
          <w:spacing w:val="-2"/>
          <w:sz w:val="24"/>
          <w:szCs w:val="24"/>
        </w:rPr>
        <w:t>.</w:t>
      </w:r>
      <w:r w:rsidR="007C608B">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ene</w:t>
      </w:r>
      <w:r>
        <w:rPr>
          <w:rFonts w:ascii="Arial" w:eastAsia="Arial" w:hAnsi="Arial" w:cs="Arial"/>
          <w:sz w:val="24"/>
          <w:szCs w:val="24"/>
        </w:rPr>
        <w:t>ic</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 c</w:t>
      </w:r>
      <w:r>
        <w:rPr>
          <w:rFonts w:ascii="Arial" w:eastAsia="Arial" w:hAnsi="Arial" w:cs="Arial"/>
          <w:spacing w:val="1"/>
          <w:sz w:val="24"/>
          <w:szCs w:val="24"/>
        </w:rPr>
        <w:t>on</w:t>
      </w:r>
      <w:r>
        <w:rPr>
          <w:rFonts w:ascii="Arial" w:eastAsia="Arial" w:hAnsi="Arial" w:cs="Arial"/>
          <w:spacing w:val="-2"/>
          <w:sz w:val="24"/>
          <w:szCs w:val="24"/>
        </w:rPr>
        <w:t>s</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must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b</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w:t>
      </w:r>
    </w:p>
    <w:p w14:paraId="33EBD720" w14:textId="77777777" w:rsidR="00246A6D" w:rsidRDefault="00246A6D">
      <w:pPr>
        <w:spacing w:before="2" w:line="280" w:lineRule="exact"/>
        <w:rPr>
          <w:sz w:val="28"/>
          <w:szCs w:val="28"/>
        </w:rPr>
      </w:pPr>
    </w:p>
    <w:p w14:paraId="79A8A423" w14:textId="77777777" w:rsidR="00246A6D" w:rsidRDefault="00FF7FAF">
      <w:pPr>
        <w:spacing w:line="260" w:lineRule="exact"/>
        <w:ind w:left="718" w:right="2693"/>
        <w:rPr>
          <w:rFonts w:ascii="Arial" w:eastAsia="Arial" w:hAnsi="Arial" w:cs="Arial"/>
          <w:sz w:val="24"/>
          <w:szCs w:val="24"/>
        </w:rPr>
      </w:pPr>
      <w:r>
        <w:rPr>
          <w:rFonts w:ascii="Arial" w:eastAsia="Arial" w:hAnsi="Arial" w:cs="Arial"/>
          <w:spacing w:val="6"/>
          <w:sz w:val="24"/>
          <w:szCs w:val="24"/>
        </w:rPr>
        <w:t>W</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1</w:t>
      </w:r>
      <w:r>
        <w:rPr>
          <w:rFonts w:ascii="Arial" w:eastAsia="Arial" w:hAnsi="Arial" w:cs="Arial"/>
          <w:sz w:val="24"/>
          <w:szCs w:val="24"/>
        </w:rPr>
        <w:t>6</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ea</w:t>
      </w:r>
      <w:r>
        <w:rPr>
          <w:rFonts w:ascii="Arial" w:eastAsia="Arial" w:hAnsi="Arial" w:cs="Arial"/>
          <w:sz w:val="24"/>
          <w:szCs w:val="24"/>
        </w:rPr>
        <w:t>rs, a</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z w:val="24"/>
          <w:szCs w:val="24"/>
        </w:rPr>
        <w:t>rson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l res</w:t>
      </w:r>
      <w:r>
        <w:rPr>
          <w:rFonts w:ascii="Arial" w:eastAsia="Arial" w:hAnsi="Arial" w:cs="Arial"/>
          <w:spacing w:val="1"/>
          <w:sz w:val="24"/>
          <w:szCs w:val="24"/>
        </w:rPr>
        <w:t>pon</w:t>
      </w:r>
      <w:r>
        <w:rPr>
          <w:rFonts w:ascii="Arial" w:eastAsia="Arial" w:hAnsi="Arial" w:cs="Arial"/>
          <w:sz w:val="24"/>
          <w:szCs w:val="24"/>
        </w:rPr>
        <w:t>sibil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z w:val="24"/>
          <w:szCs w:val="24"/>
        </w:rPr>
        <w:t>ive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2"/>
          <w:sz w:val="24"/>
          <w:szCs w:val="24"/>
        </w:rPr>
        <w:t>s</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i</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i/>
          <w:sz w:val="24"/>
          <w:szCs w:val="24"/>
        </w:rPr>
        <w:t>Gil</w:t>
      </w:r>
      <w:r>
        <w:rPr>
          <w:rFonts w:ascii="Arial" w:eastAsia="Arial" w:hAnsi="Arial" w:cs="Arial"/>
          <w:i/>
          <w:spacing w:val="-1"/>
          <w:sz w:val="24"/>
          <w:szCs w:val="24"/>
        </w:rPr>
        <w:t>l</w:t>
      </w:r>
      <w:r>
        <w:rPr>
          <w:rFonts w:ascii="Arial" w:eastAsia="Arial" w:hAnsi="Arial" w:cs="Arial"/>
          <w:i/>
          <w:sz w:val="24"/>
          <w:szCs w:val="24"/>
        </w:rPr>
        <w:t xml:space="preserve">ick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i/>
          <w:sz w:val="24"/>
          <w:szCs w:val="24"/>
        </w:rPr>
        <w:t>.</w:t>
      </w:r>
    </w:p>
    <w:p w14:paraId="55ADD7C9" w14:textId="77777777" w:rsidR="00246A6D" w:rsidRDefault="00246A6D">
      <w:pPr>
        <w:spacing w:before="14" w:line="260" w:lineRule="exact"/>
        <w:rPr>
          <w:sz w:val="26"/>
          <w:szCs w:val="26"/>
        </w:rPr>
      </w:pPr>
    </w:p>
    <w:p w14:paraId="093C2AA4" w14:textId="77777777" w:rsidR="00246A6D" w:rsidRDefault="00FF7FAF">
      <w:pPr>
        <w:ind w:left="718" w:right="1875"/>
        <w:rPr>
          <w:rFonts w:ascii="Arial" w:eastAsia="Arial" w:hAnsi="Arial" w:cs="Arial"/>
          <w:sz w:val="24"/>
          <w:szCs w:val="24"/>
        </w:rPr>
      </w:pPr>
      <w:r>
        <w:rPr>
          <w:rFonts w:ascii="Arial" w:eastAsia="Arial" w:hAnsi="Arial" w:cs="Arial"/>
          <w:sz w:val="24"/>
          <w:szCs w:val="24"/>
        </w:rPr>
        <w:t>If</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re is</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 xml:space="preserve">to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ub</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 c</w:t>
      </w:r>
      <w:r>
        <w:rPr>
          <w:rFonts w:ascii="Arial" w:eastAsia="Arial" w:hAnsi="Arial" w:cs="Arial"/>
          <w:spacing w:val="1"/>
          <w:sz w:val="24"/>
          <w:szCs w:val="24"/>
        </w:rPr>
        <w:t>apa</w:t>
      </w:r>
      <w:r>
        <w:rPr>
          <w:rFonts w:ascii="Arial" w:eastAsia="Arial" w:hAnsi="Arial" w:cs="Arial"/>
          <w:sz w:val="24"/>
          <w:szCs w:val="24"/>
        </w:rPr>
        <w:t>city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1</w:t>
      </w:r>
      <w:r>
        <w:rPr>
          <w:rFonts w:ascii="Arial" w:eastAsia="Arial" w:hAnsi="Arial" w:cs="Arial"/>
          <w:sz w:val="24"/>
          <w:szCs w:val="24"/>
        </w:rPr>
        <w:t>6</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ea</w:t>
      </w:r>
      <w:r>
        <w:rPr>
          <w:rFonts w:ascii="Arial" w:eastAsia="Arial" w:hAnsi="Arial" w:cs="Arial"/>
          <w:sz w:val="24"/>
          <w:szCs w:val="24"/>
        </w:rPr>
        <w:t>rs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Me</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l Ca</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city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 xml:space="preserve"> 20</w:t>
      </w:r>
      <w:r>
        <w:rPr>
          <w:rFonts w:ascii="Arial" w:eastAsia="Arial" w:hAnsi="Arial" w:cs="Arial"/>
          <w:spacing w:val="-1"/>
          <w:sz w:val="24"/>
          <w:szCs w:val="24"/>
        </w:rPr>
        <w:t>0</w:t>
      </w:r>
      <w:r>
        <w:rPr>
          <w:rFonts w:ascii="Arial" w:eastAsia="Arial" w:hAnsi="Arial" w:cs="Arial"/>
          <w:sz w:val="24"/>
          <w:szCs w:val="24"/>
        </w:rPr>
        <w:t xml:space="preserve">5 </w:t>
      </w:r>
      <w:r>
        <w:rPr>
          <w:rFonts w:ascii="Arial" w:eastAsia="Arial" w:hAnsi="Arial" w:cs="Arial"/>
          <w:spacing w:val="1"/>
          <w:sz w:val="24"/>
          <w:szCs w:val="24"/>
        </w:rPr>
        <w:t>mu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ed</w:t>
      </w:r>
      <w:r>
        <w:rPr>
          <w:rFonts w:ascii="Arial" w:eastAsia="Arial" w:hAnsi="Arial" w:cs="Arial"/>
          <w:sz w:val="24"/>
          <w:szCs w:val="24"/>
        </w:rPr>
        <w:t>.</w:t>
      </w:r>
    </w:p>
    <w:p w14:paraId="643C8947" w14:textId="77777777" w:rsidR="00246A6D" w:rsidRDefault="00246A6D">
      <w:pPr>
        <w:spacing w:before="16" w:line="260" w:lineRule="exact"/>
        <w:rPr>
          <w:sz w:val="26"/>
          <w:szCs w:val="26"/>
        </w:rPr>
      </w:pPr>
    </w:p>
    <w:p w14:paraId="016B4F60" w14:textId="77777777" w:rsidR="00246A6D" w:rsidRDefault="00FF7FAF">
      <w:pPr>
        <w:ind w:left="718" w:right="1847"/>
        <w:rPr>
          <w:rFonts w:ascii="Arial" w:eastAsia="Arial" w:hAnsi="Arial" w:cs="Arial"/>
          <w:sz w:val="24"/>
          <w:szCs w:val="24"/>
        </w:rPr>
      </w:pP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me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ab</w:t>
      </w:r>
      <w:r>
        <w:rPr>
          <w:rFonts w:ascii="Arial" w:eastAsia="Arial" w:hAnsi="Arial" w:cs="Arial"/>
          <w:spacing w:val="-2"/>
          <w:sz w:val="24"/>
          <w:szCs w:val="24"/>
        </w:rPr>
        <w:t>s</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z w:val="24"/>
          <w:szCs w:val="24"/>
        </w:rPr>
        <w:t>cis</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 xml:space="preserve">se </w:t>
      </w:r>
      <w:r>
        <w:rPr>
          <w:rFonts w:ascii="Arial" w:eastAsia="Arial" w:hAnsi="Arial" w:cs="Arial"/>
          <w:spacing w:val="2"/>
          <w:sz w:val="24"/>
          <w:szCs w:val="24"/>
        </w:rPr>
        <w:t>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pacing w:val="-2"/>
          <w:sz w:val="24"/>
          <w:szCs w:val="24"/>
        </w:rPr>
        <w:t>t</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f</w:t>
      </w:r>
      <w:r>
        <w:rPr>
          <w:rFonts w:ascii="Arial" w:eastAsia="Arial" w:hAnsi="Arial" w:cs="Arial"/>
          <w:spacing w:val="1"/>
          <w:sz w:val="24"/>
          <w:szCs w:val="24"/>
        </w:rPr>
        <w:t>a</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La</w:t>
      </w:r>
      <w:r>
        <w:rPr>
          <w:rFonts w:ascii="Arial" w:eastAsia="Arial" w:hAnsi="Arial" w:cs="Arial"/>
          <w:spacing w:val="-2"/>
          <w:sz w:val="24"/>
          <w:szCs w:val="24"/>
        </w:rPr>
        <w:t>s</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tt</w:t>
      </w:r>
      <w:r>
        <w:rPr>
          <w:rFonts w:ascii="Arial" w:eastAsia="Arial" w:hAnsi="Arial" w:cs="Arial"/>
          <w:spacing w:val="1"/>
          <w:sz w:val="24"/>
          <w:szCs w:val="24"/>
        </w:rPr>
        <w:t>o</w:t>
      </w:r>
      <w:r>
        <w:rPr>
          <w:rFonts w:ascii="Arial" w:eastAsia="Arial" w:hAnsi="Arial" w:cs="Arial"/>
          <w:sz w:val="24"/>
          <w:szCs w:val="24"/>
        </w:rPr>
        <w:t>rn</w:t>
      </w:r>
      <w:r>
        <w:rPr>
          <w:rFonts w:ascii="Arial" w:eastAsia="Arial" w:hAnsi="Arial" w:cs="Arial"/>
          <w:spacing w:val="1"/>
          <w:sz w:val="24"/>
          <w:szCs w:val="24"/>
        </w:rPr>
        <w:t>e</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 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cide</w:t>
      </w:r>
      <w:r>
        <w:rPr>
          <w:rFonts w:ascii="Arial" w:eastAsia="Arial" w:hAnsi="Arial" w:cs="Arial"/>
          <w:spacing w:val="-1"/>
          <w:sz w:val="24"/>
          <w:szCs w:val="24"/>
        </w:rPr>
        <w:t xml:space="preserve"> </w:t>
      </w:r>
      <w:r>
        <w:rPr>
          <w:rFonts w:ascii="Arial" w:eastAsia="Arial" w:hAnsi="Arial" w:cs="Arial"/>
          <w:spacing w:val="1"/>
          <w:sz w:val="24"/>
          <w:szCs w:val="24"/>
        </w:rPr>
        <w:t>ho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sing</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 xml:space="preserve">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clinic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w:t>
      </w:r>
    </w:p>
    <w:p w14:paraId="0CD0BC8B" w14:textId="77777777" w:rsidR="00246A6D" w:rsidRDefault="00246A6D">
      <w:pPr>
        <w:spacing w:before="16" w:line="260" w:lineRule="exact"/>
        <w:rPr>
          <w:sz w:val="26"/>
          <w:szCs w:val="26"/>
        </w:rPr>
      </w:pPr>
    </w:p>
    <w:p w14:paraId="3EDDC97C" w14:textId="77777777" w:rsidR="00246A6D" w:rsidRDefault="00FF7FAF">
      <w:pPr>
        <w:ind w:left="718"/>
        <w:rPr>
          <w:rFonts w:ascii="Arial" w:eastAsia="Arial" w:hAnsi="Arial" w:cs="Arial"/>
          <w:sz w:val="24"/>
          <w:szCs w:val="24"/>
        </w:rPr>
      </w:pPr>
      <w:r>
        <w:rPr>
          <w:rFonts w:ascii="Arial" w:eastAsia="Arial" w:hAnsi="Arial" w:cs="Arial"/>
          <w:sz w:val="24"/>
          <w:szCs w:val="24"/>
        </w:rPr>
        <w:t xml:space="preserve">For </w:t>
      </w:r>
      <w:r>
        <w:rPr>
          <w:rFonts w:ascii="Arial" w:eastAsia="Arial" w:hAnsi="Arial" w:cs="Arial"/>
          <w:spacing w:val="1"/>
          <w:sz w:val="24"/>
          <w:szCs w:val="24"/>
        </w:rPr>
        <w:t>fu</w:t>
      </w:r>
      <w:r>
        <w:rPr>
          <w:rFonts w:ascii="Arial" w:eastAsia="Arial" w:hAnsi="Arial" w:cs="Arial"/>
          <w:sz w:val="24"/>
          <w:szCs w:val="24"/>
        </w:rPr>
        <w:t>rth</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city</w:t>
      </w:r>
      <w:r>
        <w:rPr>
          <w:rFonts w:ascii="Arial" w:eastAsia="Arial" w:hAnsi="Arial" w:cs="Arial"/>
          <w:spacing w:val="-2"/>
          <w:sz w:val="24"/>
          <w:szCs w:val="24"/>
        </w:rPr>
        <w:t xml:space="preserve"> </w:t>
      </w:r>
      <w:r>
        <w:rPr>
          <w:rFonts w:ascii="Arial" w:eastAsia="Arial" w:hAnsi="Arial" w:cs="Arial"/>
          <w:sz w:val="24"/>
          <w:szCs w:val="24"/>
        </w:rPr>
        <w:t>iss</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1"/>
          <w:sz w:val="24"/>
          <w:szCs w:val="24"/>
        </w:rPr>
        <w:t xml:space="preserve"> p</w:t>
      </w:r>
      <w:r>
        <w:rPr>
          <w:rFonts w:ascii="Arial" w:eastAsia="Arial" w:hAnsi="Arial" w:cs="Arial"/>
          <w:sz w:val="24"/>
          <w:szCs w:val="24"/>
        </w:rPr>
        <w:t>le</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p>
    <w:p w14:paraId="5D8766BC" w14:textId="77777777" w:rsidR="00246A6D" w:rsidRDefault="00FF7FAF">
      <w:pPr>
        <w:ind w:left="718"/>
        <w:rPr>
          <w:rFonts w:ascii="Arial" w:eastAsia="Arial" w:hAnsi="Arial" w:cs="Arial"/>
          <w:sz w:val="24"/>
          <w:szCs w:val="24"/>
        </w:rPr>
        <w:sectPr w:rsidR="00246A6D">
          <w:pgSz w:w="11900" w:h="16860"/>
          <w:pgMar w:top="320" w:right="0" w:bottom="280" w:left="1080" w:header="0" w:footer="987" w:gutter="0"/>
          <w:cols w:space="720"/>
        </w:sectPr>
      </w:pPr>
      <w:r>
        <w:rPr>
          <w:rFonts w:ascii="Arial" w:eastAsia="Arial" w:hAnsi="Arial" w:cs="Arial"/>
          <w:sz w:val="24"/>
          <w:szCs w:val="24"/>
        </w:rPr>
        <w:t>U</w:t>
      </w:r>
      <w:r>
        <w:rPr>
          <w:rFonts w:ascii="Arial" w:eastAsia="Arial" w:hAnsi="Arial" w:cs="Arial"/>
          <w:spacing w:val="-1"/>
          <w:sz w:val="24"/>
          <w:szCs w:val="24"/>
        </w:rPr>
        <w:t>H</w:t>
      </w:r>
      <w:r>
        <w:rPr>
          <w:rFonts w:ascii="Arial" w:eastAsia="Arial" w:hAnsi="Arial" w:cs="Arial"/>
          <w:sz w:val="24"/>
          <w:szCs w:val="24"/>
        </w:rPr>
        <w:t xml:space="preserve">B’s </w:t>
      </w:r>
      <w:hyperlink r:id="rId22">
        <w:r>
          <w:rPr>
            <w:rFonts w:ascii="Arial" w:eastAsia="Arial" w:hAnsi="Arial" w:cs="Arial"/>
            <w:color w:val="0000FF"/>
            <w:sz w:val="24"/>
            <w:szCs w:val="24"/>
            <w:u w:val="single" w:color="0000FF"/>
          </w:rPr>
          <w:t>Co</w:t>
        </w:r>
        <w:r>
          <w:rPr>
            <w:rFonts w:ascii="Arial" w:eastAsia="Arial" w:hAnsi="Arial" w:cs="Arial"/>
            <w:color w:val="0000FF"/>
            <w:spacing w:val="1"/>
            <w:sz w:val="24"/>
            <w:szCs w:val="24"/>
            <w:u w:val="single" w:color="0000FF"/>
          </w:rPr>
          <w:t>n</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en</w:t>
        </w:r>
        <w:r>
          <w:rPr>
            <w:rFonts w:ascii="Arial" w:eastAsia="Arial" w:hAnsi="Arial" w:cs="Arial"/>
            <w:color w:val="0000FF"/>
            <w:sz w:val="24"/>
            <w:szCs w:val="24"/>
            <w:u w:val="single" w:color="0000FF"/>
          </w:rPr>
          <w:t>t</w:t>
        </w:r>
        <w:r>
          <w:rPr>
            <w:rFonts w:ascii="Arial" w:eastAsia="Arial" w:hAnsi="Arial" w:cs="Arial"/>
            <w:color w:val="0000FF"/>
            <w:spacing w:val="-2"/>
            <w:sz w:val="24"/>
            <w:szCs w:val="24"/>
            <w:u w:val="single" w:color="0000FF"/>
          </w:rPr>
          <w:t xml:space="preserve"> </w:t>
        </w:r>
        <w:r>
          <w:rPr>
            <w:rFonts w:ascii="Arial" w:eastAsia="Arial" w:hAnsi="Arial" w:cs="Arial"/>
            <w:color w:val="0000FF"/>
            <w:spacing w:val="1"/>
            <w:sz w:val="24"/>
            <w:szCs w:val="24"/>
            <w:u w:val="single" w:color="0000FF"/>
          </w:rPr>
          <w:t>t</w:t>
        </w:r>
        <w:r>
          <w:rPr>
            <w:rFonts w:ascii="Arial" w:eastAsia="Arial" w:hAnsi="Arial" w:cs="Arial"/>
            <w:color w:val="0000FF"/>
            <w:sz w:val="24"/>
            <w:szCs w:val="24"/>
            <w:u w:val="single" w:color="0000FF"/>
          </w:rPr>
          <w:t>o</w:t>
        </w:r>
        <w:r>
          <w:rPr>
            <w:rFonts w:ascii="Arial" w:eastAsia="Arial" w:hAnsi="Arial" w:cs="Arial"/>
            <w:color w:val="0000FF"/>
            <w:spacing w:val="-1"/>
            <w:sz w:val="24"/>
            <w:szCs w:val="24"/>
            <w:u w:val="single" w:color="0000FF"/>
          </w:rPr>
          <w:t xml:space="preserve"> </w:t>
        </w:r>
        <w:r>
          <w:rPr>
            <w:rFonts w:ascii="Arial" w:eastAsia="Arial" w:hAnsi="Arial" w:cs="Arial"/>
            <w:color w:val="0000FF"/>
            <w:sz w:val="24"/>
            <w:szCs w:val="24"/>
            <w:u w:val="single" w:color="0000FF"/>
          </w:rPr>
          <w:t>E</w:t>
        </w:r>
        <w:r>
          <w:rPr>
            <w:rFonts w:ascii="Arial" w:eastAsia="Arial" w:hAnsi="Arial" w:cs="Arial"/>
            <w:color w:val="0000FF"/>
            <w:spacing w:val="-2"/>
            <w:sz w:val="24"/>
            <w:szCs w:val="24"/>
            <w:u w:val="single" w:color="0000FF"/>
          </w:rPr>
          <w:t>x</w:t>
        </w:r>
        <w:r>
          <w:rPr>
            <w:rFonts w:ascii="Arial" w:eastAsia="Arial" w:hAnsi="Arial" w:cs="Arial"/>
            <w:color w:val="0000FF"/>
            <w:spacing w:val="1"/>
            <w:sz w:val="24"/>
            <w:szCs w:val="24"/>
            <w:u w:val="single" w:color="0000FF"/>
          </w:rPr>
          <w:t>am</w:t>
        </w:r>
        <w:r>
          <w:rPr>
            <w:rFonts w:ascii="Arial" w:eastAsia="Arial" w:hAnsi="Arial" w:cs="Arial"/>
            <w:color w:val="0000FF"/>
            <w:sz w:val="24"/>
            <w:szCs w:val="24"/>
            <w:u w:val="single" w:color="0000FF"/>
          </w:rPr>
          <w:t>in</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t</w:t>
        </w:r>
        <w:r>
          <w:rPr>
            <w:rFonts w:ascii="Arial" w:eastAsia="Arial" w:hAnsi="Arial" w:cs="Arial"/>
            <w:color w:val="0000FF"/>
            <w:spacing w:val="-2"/>
            <w:sz w:val="24"/>
            <w:szCs w:val="24"/>
            <w:u w:val="single" w:color="0000FF"/>
          </w:rPr>
          <w:t>i</w:t>
        </w:r>
        <w:r>
          <w:rPr>
            <w:rFonts w:ascii="Arial" w:eastAsia="Arial" w:hAnsi="Arial" w:cs="Arial"/>
            <w:color w:val="0000FF"/>
            <w:spacing w:val="1"/>
            <w:sz w:val="24"/>
            <w:szCs w:val="24"/>
            <w:u w:val="single" w:color="0000FF"/>
          </w:rPr>
          <w:t>o</w:t>
        </w:r>
        <w:r>
          <w:rPr>
            <w:rFonts w:ascii="Arial" w:eastAsia="Arial" w:hAnsi="Arial" w:cs="Arial"/>
            <w:color w:val="0000FF"/>
            <w:sz w:val="24"/>
            <w:szCs w:val="24"/>
            <w:u w:val="single" w:color="0000FF"/>
          </w:rPr>
          <w:t>n</w:t>
        </w:r>
        <w:r>
          <w:rPr>
            <w:rFonts w:ascii="Arial" w:eastAsia="Arial" w:hAnsi="Arial" w:cs="Arial"/>
            <w:color w:val="0000FF"/>
            <w:spacing w:val="-1"/>
            <w:sz w:val="24"/>
            <w:szCs w:val="24"/>
            <w:u w:val="single" w:color="0000FF"/>
          </w:rPr>
          <w:t xml:space="preserve"> </w:t>
        </w:r>
        <w:r>
          <w:rPr>
            <w:rFonts w:ascii="Arial" w:eastAsia="Arial" w:hAnsi="Arial" w:cs="Arial"/>
            <w:color w:val="0000FF"/>
            <w:spacing w:val="1"/>
            <w:sz w:val="24"/>
            <w:szCs w:val="24"/>
            <w:u w:val="single" w:color="0000FF"/>
          </w:rPr>
          <w:t>o</w:t>
        </w:r>
        <w:r>
          <w:rPr>
            <w:rFonts w:ascii="Arial" w:eastAsia="Arial" w:hAnsi="Arial" w:cs="Arial"/>
            <w:color w:val="0000FF"/>
            <w:sz w:val="24"/>
            <w:szCs w:val="24"/>
            <w:u w:val="single" w:color="0000FF"/>
          </w:rPr>
          <w:t xml:space="preserve">r </w:t>
        </w:r>
        <w:r>
          <w:rPr>
            <w:rFonts w:ascii="Arial" w:eastAsia="Arial" w:hAnsi="Arial" w:cs="Arial"/>
            <w:color w:val="0000FF"/>
            <w:spacing w:val="2"/>
            <w:sz w:val="24"/>
            <w:szCs w:val="24"/>
            <w:u w:val="single" w:color="0000FF"/>
          </w:rPr>
          <w:t>T</w:t>
        </w:r>
        <w:r>
          <w:rPr>
            <w:rFonts w:ascii="Arial" w:eastAsia="Arial" w:hAnsi="Arial" w:cs="Arial"/>
            <w:color w:val="0000FF"/>
            <w:sz w:val="24"/>
            <w:szCs w:val="24"/>
            <w:u w:val="single" w:color="0000FF"/>
          </w:rPr>
          <w:t>r</w:t>
        </w:r>
        <w:r>
          <w:rPr>
            <w:rFonts w:ascii="Arial" w:eastAsia="Arial" w:hAnsi="Arial" w:cs="Arial"/>
            <w:color w:val="0000FF"/>
            <w:spacing w:val="-2"/>
            <w:sz w:val="24"/>
            <w:szCs w:val="24"/>
            <w:u w:val="single" w:color="0000FF"/>
          </w:rPr>
          <w:t>e</w:t>
        </w:r>
        <w:r>
          <w:rPr>
            <w:rFonts w:ascii="Arial" w:eastAsia="Arial" w:hAnsi="Arial" w:cs="Arial"/>
            <w:color w:val="0000FF"/>
            <w:spacing w:val="1"/>
            <w:sz w:val="24"/>
            <w:szCs w:val="24"/>
            <w:u w:val="single" w:color="0000FF"/>
          </w:rPr>
          <w:t>a</w:t>
        </w:r>
        <w:r>
          <w:rPr>
            <w:rFonts w:ascii="Arial" w:eastAsia="Arial" w:hAnsi="Arial" w:cs="Arial"/>
            <w:color w:val="0000FF"/>
            <w:spacing w:val="-2"/>
            <w:sz w:val="24"/>
            <w:szCs w:val="24"/>
            <w:u w:val="single" w:color="0000FF"/>
          </w:rPr>
          <w:t>t</w:t>
        </w:r>
        <w:r>
          <w:rPr>
            <w:rFonts w:ascii="Arial" w:eastAsia="Arial" w:hAnsi="Arial" w:cs="Arial"/>
            <w:color w:val="0000FF"/>
            <w:spacing w:val="1"/>
            <w:sz w:val="24"/>
            <w:szCs w:val="24"/>
            <w:u w:val="single" w:color="0000FF"/>
          </w:rPr>
          <w:t>m</w:t>
        </w:r>
        <w:r>
          <w:rPr>
            <w:rFonts w:ascii="Arial" w:eastAsia="Arial" w:hAnsi="Arial" w:cs="Arial"/>
            <w:color w:val="0000FF"/>
            <w:spacing w:val="-1"/>
            <w:sz w:val="24"/>
            <w:szCs w:val="24"/>
            <w:u w:val="single" w:color="0000FF"/>
          </w:rPr>
          <w:t>e</w:t>
        </w:r>
        <w:r>
          <w:rPr>
            <w:rFonts w:ascii="Arial" w:eastAsia="Arial" w:hAnsi="Arial" w:cs="Arial"/>
            <w:color w:val="0000FF"/>
            <w:spacing w:val="1"/>
            <w:sz w:val="24"/>
            <w:szCs w:val="24"/>
            <w:u w:val="single" w:color="0000FF"/>
          </w:rPr>
          <w:t>n</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 xml:space="preserve"> </w:t>
        </w:r>
        <w:r>
          <w:rPr>
            <w:rFonts w:ascii="Arial" w:eastAsia="Arial" w:hAnsi="Arial" w:cs="Arial"/>
            <w:color w:val="0000FF"/>
            <w:sz w:val="24"/>
            <w:szCs w:val="24"/>
            <w:u w:val="single" w:color="0000FF"/>
          </w:rPr>
          <w:t>P</w:t>
        </w:r>
        <w:r>
          <w:rPr>
            <w:rFonts w:ascii="Arial" w:eastAsia="Arial" w:hAnsi="Arial" w:cs="Arial"/>
            <w:color w:val="0000FF"/>
            <w:spacing w:val="1"/>
            <w:sz w:val="24"/>
            <w:szCs w:val="24"/>
            <w:u w:val="single" w:color="0000FF"/>
          </w:rPr>
          <w:t>o</w:t>
        </w:r>
        <w:r>
          <w:rPr>
            <w:rFonts w:ascii="Arial" w:eastAsia="Arial" w:hAnsi="Arial" w:cs="Arial"/>
            <w:color w:val="0000FF"/>
            <w:sz w:val="24"/>
            <w:szCs w:val="24"/>
            <w:u w:val="single" w:color="0000FF"/>
          </w:rPr>
          <w:t>l</w:t>
        </w:r>
        <w:r>
          <w:rPr>
            <w:rFonts w:ascii="Arial" w:eastAsia="Arial" w:hAnsi="Arial" w:cs="Arial"/>
            <w:color w:val="0000FF"/>
            <w:spacing w:val="-1"/>
            <w:sz w:val="24"/>
            <w:szCs w:val="24"/>
            <w:u w:val="single" w:color="0000FF"/>
          </w:rPr>
          <w:t>i</w:t>
        </w:r>
        <w:r>
          <w:rPr>
            <w:rFonts w:ascii="Arial" w:eastAsia="Arial" w:hAnsi="Arial" w:cs="Arial"/>
            <w:color w:val="0000FF"/>
            <w:sz w:val="24"/>
            <w:szCs w:val="24"/>
            <w:u w:val="single" w:color="0000FF"/>
          </w:rPr>
          <w:t>cy</w:t>
        </w:r>
      </w:hyperlink>
    </w:p>
    <w:p w14:paraId="2E7D23CC"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7037ECDA"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11D3195C"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6A80A680"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648072A9"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1</w:t>
            </w:r>
            <w:r>
              <w:rPr>
                <w:rFonts w:ascii="Arial" w:eastAsia="Arial" w:hAnsi="Arial" w:cs="Arial"/>
                <w:sz w:val="18"/>
                <w:szCs w:val="18"/>
              </w:rPr>
              <w:t>2</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2EBBA865" w14:textId="22161FAD"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0AE5B4E9"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2C864FF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37B5CE5B"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54BA51EC" w14:textId="45CA069D"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33DE364D"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295A10E2" w14:textId="57639348"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7C608B">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7F467774"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4D6196AD" w14:textId="726C9BE9"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1DC707CC"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6ED5FE70"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228F000E"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6301EC2E"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5BCE8B68" w14:textId="77777777" w:rsidR="00246A6D" w:rsidRDefault="00246A6D"/>
        </w:tc>
      </w:tr>
    </w:tbl>
    <w:p w14:paraId="7782EFFA" w14:textId="77777777" w:rsidR="00246A6D" w:rsidRDefault="00246A6D">
      <w:pPr>
        <w:spacing w:line="200" w:lineRule="exact"/>
      </w:pPr>
    </w:p>
    <w:p w14:paraId="753D45F9" w14:textId="77777777" w:rsidR="00246A6D" w:rsidRDefault="00246A6D">
      <w:pPr>
        <w:spacing w:line="200" w:lineRule="exact"/>
      </w:pPr>
    </w:p>
    <w:p w14:paraId="4AB260E9" w14:textId="77777777" w:rsidR="00246A6D" w:rsidRDefault="00246A6D">
      <w:pPr>
        <w:spacing w:before="2" w:line="240" w:lineRule="exact"/>
        <w:rPr>
          <w:sz w:val="24"/>
          <w:szCs w:val="24"/>
        </w:rPr>
      </w:pPr>
    </w:p>
    <w:p w14:paraId="383CA36F" w14:textId="77777777" w:rsidR="00246A6D" w:rsidRDefault="00FF7FAF">
      <w:pPr>
        <w:spacing w:before="29"/>
        <w:ind w:left="718"/>
        <w:rPr>
          <w:rFonts w:ascii="Arial" w:eastAsia="Arial" w:hAnsi="Arial" w:cs="Arial"/>
          <w:sz w:val="24"/>
          <w:szCs w:val="24"/>
        </w:rPr>
      </w:pPr>
      <w:r>
        <w:rPr>
          <w:rFonts w:ascii="Arial" w:eastAsia="Arial" w:hAnsi="Arial" w:cs="Arial"/>
          <w:b/>
          <w:sz w:val="24"/>
          <w:szCs w:val="24"/>
        </w:rPr>
        <w:t>CON</w:t>
      </w:r>
      <w:r>
        <w:rPr>
          <w:rFonts w:ascii="Arial" w:eastAsia="Arial" w:hAnsi="Arial" w:cs="Arial"/>
          <w:b/>
          <w:spacing w:val="-1"/>
          <w:sz w:val="24"/>
          <w:szCs w:val="24"/>
        </w:rPr>
        <w:t>D</w:t>
      </w:r>
      <w:r>
        <w:rPr>
          <w:rFonts w:ascii="Arial" w:eastAsia="Arial" w:hAnsi="Arial" w:cs="Arial"/>
          <w:b/>
          <w:sz w:val="24"/>
          <w:szCs w:val="24"/>
        </w:rPr>
        <w:t>ITI</w:t>
      </w:r>
      <w:r>
        <w:rPr>
          <w:rFonts w:ascii="Arial" w:eastAsia="Arial" w:hAnsi="Arial" w:cs="Arial"/>
          <w:b/>
          <w:spacing w:val="1"/>
          <w:sz w:val="24"/>
          <w:szCs w:val="24"/>
        </w:rPr>
        <w:t>O</w:t>
      </w:r>
      <w:r>
        <w:rPr>
          <w:rFonts w:ascii="Arial" w:eastAsia="Arial" w:hAnsi="Arial" w:cs="Arial"/>
          <w:b/>
          <w:sz w:val="24"/>
          <w:szCs w:val="24"/>
        </w:rPr>
        <w:t>NS</w:t>
      </w:r>
      <w:r>
        <w:rPr>
          <w:rFonts w:ascii="Arial" w:eastAsia="Arial" w:hAnsi="Arial" w:cs="Arial"/>
          <w:b/>
          <w:spacing w:val="1"/>
          <w:sz w:val="24"/>
          <w:szCs w:val="24"/>
        </w:rPr>
        <w:t xml:space="preserve"> </w:t>
      </w:r>
      <w:r>
        <w:rPr>
          <w:rFonts w:ascii="Arial" w:eastAsia="Arial" w:hAnsi="Arial" w:cs="Arial"/>
          <w:b/>
          <w:sz w:val="24"/>
          <w:szCs w:val="24"/>
        </w:rPr>
        <w:t>FOR US</w:t>
      </w:r>
      <w:r>
        <w:rPr>
          <w:rFonts w:ascii="Arial" w:eastAsia="Arial" w:hAnsi="Arial" w:cs="Arial"/>
          <w:b/>
          <w:spacing w:val="1"/>
          <w:sz w:val="24"/>
          <w:szCs w:val="24"/>
        </w:rPr>
        <w:t>I</w:t>
      </w:r>
      <w:r>
        <w:rPr>
          <w:rFonts w:ascii="Arial" w:eastAsia="Arial" w:hAnsi="Arial" w:cs="Arial"/>
          <w:b/>
          <w:sz w:val="24"/>
          <w:szCs w:val="24"/>
        </w:rPr>
        <w:t xml:space="preserve">NG </w:t>
      </w:r>
      <w:r>
        <w:rPr>
          <w:rFonts w:ascii="Arial" w:eastAsia="Arial" w:hAnsi="Arial" w:cs="Arial"/>
          <w:b/>
          <w:spacing w:val="1"/>
          <w:sz w:val="24"/>
          <w:szCs w:val="24"/>
        </w:rPr>
        <w:t>I</w:t>
      </w:r>
      <w:r>
        <w:rPr>
          <w:rFonts w:ascii="Arial" w:eastAsia="Arial" w:hAnsi="Arial" w:cs="Arial"/>
          <w:b/>
          <w:sz w:val="24"/>
          <w:szCs w:val="24"/>
        </w:rPr>
        <w:t>CS</w:t>
      </w:r>
    </w:p>
    <w:p w14:paraId="0956BC88" w14:textId="77777777" w:rsidR="00246A6D" w:rsidRDefault="00246A6D">
      <w:pPr>
        <w:spacing w:line="240" w:lineRule="exact"/>
        <w:rPr>
          <w:sz w:val="24"/>
          <w:szCs w:val="24"/>
        </w:rPr>
      </w:pPr>
    </w:p>
    <w:p w14:paraId="5F8B73C3" w14:textId="77777777" w:rsidR="00246A6D" w:rsidRDefault="00FF7FAF">
      <w:pPr>
        <w:ind w:left="718"/>
        <w:rPr>
          <w:rFonts w:ascii="Arial" w:eastAsia="Arial" w:hAnsi="Arial" w:cs="Arial"/>
          <w:sz w:val="24"/>
          <w:szCs w:val="24"/>
        </w:rPr>
      </w:pPr>
      <w:r>
        <w:rPr>
          <w:rFonts w:ascii="Arial" w:eastAsia="Arial" w:hAnsi="Arial" w:cs="Arial"/>
          <w:b/>
          <w:sz w:val="24"/>
          <w:szCs w:val="24"/>
        </w:rPr>
        <w:t>Use</w:t>
      </w:r>
      <w:r>
        <w:rPr>
          <w:rFonts w:ascii="Arial" w:eastAsia="Arial" w:hAnsi="Arial" w:cs="Arial"/>
          <w:b/>
          <w:spacing w:val="1"/>
          <w:sz w:val="24"/>
          <w:szCs w:val="24"/>
        </w:rPr>
        <w:t xml:space="preserve"> </w:t>
      </w:r>
      <w:r>
        <w:rPr>
          <w:rFonts w:ascii="Arial" w:eastAsia="Arial" w:hAnsi="Arial" w:cs="Arial"/>
          <w:b/>
          <w:sz w:val="24"/>
          <w:szCs w:val="24"/>
        </w:rPr>
        <w:t>of ICS</w:t>
      </w:r>
      <w:r>
        <w:rPr>
          <w:rFonts w:ascii="Arial" w:eastAsia="Arial" w:hAnsi="Arial" w:cs="Arial"/>
          <w:b/>
          <w:spacing w:val="1"/>
          <w:sz w:val="24"/>
          <w:szCs w:val="24"/>
        </w:rPr>
        <w:t xml:space="preserve"> E</w:t>
      </w:r>
      <w:r>
        <w:rPr>
          <w:rFonts w:ascii="Arial" w:eastAsia="Arial" w:hAnsi="Arial" w:cs="Arial"/>
          <w:b/>
          <w:sz w:val="24"/>
          <w:szCs w:val="24"/>
        </w:rPr>
        <w:t>quip</w:t>
      </w:r>
      <w:r>
        <w:rPr>
          <w:rFonts w:ascii="Arial" w:eastAsia="Arial" w:hAnsi="Arial" w:cs="Arial"/>
          <w:b/>
          <w:spacing w:val="-2"/>
          <w:sz w:val="24"/>
          <w:szCs w:val="24"/>
        </w:rPr>
        <w:t>m</w:t>
      </w:r>
      <w:r>
        <w:rPr>
          <w:rFonts w:ascii="Arial" w:eastAsia="Arial" w:hAnsi="Arial" w:cs="Arial"/>
          <w:b/>
          <w:spacing w:val="1"/>
          <w:sz w:val="24"/>
          <w:szCs w:val="24"/>
        </w:rPr>
        <w:t>e</w:t>
      </w:r>
      <w:r>
        <w:rPr>
          <w:rFonts w:ascii="Arial" w:eastAsia="Arial" w:hAnsi="Arial" w:cs="Arial"/>
          <w:b/>
          <w:spacing w:val="-3"/>
          <w:sz w:val="24"/>
          <w:szCs w:val="24"/>
        </w:rPr>
        <w:t>n</w:t>
      </w:r>
      <w:r>
        <w:rPr>
          <w:rFonts w:ascii="Arial" w:eastAsia="Arial" w:hAnsi="Arial" w:cs="Arial"/>
          <w:b/>
          <w:sz w:val="24"/>
          <w:szCs w:val="24"/>
        </w:rPr>
        <w:t>t</w:t>
      </w:r>
    </w:p>
    <w:p w14:paraId="03E4EF30" w14:textId="77777777" w:rsidR="00246A6D" w:rsidRDefault="00FF7FAF">
      <w:pPr>
        <w:spacing w:before="6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pacing w:val="-3"/>
          <w:sz w:val="24"/>
          <w:szCs w:val="24"/>
        </w:rPr>
        <w:t>l</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u</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w:t>
      </w:r>
      <w:r>
        <w:rPr>
          <w:rFonts w:ascii="Arial" w:eastAsia="Arial" w:hAnsi="Arial" w:cs="Arial"/>
          <w:sz w:val="24"/>
          <w:szCs w:val="24"/>
        </w:rPr>
        <w:t>s</w:t>
      </w:r>
    </w:p>
    <w:p w14:paraId="00B8B4C5" w14:textId="77777777" w:rsidR="00246A6D" w:rsidRDefault="00FF7FAF">
      <w:pPr>
        <w:spacing w:line="260" w:lineRule="exact"/>
        <w:ind w:left="1438"/>
        <w:rPr>
          <w:rFonts w:ascii="Arial" w:eastAsia="Arial" w:hAnsi="Arial" w:cs="Arial"/>
          <w:sz w:val="24"/>
          <w:szCs w:val="24"/>
        </w:rPr>
      </w:pP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ne</w:t>
      </w:r>
      <w:r>
        <w:rPr>
          <w:rFonts w:ascii="Arial" w:eastAsia="Arial" w:hAnsi="Arial" w:cs="Arial"/>
          <w:sz w:val="24"/>
          <w:szCs w:val="24"/>
        </w:rPr>
        <w:t>s (A</w:t>
      </w:r>
      <w:r>
        <w:rPr>
          <w:rFonts w:ascii="Arial" w:eastAsia="Arial" w:hAnsi="Arial" w:cs="Arial"/>
          <w:spacing w:val="-1"/>
          <w:sz w:val="24"/>
          <w:szCs w:val="24"/>
        </w:rPr>
        <w:t>p</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5</w:t>
      </w:r>
      <w:r>
        <w:rPr>
          <w:rFonts w:ascii="Arial" w:eastAsia="Arial" w:hAnsi="Arial" w:cs="Arial"/>
          <w:sz w:val="24"/>
          <w:szCs w:val="24"/>
        </w:rPr>
        <w:t>).</w:t>
      </w:r>
    </w:p>
    <w:p w14:paraId="48FBA31C" w14:textId="77777777" w:rsidR="00246A6D" w:rsidRDefault="00FF7FAF">
      <w:pPr>
        <w:tabs>
          <w:tab w:val="left" w:pos="1420"/>
        </w:tabs>
        <w:spacing w:before="2"/>
        <w:ind w:left="1438" w:right="1927"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All</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ied</w:t>
      </w:r>
      <w:r>
        <w:rPr>
          <w:rFonts w:ascii="Arial" w:eastAsia="Arial" w:hAnsi="Arial" w:cs="Arial"/>
          <w:spacing w:val="-1"/>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dan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 xml:space="preserve">is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 rele</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 xml:space="preserve">ral </w:t>
      </w:r>
      <w:r>
        <w:rPr>
          <w:rFonts w:ascii="Arial" w:eastAsia="Arial" w:hAnsi="Arial" w:cs="Arial"/>
          <w:spacing w:val="1"/>
          <w:sz w:val="24"/>
          <w:szCs w:val="24"/>
        </w:rPr>
        <w:t>do</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pacing w:val="6"/>
          <w:sz w:val="24"/>
          <w:szCs w:val="24"/>
        </w:rPr>
        <w:t>c</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trol, </w:t>
      </w:r>
      <w:r>
        <w:rPr>
          <w:rFonts w:ascii="Arial" w:eastAsia="Arial" w:hAnsi="Arial" w:cs="Arial"/>
          <w:spacing w:val="1"/>
          <w:sz w:val="24"/>
          <w:szCs w:val="24"/>
        </w:rPr>
        <w:t>ma</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ha</w:t>
      </w:r>
      <w:r>
        <w:rPr>
          <w:rFonts w:ascii="Arial" w:eastAsia="Arial" w:hAnsi="Arial" w:cs="Arial"/>
          <w:sz w:val="24"/>
          <w:szCs w:val="24"/>
        </w:rPr>
        <w:t>rp</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1"/>
          <w:sz w:val="24"/>
          <w:szCs w:val="24"/>
        </w:rPr>
        <w:t xml:space="preserve"> de</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pacing w:val="-2"/>
          <w:sz w:val="24"/>
          <w:szCs w:val="24"/>
        </w:rPr>
        <w:t>t</w:t>
      </w:r>
      <w:r>
        <w:rPr>
          <w:rFonts w:ascii="Arial" w:eastAsia="Arial" w:hAnsi="Arial" w:cs="Arial"/>
          <w:spacing w:val="1"/>
          <w:sz w:val="24"/>
          <w:szCs w:val="24"/>
        </w:rPr>
        <w:t>am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pacing w:val="-1"/>
          <w:sz w:val="24"/>
          <w:szCs w:val="24"/>
        </w:rPr>
        <w:t>o</w:t>
      </w:r>
      <w:r>
        <w:rPr>
          <w:rFonts w:ascii="Arial" w:eastAsia="Arial" w:hAnsi="Arial" w:cs="Arial"/>
          <w:spacing w:val="1"/>
          <w:sz w:val="24"/>
          <w:szCs w:val="24"/>
        </w:rPr>
        <w:t>ne</w:t>
      </w:r>
      <w:r>
        <w:rPr>
          <w:rFonts w:ascii="Arial" w:eastAsia="Arial" w:hAnsi="Arial" w:cs="Arial"/>
          <w:spacing w:val="-1"/>
          <w:sz w:val="24"/>
          <w:szCs w:val="24"/>
        </w:rPr>
        <w:t>n</w:t>
      </w:r>
      <w:r>
        <w:rPr>
          <w:rFonts w:ascii="Arial" w:eastAsia="Arial" w:hAnsi="Arial" w:cs="Arial"/>
          <w:sz w:val="24"/>
          <w:szCs w:val="24"/>
        </w:rPr>
        <w:t>ts 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w:t>
      </w:r>
    </w:p>
    <w:p w14:paraId="78AD5631" w14:textId="77777777" w:rsidR="00246A6D" w:rsidRDefault="00FF7FAF">
      <w:pPr>
        <w:spacing w:before="1"/>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pacing w:val="-3"/>
          <w:sz w:val="24"/>
          <w:szCs w:val="24"/>
        </w:rPr>
        <w:t>l</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ro</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z w:val="24"/>
          <w:szCs w:val="24"/>
        </w:rPr>
        <w:t>run</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tic</w:t>
      </w:r>
      <w:r>
        <w:rPr>
          <w:rFonts w:ascii="Arial" w:eastAsia="Arial" w:hAnsi="Arial" w:cs="Arial"/>
          <w:spacing w:val="-2"/>
          <w:sz w:val="24"/>
          <w:szCs w:val="24"/>
        </w:rPr>
        <w:t xml:space="preserve"> </w:t>
      </w:r>
      <w:r>
        <w:rPr>
          <w:rFonts w:ascii="Arial" w:eastAsia="Arial" w:hAnsi="Arial" w:cs="Arial"/>
          <w:spacing w:val="1"/>
          <w:sz w:val="24"/>
          <w:szCs w:val="24"/>
        </w:rPr>
        <w:t>mo</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(see</w:t>
      </w:r>
    </w:p>
    <w:p w14:paraId="2CD0861F" w14:textId="77777777" w:rsidR="00246A6D" w:rsidRDefault="00FF7FAF">
      <w:pPr>
        <w:ind w:left="1438"/>
        <w:rPr>
          <w:rFonts w:ascii="Arial" w:eastAsia="Arial" w:hAnsi="Arial" w:cs="Arial"/>
          <w:sz w:val="24"/>
          <w:szCs w:val="24"/>
        </w:rPr>
      </w:pPr>
      <w:r>
        <w:rPr>
          <w:rFonts w:ascii="Arial" w:eastAsia="Arial" w:hAnsi="Arial" w:cs="Arial"/>
          <w:sz w:val="24"/>
          <w:szCs w:val="24"/>
        </w:rPr>
        <w:t>Ca</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cio</w:t>
      </w:r>
      <w:r>
        <w:rPr>
          <w:rFonts w:ascii="Arial" w:eastAsia="Arial" w:hAnsi="Arial" w:cs="Arial"/>
          <w:spacing w:val="-1"/>
          <w:sz w:val="24"/>
          <w:szCs w:val="24"/>
        </w:rPr>
        <w:t>u</w:t>
      </w:r>
      <w:r>
        <w:rPr>
          <w:rFonts w:ascii="Arial" w:eastAsia="Arial" w:hAnsi="Arial" w:cs="Arial"/>
          <w:sz w:val="24"/>
          <w:szCs w:val="24"/>
        </w:rPr>
        <w:t>s 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on</w:t>
      </w:r>
      <w:r>
        <w:rPr>
          <w:rFonts w:ascii="Arial" w:eastAsia="Arial" w:hAnsi="Arial" w:cs="Arial"/>
          <w:sz w:val="24"/>
          <w:szCs w:val="24"/>
        </w:rPr>
        <w:t>).</w:t>
      </w:r>
    </w:p>
    <w:p w14:paraId="56B61187" w14:textId="77777777" w:rsidR="00246A6D" w:rsidRDefault="00FF7FAF">
      <w:pPr>
        <w:tabs>
          <w:tab w:val="left" w:pos="1420"/>
        </w:tabs>
        <w:spacing w:before="2"/>
        <w:ind w:left="1438" w:right="2167"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Co</w:t>
      </w:r>
      <w:r>
        <w:rPr>
          <w:rFonts w:ascii="Arial" w:eastAsia="Arial" w:hAnsi="Arial" w:cs="Arial"/>
          <w:spacing w:val="1"/>
          <w:sz w:val="24"/>
          <w:szCs w:val="24"/>
        </w:rPr>
        <w:t>n</w:t>
      </w:r>
      <w:r>
        <w:rPr>
          <w:rFonts w:ascii="Arial" w:eastAsia="Arial" w:hAnsi="Arial" w:cs="Arial"/>
          <w:sz w:val="24"/>
          <w:szCs w:val="24"/>
        </w:rPr>
        <w:t>trai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si</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red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 i</w:t>
      </w:r>
      <w:r>
        <w:rPr>
          <w:rFonts w:ascii="Arial" w:eastAsia="Arial" w:hAnsi="Arial" w:cs="Arial"/>
          <w:spacing w:val="-1"/>
          <w:sz w:val="24"/>
          <w:szCs w:val="24"/>
        </w:rPr>
        <w:t>d</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2"/>
          <w:sz w:val="24"/>
          <w:szCs w:val="24"/>
        </w:rPr>
        <w:t>v</w:t>
      </w:r>
      <w:r>
        <w:rPr>
          <w:rFonts w:ascii="Arial" w:eastAsia="Arial" w:hAnsi="Arial" w:cs="Arial"/>
          <w:sz w:val="24"/>
          <w:szCs w:val="24"/>
        </w:rPr>
        <w:t>io</w:t>
      </w:r>
      <w:r>
        <w:rPr>
          <w:rFonts w:ascii="Arial" w:eastAsia="Arial" w:hAnsi="Arial" w:cs="Arial"/>
          <w:spacing w:val="1"/>
          <w:sz w:val="24"/>
          <w:szCs w:val="24"/>
        </w:rPr>
        <w:t>u</w:t>
      </w:r>
      <w:r>
        <w:rPr>
          <w:rFonts w:ascii="Arial" w:eastAsia="Arial" w:hAnsi="Arial" w:cs="Arial"/>
          <w:sz w:val="24"/>
          <w:szCs w:val="24"/>
        </w:rPr>
        <w:t>s s</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ion</w:t>
      </w:r>
    </w:p>
    <w:p w14:paraId="21CB3FB6" w14:textId="77777777" w:rsidR="00246A6D" w:rsidRDefault="00FF7FAF">
      <w:pPr>
        <w:tabs>
          <w:tab w:val="left" w:pos="1420"/>
        </w:tabs>
        <w:spacing w:before="3"/>
        <w:ind w:left="1438" w:right="1846"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3"/>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ope</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em</w:t>
      </w:r>
      <w:r>
        <w:rPr>
          <w:rFonts w:ascii="Arial" w:eastAsia="Arial" w:hAnsi="Arial" w:cs="Arial"/>
          <w:sz w:val="24"/>
          <w:szCs w:val="24"/>
        </w:rPr>
        <w:t xml:space="preserve">s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z w:val="24"/>
          <w:szCs w:val="24"/>
        </w:rPr>
        <w:t>rec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th</w:t>
      </w:r>
      <w:r>
        <w:rPr>
          <w:rFonts w:ascii="Arial" w:eastAsia="Arial" w:hAnsi="Arial" w:cs="Arial"/>
          <w:spacing w:val="-1"/>
          <w:sz w:val="24"/>
          <w:szCs w:val="24"/>
        </w:rPr>
        <w:t>e</w:t>
      </w:r>
      <w:r>
        <w:rPr>
          <w:rFonts w:ascii="Arial" w:eastAsia="Arial" w:hAnsi="Arial" w:cs="Arial"/>
          <w:spacing w:val="1"/>
          <w:sz w:val="24"/>
          <w:szCs w:val="24"/>
        </w:rPr>
        <w:t>o</w:t>
      </w:r>
      <w:r>
        <w:rPr>
          <w:rFonts w:ascii="Arial" w:eastAsia="Arial" w:hAnsi="Arial" w:cs="Arial"/>
          <w:sz w:val="24"/>
          <w:szCs w:val="24"/>
        </w:rPr>
        <w:t>reti</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 xml:space="preserve">ractical </w:t>
      </w:r>
      <w:r>
        <w:rPr>
          <w:rFonts w:ascii="Arial" w:eastAsia="Arial" w:hAnsi="Arial" w:cs="Arial"/>
          <w:spacing w:val="1"/>
          <w:sz w:val="24"/>
          <w:szCs w:val="24"/>
        </w:rPr>
        <w:t>t</w:t>
      </w:r>
      <w:r>
        <w:rPr>
          <w:rFonts w:ascii="Arial" w:eastAsia="Arial" w:hAnsi="Arial" w:cs="Arial"/>
          <w:sz w:val="24"/>
          <w:szCs w:val="24"/>
        </w:rPr>
        <w:t>ra</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2"/>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cy Ass</w:t>
      </w:r>
      <w:r>
        <w:rPr>
          <w:rFonts w:ascii="Arial" w:eastAsia="Arial" w:hAnsi="Arial" w:cs="Arial"/>
          <w:spacing w:val="1"/>
          <w:sz w:val="24"/>
          <w:szCs w:val="24"/>
        </w:rPr>
        <w:t>e</w:t>
      </w:r>
      <w:r>
        <w:rPr>
          <w:rFonts w:ascii="Arial" w:eastAsia="Arial" w:hAnsi="Arial" w:cs="Arial"/>
          <w:sz w:val="24"/>
          <w:szCs w:val="24"/>
        </w:rPr>
        <w:t>ssme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6"/>
          <w:sz w:val="24"/>
          <w:szCs w:val="24"/>
        </w:rPr>
        <w:t>W</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k</w:t>
      </w:r>
      <w:r>
        <w:rPr>
          <w:rFonts w:ascii="Arial" w:eastAsia="Arial" w:hAnsi="Arial" w:cs="Arial"/>
          <w:spacing w:val="1"/>
          <w:sz w:val="24"/>
          <w:szCs w:val="24"/>
        </w:rPr>
        <w:t>boo</w:t>
      </w:r>
      <w:r>
        <w:rPr>
          <w:rFonts w:ascii="Arial" w:eastAsia="Arial" w:hAnsi="Arial" w:cs="Arial"/>
          <w:sz w:val="24"/>
          <w:szCs w:val="24"/>
        </w:rPr>
        <w:t>k</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2</w:t>
      </w:r>
      <w:r>
        <w:rPr>
          <w:rFonts w:ascii="Arial" w:eastAsia="Arial" w:hAnsi="Arial" w:cs="Arial"/>
          <w:sz w:val="24"/>
          <w:szCs w:val="24"/>
        </w:rPr>
        <w:t>).</w:t>
      </w:r>
    </w:p>
    <w:p w14:paraId="0D57F087" w14:textId="77777777" w:rsidR="00246A6D" w:rsidRDefault="00FF7FAF">
      <w:pPr>
        <w:tabs>
          <w:tab w:val="left" w:pos="1420"/>
        </w:tabs>
        <w:spacing w:before="2"/>
        <w:ind w:left="1438" w:right="1833"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As</w:t>
      </w:r>
      <w:r>
        <w:rPr>
          <w:rFonts w:ascii="Arial" w:eastAsia="Arial" w:hAnsi="Arial" w:cs="Arial"/>
          <w:spacing w:val="1"/>
          <w:sz w:val="24"/>
          <w:szCs w:val="24"/>
        </w:rPr>
        <w:t>ep</w:t>
      </w:r>
      <w:r>
        <w:rPr>
          <w:rFonts w:ascii="Arial" w:eastAsia="Arial" w:hAnsi="Arial" w:cs="Arial"/>
          <w:sz w:val="24"/>
          <w:szCs w:val="24"/>
        </w:rPr>
        <w:t>tic</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pacing w:val="3"/>
          <w:sz w:val="24"/>
          <w:szCs w:val="24"/>
        </w:rPr>
        <w:t>n</w:t>
      </w:r>
      <w:r>
        <w:rPr>
          <w:rFonts w:ascii="Arial" w:eastAsia="Arial" w:hAnsi="Arial" w:cs="Arial"/>
          <w:spacing w:val="-1"/>
          <w:sz w:val="24"/>
          <w:szCs w:val="24"/>
        </w:rPr>
        <w:t>-</w:t>
      </w:r>
      <w:r>
        <w:rPr>
          <w:rFonts w:ascii="Arial" w:eastAsia="Arial" w:hAnsi="Arial" w:cs="Arial"/>
          <w:spacing w:val="-2"/>
          <w:sz w:val="24"/>
          <w:szCs w:val="24"/>
        </w:rPr>
        <w:t>t</w:t>
      </w:r>
      <w:r>
        <w:rPr>
          <w:rFonts w:ascii="Arial" w:eastAsia="Arial" w:hAnsi="Arial" w:cs="Arial"/>
          <w:spacing w:val="1"/>
          <w:sz w:val="24"/>
          <w:szCs w:val="24"/>
        </w:rPr>
        <w:t>ou</w:t>
      </w:r>
      <w:r>
        <w:rPr>
          <w:rFonts w:ascii="Arial" w:eastAsia="Arial" w:hAnsi="Arial" w:cs="Arial"/>
          <w:sz w:val="24"/>
          <w:szCs w:val="24"/>
        </w:rPr>
        <w:t>ch</w:t>
      </w:r>
      <w:r>
        <w:rPr>
          <w:rFonts w:ascii="Arial" w:eastAsia="Arial" w:hAnsi="Arial" w:cs="Arial"/>
          <w:spacing w:val="-1"/>
          <w:sz w:val="24"/>
          <w:szCs w:val="24"/>
        </w:rPr>
        <w:t xml:space="preserve"> </w:t>
      </w:r>
      <w:r>
        <w:rPr>
          <w:rFonts w:ascii="Arial" w:eastAsia="Arial" w:hAnsi="Arial" w:cs="Arial"/>
          <w:spacing w:val="1"/>
          <w:sz w:val="24"/>
          <w:szCs w:val="24"/>
        </w:rPr>
        <w:t>te</w:t>
      </w:r>
      <w:r>
        <w:rPr>
          <w:rFonts w:ascii="Arial" w:eastAsia="Arial" w:hAnsi="Arial" w:cs="Arial"/>
          <w:spacing w:val="-2"/>
          <w:sz w:val="24"/>
          <w:szCs w:val="24"/>
        </w:rPr>
        <w:t>c</w:t>
      </w:r>
      <w:r>
        <w:rPr>
          <w:rFonts w:ascii="Arial" w:eastAsia="Arial" w:hAnsi="Arial" w:cs="Arial"/>
          <w:spacing w:val="-1"/>
          <w:sz w:val="24"/>
          <w:szCs w:val="24"/>
        </w:rPr>
        <w:t>h</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(ANT</w:t>
      </w:r>
      <w:r>
        <w:rPr>
          <w:rFonts w:ascii="Arial" w:eastAsia="Arial" w:hAnsi="Arial" w:cs="Arial"/>
          <w:spacing w:val="2"/>
          <w:sz w:val="24"/>
          <w:szCs w:val="24"/>
        </w:rPr>
        <w:t>T</w:t>
      </w:r>
      <w:r>
        <w:rPr>
          <w:rFonts w:ascii="Arial" w:eastAsia="Arial" w:hAnsi="Arial" w:cs="Arial"/>
          <w:sz w:val="24"/>
          <w:szCs w:val="24"/>
        </w:rPr>
        <w:t>) s</w:t>
      </w:r>
      <w:r>
        <w:rPr>
          <w:rFonts w:ascii="Arial" w:eastAsia="Arial" w:hAnsi="Arial" w:cs="Arial"/>
          <w:spacing w:val="-2"/>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to re</w:t>
      </w:r>
      <w:r>
        <w:rPr>
          <w:rFonts w:ascii="Arial" w:eastAsia="Arial" w:hAnsi="Arial" w:cs="Arial"/>
          <w:spacing w:val="1"/>
          <w:sz w:val="24"/>
          <w:szCs w:val="24"/>
        </w:rPr>
        <w:t>du</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2"/>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risk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w:t>
      </w:r>
    </w:p>
    <w:p w14:paraId="01B3227E" w14:textId="77777777" w:rsidR="00246A6D" w:rsidRDefault="00246A6D">
      <w:pPr>
        <w:spacing w:line="240" w:lineRule="exact"/>
        <w:rPr>
          <w:sz w:val="24"/>
          <w:szCs w:val="24"/>
        </w:rPr>
      </w:pPr>
    </w:p>
    <w:p w14:paraId="503EFF22" w14:textId="77777777" w:rsidR="00246A6D" w:rsidRDefault="00FF7FAF">
      <w:pPr>
        <w:ind w:left="718"/>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2"/>
          <w:sz w:val="24"/>
          <w:szCs w:val="24"/>
        </w:rPr>
        <w:t>n</w:t>
      </w:r>
      <w:r>
        <w:rPr>
          <w:rFonts w:ascii="Arial" w:eastAsia="Arial" w:hAnsi="Arial" w:cs="Arial"/>
          <w:b/>
          <w:sz w:val="24"/>
          <w:szCs w:val="24"/>
        </w:rPr>
        <w:t>tico</w:t>
      </w:r>
      <w:r>
        <w:rPr>
          <w:rFonts w:ascii="Arial" w:eastAsia="Arial" w:hAnsi="Arial" w:cs="Arial"/>
          <w:b/>
          <w:spacing w:val="1"/>
          <w:sz w:val="24"/>
          <w:szCs w:val="24"/>
        </w:rPr>
        <w:t>a</w:t>
      </w:r>
      <w:r>
        <w:rPr>
          <w:rFonts w:ascii="Arial" w:eastAsia="Arial" w:hAnsi="Arial" w:cs="Arial"/>
          <w:b/>
          <w:sz w:val="24"/>
          <w:szCs w:val="24"/>
        </w:rPr>
        <w:t>gul</w:t>
      </w:r>
      <w:r>
        <w:rPr>
          <w:rFonts w:ascii="Arial" w:eastAsia="Arial" w:hAnsi="Arial" w:cs="Arial"/>
          <w:b/>
          <w:spacing w:val="1"/>
          <w:sz w:val="24"/>
          <w:szCs w:val="24"/>
        </w:rPr>
        <w:t>a</w:t>
      </w:r>
      <w:r>
        <w:rPr>
          <w:rFonts w:ascii="Arial" w:eastAsia="Arial" w:hAnsi="Arial" w:cs="Arial"/>
          <w:b/>
          <w:sz w:val="24"/>
          <w:szCs w:val="24"/>
        </w:rPr>
        <w:t>nt</w:t>
      </w:r>
    </w:p>
    <w:p w14:paraId="1BCEA082" w14:textId="77777777" w:rsidR="00246A6D" w:rsidRDefault="00FF7FAF">
      <w:pPr>
        <w:tabs>
          <w:tab w:val="left" w:pos="1420"/>
        </w:tabs>
        <w:spacing w:before="62"/>
        <w:ind w:left="1438" w:right="1779"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tic</w:t>
      </w:r>
      <w:r>
        <w:rPr>
          <w:rFonts w:ascii="Arial" w:eastAsia="Arial" w:hAnsi="Arial" w:cs="Arial"/>
          <w:spacing w:val="1"/>
          <w:sz w:val="24"/>
          <w:szCs w:val="24"/>
        </w:rPr>
        <w:t>oa</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3"/>
          <w:sz w:val="24"/>
          <w:szCs w:val="24"/>
        </w:rPr>
        <w:t>l</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do</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 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z w:val="24"/>
          <w:szCs w:val="24"/>
        </w:rPr>
        <w:t xml:space="preserve">rd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pacing w:val="1"/>
          <w:sz w:val="24"/>
          <w:szCs w:val="24"/>
        </w:rPr>
        <w:t>ae</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 xml:space="preserve">tic </w:t>
      </w:r>
      <w:r>
        <w:rPr>
          <w:rFonts w:ascii="Arial" w:eastAsia="Arial" w:hAnsi="Arial" w:cs="Arial"/>
          <w:spacing w:val="-2"/>
          <w:sz w:val="24"/>
          <w:szCs w:val="24"/>
        </w:rPr>
        <w:t>c</w:t>
      </w:r>
      <w:r>
        <w:rPr>
          <w:rFonts w:ascii="Arial" w:eastAsia="Arial" w:hAnsi="Arial" w:cs="Arial"/>
          <w:spacing w:val="1"/>
          <w:sz w:val="24"/>
          <w:szCs w:val="24"/>
        </w:rPr>
        <w:t>ha</w:t>
      </w:r>
      <w:r>
        <w:rPr>
          <w:rFonts w:ascii="Arial" w:eastAsia="Arial" w:hAnsi="Arial" w:cs="Arial"/>
          <w:sz w:val="24"/>
          <w:szCs w:val="24"/>
        </w:rPr>
        <w:t>rt</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ea</w:t>
      </w:r>
      <w:r>
        <w:rPr>
          <w:rFonts w:ascii="Arial" w:eastAsia="Arial" w:hAnsi="Arial" w:cs="Arial"/>
          <w:sz w:val="24"/>
          <w:szCs w:val="24"/>
        </w:rPr>
        <w:t>ch</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2"/>
          <w:sz w:val="24"/>
          <w:szCs w:val="24"/>
        </w:rPr>
        <w:t>A</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z w:val="24"/>
          <w:szCs w:val="24"/>
        </w:rPr>
        <w:t xml:space="preserve">1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10</w:t>
      </w:r>
      <w:r>
        <w:rPr>
          <w:rFonts w:ascii="Arial" w:eastAsia="Arial" w:hAnsi="Arial" w:cs="Arial"/>
          <w:sz w:val="24"/>
          <w:szCs w:val="24"/>
        </w:rPr>
        <w:t>).</w:t>
      </w:r>
    </w:p>
    <w:p w14:paraId="60F06DF2" w14:textId="77777777" w:rsidR="00246A6D" w:rsidRDefault="00FF7FAF">
      <w:pPr>
        <w:tabs>
          <w:tab w:val="left" w:pos="1420"/>
        </w:tabs>
        <w:spacing w:before="22" w:line="260" w:lineRule="exact"/>
        <w:ind w:left="1438" w:right="2012"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tic</w:t>
      </w:r>
      <w:r>
        <w:rPr>
          <w:rFonts w:ascii="Arial" w:eastAsia="Arial" w:hAnsi="Arial" w:cs="Arial"/>
          <w:spacing w:val="1"/>
          <w:sz w:val="24"/>
          <w:szCs w:val="24"/>
        </w:rPr>
        <w:t>oa</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ne</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b/>
          <w:sz w:val="24"/>
          <w:szCs w:val="24"/>
        </w:rPr>
        <w:t>m</w:t>
      </w:r>
      <w:r>
        <w:rPr>
          <w:rFonts w:ascii="Arial" w:eastAsia="Arial" w:hAnsi="Arial" w:cs="Arial"/>
          <w:b/>
          <w:spacing w:val="-2"/>
          <w:sz w:val="24"/>
          <w:szCs w:val="24"/>
        </w:rPr>
        <w:t>u</w:t>
      </w:r>
      <w:r>
        <w:rPr>
          <w:rFonts w:ascii="Arial" w:eastAsia="Arial" w:hAnsi="Arial" w:cs="Arial"/>
          <w:b/>
          <w:spacing w:val="1"/>
          <w:sz w:val="24"/>
          <w:szCs w:val="24"/>
        </w:rPr>
        <w:t>s</w:t>
      </w:r>
      <w:r>
        <w:rPr>
          <w:rFonts w:ascii="Arial" w:eastAsia="Arial" w:hAnsi="Arial" w:cs="Arial"/>
          <w:b/>
          <w:sz w:val="24"/>
          <w:szCs w:val="24"/>
        </w:rPr>
        <w:t xml:space="preserve">t </w:t>
      </w:r>
      <w:r>
        <w:rPr>
          <w:rFonts w:ascii="Arial" w:eastAsia="Arial" w:hAnsi="Arial" w:cs="Arial"/>
          <w:spacing w:val="-1"/>
          <w:sz w:val="24"/>
          <w:szCs w:val="24"/>
        </w:rPr>
        <w:t>b</w:t>
      </w:r>
      <w:r>
        <w:rPr>
          <w:rFonts w:ascii="Arial" w:eastAsia="Arial" w:hAnsi="Arial" w:cs="Arial"/>
          <w:sz w:val="24"/>
          <w:szCs w:val="24"/>
        </w:rPr>
        <w:t>e la</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2"/>
          <w:sz w:val="24"/>
          <w:szCs w:val="24"/>
        </w:rPr>
        <w:t>l</w:t>
      </w:r>
      <w:r>
        <w:rPr>
          <w:rFonts w:ascii="Arial" w:eastAsia="Arial" w:hAnsi="Arial" w:cs="Arial"/>
          <w:spacing w:val="1"/>
          <w:sz w:val="24"/>
          <w:szCs w:val="24"/>
        </w:rPr>
        <w:t>ea</w:t>
      </w:r>
      <w:r>
        <w:rPr>
          <w:rFonts w:ascii="Arial" w:eastAsia="Arial" w:hAnsi="Arial" w:cs="Arial"/>
          <w:sz w:val="24"/>
          <w:szCs w:val="24"/>
        </w:rPr>
        <w:t>r</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r</w:t>
      </w:r>
    </w:p>
    <w:p w14:paraId="02B6CB23" w14:textId="77777777" w:rsidR="00246A6D" w:rsidRDefault="00246A6D">
      <w:pPr>
        <w:spacing w:before="16" w:line="220" w:lineRule="exact"/>
        <w:rPr>
          <w:sz w:val="22"/>
          <w:szCs w:val="22"/>
        </w:rPr>
      </w:pPr>
    </w:p>
    <w:p w14:paraId="399BB89C" w14:textId="77777777" w:rsidR="00246A6D" w:rsidRDefault="00FF7FAF">
      <w:pPr>
        <w:ind w:left="718"/>
        <w:rPr>
          <w:rFonts w:ascii="Arial" w:eastAsia="Arial" w:hAnsi="Arial" w:cs="Arial"/>
          <w:sz w:val="24"/>
          <w:szCs w:val="24"/>
        </w:rPr>
      </w:pPr>
      <w:r>
        <w:rPr>
          <w:rFonts w:ascii="Arial" w:eastAsia="Arial" w:hAnsi="Arial" w:cs="Arial"/>
          <w:b/>
          <w:spacing w:val="1"/>
          <w:sz w:val="24"/>
          <w:szCs w:val="24"/>
        </w:rPr>
        <w:t>Was</w:t>
      </w:r>
      <w:r>
        <w:rPr>
          <w:rFonts w:ascii="Arial" w:eastAsia="Arial" w:hAnsi="Arial" w:cs="Arial"/>
          <w:b/>
          <w:sz w:val="24"/>
          <w:szCs w:val="24"/>
        </w:rPr>
        <w:t>h</w:t>
      </w:r>
      <w:r>
        <w:rPr>
          <w:rFonts w:ascii="Arial" w:eastAsia="Arial" w:hAnsi="Arial" w:cs="Arial"/>
          <w:b/>
          <w:spacing w:val="-2"/>
          <w:sz w:val="24"/>
          <w:szCs w:val="24"/>
        </w:rPr>
        <w:t xml:space="preserve"> </w:t>
      </w:r>
      <w:r>
        <w:rPr>
          <w:rFonts w:ascii="Arial" w:eastAsia="Arial" w:hAnsi="Arial" w:cs="Arial"/>
          <w:b/>
          <w:sz w:val="24"/>
          <w:szCs w:val="24"/>
        </w:rPr>
        <w:t>Solution</w:t>
      </w:r>
    </w:p>
    <w:p w14:paraId="260609AC" w14:textId="77777777" w:rsidR="00246A6D" w:rsidRDefault="00FF7FAF">
      <w:pPr>
        <w:spacing w:before="6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pacing w:val="1"/>
          <w:sz w:val="24"/>
          <w:szCs w:val="24"/>
        </w:rPr>
        <w:t>0</w:t>
      </w:r>
      <w:r>
        <w:rPr>
          <w:rFonts w:ascii="Arial" w:eastAsia="Arial" w:hAnsi="Arial" w:cs="Arial"/>
          <w:sz w:val="24"/>
          <w:szCs w:val="24"/>
        </w:rPr>
        <w:t>.</w:t>
      </w:r>
      <w:r>
        <w:rPr>
          <w:rFonts w:ascii="Arial" w:eastAsia="Arial" w:hAnsi="Arial" w:cs="Arial"/>
          <w:spacing w:val="1"/>
          <w:sz w:val="24"/>
          <w:szCs w:val="24"/>
        </w:rPr>
        <w:t>9</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V</w:t>
      </w:r>
      <w:r>
        <w:rPr>
          <w:rFonts w:ascii="Arial" w:eastAsia="Arial" w:hAnsi="Arial" w:cs="Arial"/>
          <w:spacing w:val="1"/>
          <w:sz w:val="24"/>
          <w:szCs w:val="24"/>
        </w:rPr>
        <w:t xml:space="preserve"> G</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w:t>
      </w:r>
      <w:r>
        <w:rPr>
          <w:rFonts w:ascii="Arial" w:eastAsia="Arial" w:hAnsi="Arial" w:cs="Arial"/>
          <w:spacing w:val="1"/>
          <w:sz w:val="24"/>
          <w:szCs w:val="24"/>
        </w:rPr>
        <w:t>a</w:t>
      </w:r>
      <w:r>
        <w:rPr>
          <w:rFonts w:ascii="Arial" w:eastAsia="Arial" w:hAnsi="Arial" w:cs="Arial"/>
          <w:sz w:val="24"/>
          <w:szCs w:val="24"/>
        </w:rPr>
        <w:t>sh</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z w:val="24"/>
          <w:szCs w:val="24"/>
        </w:rPr>
        <w:t>.</w:t>
      </w:r>
    </w:p>
    <w:p w14:paraId="50ADE386" w14:textId="77777777" w:rsidR="00246A6D" w:rsidRDefault="00FF7FAF">
      <w:pPr>
        <w:tabs>
          <w:tab w:val="left" w:pos="1420"/>
        </w:tabs>
        <w:spacing w:before="2"/>
        <w:ind w:left="1438" w:right="1790"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 xml:space="preserve">inimum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sh</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pacing w:val="2"/>
          <w:sz w:val="24"/>
          <w:szCs w:val="24"/>
        </w:rPr>
        <w:t>l</w:t>
      </w:r>
      <w:r>
        <w:rPr>
          <w:rFonts w:ascii="Arial" w:eastAsia="Arial" w:hAnsi="Arial" w:cs="Arial"/>
          <w:spacing w:val="1"/>
          <w:sz w:val="24"/>
          <w:szCs w:val="24"/>
        </w:rPr>
        <w:t>um</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ou</w:t>
      </w:r>
      <w:r>
        <w:rPr>
          <w:rFonts w:ascii="Arial" w:eastAsia="Arial" w:hAnsi="Arial" w:cs="Arial"/>
          <w:sz w:val="24"/>
          <w:szCs w:val="24"/>
        </w:rPr>
        <w:t>tli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u</w:t>
      </w:r>
      <w:r>
        <w:rPr>
          <w:rFonts w:ascii="Arial" w:eastAsia="Arial" w:hAnsi="Arial" w:cs="Arial"/>
          <w:sz w:val="24"/>
          <w:szCs w:val="24"/>
        </w:rPr>
        <w:t>rer</w:t>
      </w:r>
      <w:r>
        <w:rPr>
          <w:rFonts w:ascii="Arial" w:eastAsia="Arial" w:hAnsi="Arial" w:cs="Arial"/>
          <w:spacing w:val="-1"/>
          <w:sz w:val="24"/>
          <w:szCs w:val="24"/>
        </w:rPr>
        <w:t>’</w:t>
      </w:r>
      <w:r>
        <w:rPr>
          <w:rFonts w:ascii="Arial" w:eastAsia="Arial" w:hAnsi="Arial" w:cs="Arial"/>
          <w:sz w:val="24"/>
          <w:szCs w:val="24"/>
        </w:rPr>
        <w:t xml:space="preserve">s </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ne</w:t>
      </w:r>
      <w:r>
        <w:rPr>
          <w:rFonts w:ascii="Arial" w:eastAsia="Arial" w:hAnsi="Arial" w:cs="Arial"/>
          <w:sz w:val="24"/>
          <w:szCs w:val="24"/>
        </w:rPr>
        <w:t>s (A</w:t>
      </w:r>
      <w:r>
        <w:rPr>
          <w:rFonts w:ascii="Arial" w:eastAsia="Arial" w:hAnsi="Arial" w:cs="Arial"/>
          <w:spacing w:val="-1"/>
          <w:sz w:val="24"/>
          <w:szCs w:val="24"/>
        </w:rPr>
        <w:t>p</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5</w:t>
      </w:r>
      <w:r>
        <w:rPr>
          <w:rFonts w:ascii="Arial" w:eastAsia="Arial" w:hAnsi="Arial" w:cs="Arial"/>
          <w:sz w:val="24"/>
          <w:szCs w:val="24"/>
        </w:rPr>
        <w:t>) 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2"/>
          <w:sz w:val="24"/>
          <w:szCs w:val="24"/>
        </w:rPr>
        <w:t>z</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en</w:t>
      </w:r>
      <w:r>
        <w:rPr>
          <w:rFonts w:ascii="Arial" w:eastAsia="Arial" w:hAnsi="Arial" w:cs="Arial"/>
          <w:sz w:val="24"/>
          <w:szCs w:val="24"/>
        </w:rPr>
        <w:t>tri</w:t>
      </w:r>
      <w:r>
        <w:rPr>
          <w:rFonts w:ascii="Arial" w:eastAsia="Arial" w:hAnsi="Arial" w:cs="Arial"/>
          <w:spacing w:val="2"/>
          <w:sz w:val="24"/>
          <w:szCs w:val="24"/>
        </w:rPr>
        <w:t>f</w:t>
      </w:r>
      <w:r>
        <w:rPr>
          <w:rFonts w:ascii="Arial" w:eastAsia="Arial" w:hAnsi="Arial" w:cs="Arial"/>
          <w:spacing w:val="1"/>
          <w:sz w:val="24"/>
          <w:szCs w:val="24"/>
        </w:rPr>
        <w:t>u</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bo</w:t>
      </w:r>
      <w:r>
        <w:rPr>
          <w:rFonts w:ascii="Arial" w:eastAsia="Arial" w:hAnsi="Arial" w:cs="Arial"/>
          <w:spacing w:val="-3"/>
          <w:sz w:val="24"/>
          <w:szCs w:val="24"/>
        </w:rPr>
        <w:t>w</w:t>
      </w:r>
      <w:r>
        <w:rPr>
          <w:rFonts w:ascii="Arial" w:eastAsia="Arial" w:hAnsi="Arial" w:cs="Arial"/>
          <w:sz w:val="24"/>
          <w:szCs w:val="24"/>
        </w:rPr>
        <w:t>l in</w:t>
      </w:r>
      <w:r>
        <w:rPr>
          <w:rFonts w:ascii="Arial" w:eastAsia="Arial" w:hAnsi="Arial" w:cs="Arial"/>
          <w:spacing w:val="1"/>
          <w:sz w:val="24"/>
          <w:szCs w:val="24"/>
        </w:rPr>
        <w:t xml:space="preserve"> 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i</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edu</w:t>
      </w:r>
      <w:r>
        <w:rPr>
          <w:rFonts w:ascii="Arial" w:eastAsia="Arial" w:hAnsi="Arial" w:cs="Arial"/>
          <w:sz w:val="24"/>
          <w:szCs w:val="24"/>
        </w:rPr>
        <w:t xml:space="preserve">re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a</w:t>
      </w:r>
      <w:r>
        <w:rPr>
          <w:rFonts w:ascii="Arial" w:eastAsia="Arial" w:hAnsi="Arial" w:cs="Arial"/>
          <w:sz w:val="24"/>
          <w:szCs w:val="24"/>
        </w:rPr>
        <w:t>ll</w:t>
      </w:r>
      <w:r>
        <w:rPr>
          <w:rFonts w:ascii="Arial" w:eastAsia="Arial" w:hAnsi="Arial" w:cs="Arial"/>
          <w:spacing w:val="-1"/>
          <w:sz w:val="24"/>
          <w:szCs w:val="24"/>
        </w:rPr>
        <w:t xml:space="preserve"> b</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mo</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t sit</w:t>
      </w:r>
      <w:r>
        <w:rPr>
          <w:rFonts w:ascii="Arial" w:eastAsia="Arial" w:hAnsi="Arial" w:cs="Arial"/>
          <w:spacing w:val="1"/>
          <w:sz w:val="24"/>
          <w:szCs w:val="24"/>
        </w:rPr>
        <w:t>ua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p>
    <w:p w14:paraId="39FE75EE" w14:textId="77777777" w:rsidR="00246A6D" w:rsidRDefault="00246A6D">
      <w:pPr>
        <w:spacing w:before="20" w:line="220" w:lineRule="exact"/>
        <w:rPr>
          <w:sz w:val="22"/>
          <w:szCs w:val="22"/>
        </w:rPr>
      </w:pPr>
    </w:p>
    <w:p w14:paraId="71FEF4AA" w14:textId="77777777" w:rsidR="00246A6D" w:rsidRDefault="00FF7FAF">
      <w:pPr>
        <w:ind w:left="718"/>
        <w:rPr>
          <w:rFonts w:ascii="Arial" w:eastAsia="Arial" w:hAnsi="Arial" w:cs="Arial"/>
          <w:sz w:val="24"/>
          <w:szCs w:val="24"/>
        </w:rPr>
      </w:pPr>
      <w:r>
        <w:rPr>
          <w:rFonts w:ascii="Arial" w:eastAsia="Arial" w:hAnsi="Arial" w:cs="Arial"/>
          <w:b/>
          <w:sz w:val="24"/>
          <w:szCs w:val="24"/>
        </w:rPr>
        <w:t>Lab</w:t>
      </w:r>
      <w:r>
        <w:rPr>
          <w:rFonts w:ascii="Arial" w:eastAsia="Arial" w:hAnsi="Arial" w:cs="Arial"/>
          <w:b/>
          <w:spacing w:val="1"/>
          <w:sz w:val="24"/>
          <w:szCs w:val="24"/>
        </w:rPr>
        <w:t>e</w:t>
      </w:r>
      <w:r>
        <w:rPr>
          <w:rFonts w:ascii="Arial" w:eastAsia="Arial" w:hAnsi="Arial" w:cs="Arial"/>
          <w:b/>
          <w:sz w:val="24"/>
          <w:szCs w:val="24"/>
        </w:rPr>
        <w:t>l</w:t>
      </w:r>
      <w:r>
        <w:rPr>
          <w:rFonts w:ascii="Arial" w:eastAsia="Arial" w:hAnsi="Arial" w:cs="Arial"/>
          <w:b/>
          <w:spacing w:val="1"/>
          <w:sz w:val="24"/>
          <w:szCs w:val="24"/>
        </w:rPr>
        <w:t>l</w:t>
      </w:r>
      <w:r>
        <w:rPr>
          <w:rFonts w:ascii="Arial" w:eastAsia="Arial" w:hAnsi="Arial" w:cs="Arial"/>
          <w:b/>
          <w:sz w:val="24"/>
          <w:szCs w:val="24"/>
        </w:rPr>
        <w:t>ing</w:t>
      </w:r>
    </w:p>
    <w:p w14:paraId="5CFD095A" w14:textId="77777777" w:rsidR="00246A6D" w:rsidRDefault="00FF7FAF">
      <w:pPr>
        <w:spacing w:before="6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All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b/>
          <w:sz w:val="24"/>
          <w:szCs w:val="24"/>
        </w:rPr>
        <w:t>mu</w:t>
      </w:r>
      <w:r>
        <w:rPr>
          <w:rFonts w:ascii="Arial" w:eastAsia="Arial" w:hAnsi="Arial" w:cs="Arial"/>
          <w:b/>
          <w:spacing w:val="1"/>
          <w:sz w:val="24"/>
          <w:szCs w:val="24"/>
        </w:rPr>
        <w:t>s</w:t>
      </w:r>
      <w:r>
        <w:rPr>
          <w:rFonts w:ascii="Arial" w:eastAsia="Arial" w:hAnsi="Arial" w:cs="Arial"/>
          <w:b/>
          <w:sz w:val="24"/>
          <w:szCs w:val="24"/>
        </w:rPr>
        <w:t xml:space="preserve">t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1"/>
          <w:sz w:val="24"/>
          <w:szCs w:val="24"/>
        </w:rPr>
        <w:t>le</w:t>
      </w:r>
      <w:r>
        <w:rPr>
          <w:rFonts w:ascii="Arial" w:eastAsia="Arial" w:hAnsi="Arial" w:cs="Arial"/>
          <w:spacing w:val="1"/>
          <w:sz w:val="24"/>
          <w:szCs w:val="24"/>
        </w:rPr>
        <w:t>d</w:t>
      </w:r>
      <w:r>
        <w:rPr>
          <w:rFonts w:ascii="Arial" w:eastAsia="Arial" w:hAnsi="Arial" w:cs="Arial"/>
          <w:sz w:val="24"/>
          <w:szCs w:val="24"/>
        </w:rPr>
        <w:t>.</w:t>
      </w:r>
    </w:p>
    <w:p w14:paraId="725CBB9A"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pacing w:val="1"/>
          <w:sz w:val="24"/>
          <w:szCs w:val="24"/>
        </w:rPr>
        <w:t>La</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ls 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r</w:t>
      </w:r>
      <w:r>
        <w:rPr>
          <w:rFonts w:ascii="Arial" w:eastAsia="Arial" w:hAnsi="Arial" w:cs="Arial"/>
          <w:sz w:val="24"/>
          <w:szCs w:val="24"/>
        </w:rPr>
        <w:t>itt</w:t>
      </w:r>
      <w:r>
        <w:rPr>
          <w:rFonts w:ascii="Arial" w:eastAsia="Arial" w:hAnsi="Arial" w:cs="Arial"/>
          <w:spacing w:val="1"/>
          <w:sz w:val="24"/>
          <w:szCs w:val="24"/>
        </w:rPr>
        <w:t>en</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z w:val="24"/>
          <w:szCs w:val="24"/>
        </w:rPr>
        <w:t>Pr</w:t>
      </w:r>
      <w:r>
        <w:rPr>
          <w:rFonts w:ascii="Arial" w:eastAsia="Arial" w:hAnsi="Arial" w:cs="Arial"/>
          <w:spacing w:val="4"/>
          <w:sz w:val="24"/>
          <w:szCs w:val="24"/>
        </w:rPr>
        <w:t>e</w:t>
      </w:r>
      <w:r>
        <w:rPr>
          <w:rFonts w:ascii="Arial" w:eastAsia="Arial" w:hAnsi="Arial" w:cs="Arial"/>
          <w:spacing w:val="-1"/>
          <w:sz w:val="24"/>
          <w:szCs w:val="24"/>
        </w:rPr>
        <w:t>-</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2"/>
          <w:sz w:val="24"/>
          <w:szCs w:val="24"/>
        </w:rPr>
        <w:t>a</w:t>
      </w:r>
      <w:r>
        <w:rPr>
          <w:rFonts w:ascii="Arial" w:eastAsia="Arial" w:hAnsi="Arial" w:cs="Arial"/>
          <w:spacing w:val="1"/>
          <w:sz w:val="24"/>
          <w:szCs w:val="24"/>
        </w:rPr>
        <w:t>dd</w:t>
      </w:r>
      <w:r>
        <w:rPr>
          <w:rFonts w:ascii="Arial" w:eastAsia="Arial" w:hAnsi="Arial" w:cs="Arial"/>
          <w:sz w:val="24"/>
          <w:szCs w:val="24"/>
        </w:rPr>
        <w:t>ress</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ph</w:t>
      </w:r>
      <w:r>
        <w:rPr>
          <w:rFonts w:ascii="Arial" w:eastAsia="Arial" w:hAnsi="Arial" w:cs="Arial"/>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abe</w:t>
      </w:r>
      <w:r>
        <w:rPr>
          <w:rFonts w:ascii="Arial" w:eastAsia="Arial" w:hAnsi="Arial" w:cs="Arial"/>
          <w:sz w:val="24"/>
          <w:szCs w:val="24"/>
        </w:rPr>
        <w:t>ls</w:t>
      </w:r>
    </w:p>
    <w:p w14:paraId="6A95F116" w14:textId="77777777" w:rsidR="00246A6D" w:rsidRDefault="00FF7FAF">
      <w:pPr>
        <w:spacing w:line="260" w:lineRule="exact"/>
        <w:ind w:left="1438"/>
        <w:rPr>
          <w:rFonts w:ascii="Arial" w:eastAsia="Arial" w:hAnsi="Arial" w:cs="Arial"/>
          <w:sz w:val="24"/>
          <w:szCs w:val="24"/>
        </w:rPr>
      </w:pPr>
      <w:r>
        <w:rPr>
          <w:rFonts w:ascii="Arial" w:eastAsia="Arial" w:hAnsi="Arial" w:cs="Arial"/>
          <w:b/>
          <w:spacing w:val="1"/>
          <w:sz w:val="24"/>
          <w:szCs w:val="24"/>
        </w:rPr>
        <w:t>s</w:t>
      </w:r>
      <w:r>
        <w:rPr>
          <w:rFonts w:ascii="Arial" w:eastAsia="Arial" w:hAnsi="Arial" w:cs="Arial"/>
          <w:b/>
          <w:sz w:val="24"/>
          <w:szCs w:val="24"/>
        </w:rPr>
        <w:t xml:space="preserve">hould not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w:t>
      </w:r>
    </w:p>
    <w:p w14:paraId="154ED9CC"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pacing w:val="1"/>
          <w:sz w:val="24"/>
          <w:szCs w:val="24"/>
        </w:rPr>
        <w:t>La</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z w:val="24"/>
          <w:szCs w:val="24"/>
        </w:rPr>
        <w:t>e</w:t>
      </w:r>
    </w:p>
    <w:p w14:paraId="0D0623CE" w14:textId="77777777" w:rsidR="00246A6D" w:rsidRDefault="00FF7FAF">
      <w:pPr>
        <w:ind w:left="1798"/>
        <w:rPr>
          <w:rFonts w:ascii="Arial" w:eastAsia="Arial" w:hAnsi="Arial" w:cs="Arial"/>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e</w:t>
      </w:r>
    </w:p>
    <w:p w14:paraId="3F984E42"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spacing w:val="1"/>
          <w:position w:val="2"/>
          <w:sz w:val="24"/>
          <w:szCs w:val="24"/>
        </w:rPr>
        <w:t>da</w:t>
      </w:r>
      <w:r>
        <w:rPr>
          <w:rFonts w:ascii="Arial" w:eastAsia="Arial" w:hAnsi="Arial" w:cs="Arial"/>
          <w:position w:val="2"/>
          <w:sz w:val="24"/>
          <w:szCs w:val="24"/>
        </w:rPr>
        <w:t>te</w:t>
      </w:r>
      <w:r>
        <w:rPr>
          <w:rFonts w:ascii="Arial" w:eastAsia="Arial" w:hAnsi="Arial" w:cs="Arial"/>
          <w:spacing w:val="1"/>
          <w:position w:val="2"/>
          <w:sz w:val="24"/>
          <w:szCs w:val="24"/>
        </w:rPr>
        <w:t xml:space="preserve"> </w:t>
      </w:r>
      <w:r>
        <w:rPr>
          <w:rFonts w:ascii="Arial" w:eastAsia="Arial" w:hAnsi="Arial" w:cs="Arial"/>
          <w:spacing w:val="-1"/>
          <w:position w:val="2"/>
          <w:sz w:val="24"/>
          <w:szCs w:val="24"/>
        </w:rPr>
        <w:t>o</w:t>
      </w:r>
      <w:r>
        <w:rPr>
          <w:rFonts w:ascii="Arial" w:eastAsia="Arial" w:hAnsi="Arial" w:cs="Arial"/>
          <w:position w:val="2"/>
          <w:sz w:val="24"/>
          <w:szCs w:val="24"/>
        </w:rPr>
        <w:t>f</w:t>
      </w:r>
      <w:r>
        <w:rPr>
          <w:rFonts w:ascii="Arial" w:eastAsia="Arial" w:hAnsi="Arial" w:cs="Arial"/>
          <w:spacing w:val="1"/>
          <w:position w:val="2"/>
          <w:sz w:val="24"/>
          <w:szCs w:val="24"/>
        </w:rPr>
        <w:t xml:space="preserve"> b</w:t>
      </w:r>
      <w:r>
        <w:rPr>
          <w:rFonts w:ascii="Arial" w:eastAsia="Arial" w:hAnsi="Arial" w:cs="Arial"/>
          <w:position w:val="2"/>
          <w:sz w:val="24"/>
          <w:szCs w:val="24"/>
        </w:rPr>
        <w:t>i</w:t>
      </w:r>
      <w:r>
        <w:rPr>
          <w:rFonts w:ascii="Arial" w:eastAsia="Arial" w:hAnsi="Arial" w:cs="Arial"/>
          <w:spacing w:val="-1"/>
          <w:position w:val="2"/>
          <w:sz w:val="24"/>
          <w:szCs w:val="24"/>
        </w:rPr>
        <w:t>r</w:t>
      </w:r>
      <w:r>
        <w:rPr>
          <w:rFonts w:ascii="Arial" w:eastAsia="Arial" w:hAnsi="Arial" w:cs="Arial"/>
          <w:position w:val="2"/>
          <w:sz w:val="24"/>
          <w:szCs w:val="24"/>
        </w:rPr>
        <w:t>th</w:t>
      </w:r>
    </w:p>
    <w:p w14:paraId="50FF0B33"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spacing w:val="1"/>
          <w:position w:val="2"/>
          <w:sz w:val="24"/>
          <w:szCs w:val="24"/>
        </w:rPr>
        <w:t>ho</w:t>
      </w:r>
      <w:r>
        <w:rPr>
          <w:rFonts w:ascii="Arial" w:eastAsia="Arial" w:hAnsi="Arial" w:cs="Arial"/>
          <w:position w:val="2"/>
          <w:sz w:val="24"/>
          <w:szCs w:val="24"/>
        </w:rPr>
        <w:t>s</w:t>
      </w:r>
      <w:r>
        <w:rPr>
          <w:rFonts w:ascii="Arial" w:eastAsia="Arial" w:hAnsi="Arial" w:cs="Arial"/>
          <w:spacing w:val="1"/>
          <w:position w:val="2"/>
          <w:sz w:val="24"/>
          <w:szCs w:val="24"/>
        </w:rPr>
        <w:t>p</w:t>
      </w:r>
      <w:r>
        <w:rPr>
          <w:rFonts w:ascii="Arial" w:eastAsia="Arial" w:hAnsi="Arial" w:cs="Arial"/>
          <w:position w:val="2"/>
          <w:sz w:val="24"/>
          <w:szCs w:val="24"/>
        </w:rPr>
        <w:t>i</w:t>
      </w:r>
      <w:r>
        <w:rPr>
          <w:rFonts w:ascii="Arial" w:eastAsia="Arial" w:hAnsi="Arial" w:cs="Arial"/>
          <w:spacing w:val="-2"/>
          <w:position w:val="2"/>
          <w:sz w:val="24"/>
          <w:szCs w:val="24"/>
        </w:rPr>
        <w:t>t</w:t>
      </w:r>
      <w:r>
        <w:rPr>
          <w:rFonts w:ascii="Arial" w:eastAsia="Arial" w:hAnsi="Arial" w:cs="Arial"/>
          <w:spacing w:val="1"/>
          <w:position w:val="2"/>
          <w:sz w:val="24"/>
          <w:szCs w:val="24"/>
        </w:rPr>
        <w:t>a</w:t>
      </w:r>
      <w:r>
        <w:rPr>
          <w:rFonts w:ascii="Arial" w:eastAsia="Arial" w:hAnsi="Arial" w:cs="Arial"/>
          <w:position w:val="2"/>
          <w:sz w:val="24"/>
          <w:szCs w:val="24"/>
        </w:rPr>
        <w:t xml:space="preserve">l </w:t>
      </w:r>
      <w:r>
        <w:rPr>
          <w:rFonts w:ascii="Arial" w:eastAsia="Arial" w:hAnsi="Arial" w:cs="Arial"/>
          <w:spacing w:val="1"/>
          <w:position w:val="2"/>
          <w:sz w:val="24"/>
          <w:szCs w:val="24"/>
        </w:rPr>
        <w:t>n</w:t>
      </w:r>
      <w:r>
        <w:rPr>
          <w:rFonts w:ascii="Arial" w:eastAsia="Arial" w:hAnsi="Arial" w:cs="Arial"/>
          <w:spacing w:val="-1"/>
          <w:position w:val="2"/>
          <w:sz w:val="24"/>
          <w:szCs w:val="24"/>
        </w:rPr>
        <w:t>u</w:t>
      </w:r>
      <w:r>
        <w:rPr>
          <w:rFonts w:ascii="Arial" w:eastAsia="Arial" w:hAnsi="Arial" w:cs="Arial"/>
          <w:spacing w:val="1"/>
          <w:position w:val="2"/>
          <w:sz w:val="24"/>
          <w:szCs w:val="24"/>
        </w:rPr>
        <w:t>m</w:t>
      </w:r>
      <w:r>
        <w:rPr>
          <w:rFonts w:ascii="Arial" w:eastAsia="Arial" w:hAnsi="Arial" w:cs="Arial"/>
          <w:spacing w:val="-1"/>
          <w:position w:val="2"/>
          <w:sz w:val="24"/>
          <w:szCs w:val="24"/>
        </w:rPr>
        <w:t>b</w:t>
      </w:r>
      <w:r>
        <w:rPr>
          <w:rFonts w:ascii="Arial" w:eastAsia="Arial" w:hAnsi="Arial" w:cs="Arial"/>
          <w:spacing w:val="1"/>
          <w:position w:val="2"/>
          <w:sz w:val="24"/>
          <w:szCs w:val="24"/>
        </w:rPr>
        <w:t>e</w:t>
      </w:r>
      <w:r>
        <w:rPr>
          <w:rFonts w:ascii="Arial" w:eastAsia="Arial" w:hAnsi="Arial" w:cs="Arial"/>
          <w:position w:val="2"/>
          <w:sz w:val="24"/>
          <w:szCs w:val="24"/>
        </w:rPr>
        <w:t>r</w:t>
      </w:r>
    </w:p>
    <w:p w14:paraId="635D7978" w14:textId="77777777" w:rsidR="00246A6D" w:rsidRDefault="00FF7FAF">
      <w:pPr>
        <w:spacing w:line="260" w:lineRule="exact"/>
        <w:ind w:left="1798"/>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position w:val="2"/>
          <w:sz w:val="24"/>
          <w:szCs w:val="24"/>
        </w:rPr>
        <w:t>c</w:t>
      </w:r>
      <w:r>
        <w:rPr>
          <w:rFonts w:ascii="Arial" w:eastAsia="Arial" w:hAnsi="Arial" w:cs="Arial"/>
          <w:spacing w:val="1"/>
          <w:position w:val="2"/>
          <w:sz w:val="24"/>
          <w:szCs w:val="24"/>
        </w:rPr>
        <w:t>o</w:t>
      </w:r>
      <w:r>
        <w:rPr>
          <w:rFonts w:ascii="Arial" w:eastAsia="Arial" w:hAnsi="Arial" w:cs="Arial"/>
          <w:position w:val="2"/>
          <w:sz w:val="24"/>
          <w:szCs w:val="24"/>
        </w:rPr>
        <w:t>l</w:t>
      </w:r>
      <w:r>
        <w:rPr>
          <w:rFonts w:ascii="Arial" w:eastAsia="Arial" w:hAnsi="Arial" w:cs="Arial"/>
          <w:spacing w:val="-1"/>
          <w:position w:val="2"/>
          <w:sz w:val="24"/>
          <w:szCs w:val="24"/>
        </w:rPr>
        <w:t>l</w:t>
      </w:r>
      <w:r>
        <w:rPr>
          <w:rFonts w:ascii="Arial" w:eastAsia="Arial" w:hAnsi="Arial" w:cs="Arial"/>
          <w:spacing w:val="1"/>
          <w:position w:val="2"/>
          <w:sz w:val="24"/>
          <w:szCs w:val="24"/>
        </w:rPr>
        <w:t>e</w:t>
      </w:r>
      <w:r>
        <w:rPr>
          <w:rFonts w:ascii="Arial" w:eastAsia="Arial" w:hAnsi="Arial" w:cs="Arial"/>
          <w:position w:val="2"/>
          <w:sz w:val="24"/>
          <w:szCs w:val="24"/>
        </w:rPr>
        <w:t>cti</w:t>
      </w:r>
      <w:r>
        <w:rPr>
          <w:rFonts w:ascii="Arial" w:eastAsia="Arial" w:hAnsi="Arial" w:cs="Arial"/>
          <w:spacing w:val="1"/>
          <w:position w:val="2"/>
          <w:sz w:val="24"/>
          <w:szCs w:val="24"/>
        </w:rPr>
        <w:t>o</w:t>
      </w:r>
      <w:r>
        <w:rPr>
          <w:rFonts w:ascii="Arial" w:eastAsia="Arial" w:hAnsi="Arial" w:cs="Arial"/>
          <w:position w:val="2"/>
          <w:sz w:val="24"/>
          <w:szCs w:val="24"/>
        </w:rPr>
        <w:t>n</w:t>
      </w:r>
      <w:r>
        <w:rPr>
          <w:rFonts w:ascii="Arial" w:eastAsia="Arial" w:hAnsi="Arial" w:cs="Arial"/>
          <w:spacing w:val="1"/>
          <w:position w:val="2"/>
          <w:sz w:val="24"/>
          <w:szCs w:val="24"/>
        </w:rPr>
        <w:t xml:space="preserve"> </w:t>
      </w:r>
      <w:r>
        <w:rPr>
          <w:rFonts w:ascii="Arial" w:eastAsia="Arial" w:hAnsi="Arial" w:cs="Arial"/>
          <w:position w:val="2"/>
          <w:sz w:val="24"/>
          <w:szCs w:val="24"/>
        </w:rPr>
        <w:t>s</w:t>
      </w:r>
      <w:r>
        <w:rPr>
          <w:rFonts w:ascii="Arial" w:eastAsia="Arial" w:hAnsi="Arial" w:cs="Arial"/>
          <w:spacing w:val="-1"/>
          <w:position w:val="2"/>
          <w:sz w:val="24"/>
          <w:szCs w:val="24"/>
        </w:rPr>
        <w:t>t</w:t>
      </w:r>
      <w:r>
        <w:rPr>
          <w:rFonts w:ascii="Arial" w:eastAsia="Arial" w:hAnsi="Arial" w:cs="Arial"/>
          <w:spacing w:val="1"/>
          <w:position w:val="2"/>
          <w:sz w:val="24"/>
          <w:szCs w:val="24"/>
        </w:rPr>
        <w:t>a</w:t>
      </w:r>
      <w:r>
        <w:rPr>
          <w:rFonts w:ascii="Arial" w:eastAsia="Arial" w:hAnsi="Arial" w:cs="Arial"/>
          <w:position w:val="2"/>
          <w:sz w:val="24"/>
          <w:szCs w:val="24"/>
        </w:rPr>
        <w:t xml:space="preserve">rt </w:t>
      </w:r>
      <w:r>
        <w:rPr>
          <w:rFonts w:ascii="Arial" w:eastAsia="Arial" w:hAnsi="Arial" w:cs="Arial"/>
          <w:spacing w:val="-1"/>
          <w:position w:val="2"/>
          <w:sz w:val="24"/>
          <w:szCs w:val="24"/>
        </w:rPr>
        <w:t>d</w:t>
      </w:r>
      <w:r>
        <w:rPr>
          <w:rFonts w:ascii="Arial" w:eastAsia="Arial" w:hAnsi="Arial" w:cs="Arial"/>
          <w:spacing w:val="1"/>
          <w:position w:val="2"/>
          <w:sz w:val="24"/>
          <w:szCs w:val="24"/>
        </w:rPr>
        <w:t>a</w:t>
      </w:r>
      <w:r>
        <w:rPr>
          <w:rFonts w:ascii="Arial" w:eastAsia="Arial" w:hAnsi="Arial" w:cs="Arial"/>
          <w:position w:val="2"/>
          <w:sz w:val="24"/>
          <w:szCs w:val="24"/>
        </w:rPr>
        <w:t>te</w:t>
      </w:r>
      <w:r>
        <w:rPr>
          <w:rFonts w:ascii="Arial" w:eastAsia="Arial" w:hAnsi="Arial" w:cs="Arial"/>
          <w:spacing w:val="-1"/>
          <w:position w:val="2"/>
          <w:sz w:val="24"/>
          <w:szCs w:val="24"/>
        </w:rPr>
        <w:t xml:space="preserve"> </w:t>
      </w:r>
      <w:r>
        <w:rPr>
          <w:rFonts w:ascii="Arial" w:eastAsia="Arial" w:hAnsi="Arial" w:cs="Arial"/>
          <w:spacing w:val="1"/>
          <w:position w:val="2"/>
          <w:sz w:val="24"/>
          <w:szCs w:val="24"/>
        </w:rPr>
        <w:t>a</w:t>
      </w:r>
      <w:r>
        <w:rPr>
          <w:rFonts w:ascii="Arial" w:eastAsia="Arial" w:hAnsi="Arial" w:cs="Arial"/>
          <w:spacing w:val="-1"/>
          <w:position w:val="2"/>
          <w:sz w:val="24"/>
          <w:szCs w:val="24"/>
        </w:rPr>
        <w:t>n</w:t>
      </w:r>
      <w:r>
        <w:rPr>
          <w:rFonts w:ascii="Arial" w:eastAsia="Arial" w:hAnsi="Arial" w:cs="Arial"/>
          <w:position w:val="2"/>
          <w:sz w:val="24"/>
          <w:szCs w:val="24"/>
        </w:rPr>
        <w:t>d</w:t>
      </w:r>
      <w:r>
        <w:rPr>
          <w:rFonts w:ascii="Arial" w:eastAsia="Arial" w:hAnsi="Arial" w:cs="Arial"/>
          <w:spacing w:val="1"/>
          <w:position w:val="2"/>
          <w:sz w:val="24"/>
          <w:szCs w:val="24"/>
        </w:rPr>
        <w:t xml:space="preserve"> t</w:t>
      </w:r>
      <w:r>
        <w:rPr>
          <w:rFonts w:ascii="Arial" w:eastAsia="Arial" w:hAnsi="Arial" w:cs="Arial"/>
          <w:position w:val="2"/>
          <w:sz w:val="24"/>
          <w:szCs w:val="24"/>
        </w:rPr>
        <w:t>i</w:t>
      </w:r>
      <w:r>
        <w:rPr>
          <w:rFonts w:ascii="Arial" w:eastAsia="Arial" w:hAnsi="Arial" w:cs="Arial"/>
          <w:spacing w:val="-1"/>
          <w:position w:val="2"/>
          <w:sz w:val="24"/>
          <w:szCs w:val="24"/>
        </w:rPr>
        <w:t>m</w:t>
      </w:r>
      <w:r>
        <w:rPr>
          <w:rFonts w:ascii="Arial" w:eastAsia="Arial" w:hAnsi="Arial" w:cs="Arial"/>
          <w:position w:val="2"/>
          <w:sz w:val="24"/>
          <w:szCs w:val="24"/>
        </w:rPr>
        <w:t>e</w:t>
      </w:r>
    </w:p>
    <w:p w14:paraId="1409D78C" w14:textId="77777777" w:rsidR="00246A6D" w:rsidRDefault="00FF7FAF">
      <w:pPr>
        <w:spacing w:line="260" w:lineRule="exact"/>
        <w:ind w:left="1798"/>
        <w:rPr>
          <w:rFonts w:ascii="Arial" w:eastAsia="Arial" w:hAnsi="Arial" w:cs="Arial"/>
          <w:sz w:val="24"/>
          <w:szCs w:val="24"/>
        </w:rPr>
        <w:sectPr w:rsidR="00246A6D">
          <w:pgSz w:w="11900" w:h="16860"/>
          <w:pgMar w:top="320" w:right="0" w:bottom="280" w:left="1080" w:header="0" w:footer="987" w:gutter="0"/>
          <w:cols w:space="720"/>
        </w:sect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spacing w:val="1"/>
          <w:position w:val="2"/>
          <w:sz w:val="24"/>
          <w:szCs w:val="24"/>
        </w:rPr>
        <w:t>e</w:t>
      </w:r>
      <w:r>
        <w:rPr>
          <w:rFonts w:ascii="Arial" w:eastAsia="Arial" w:hAnsi="Arial" w:cs="Arial"/>
          <w:spacing w:val="-2"/>
          <w:position w:val="2"/>
          <w:sz w:val="24"/>
          <w:szCs w:val="24"/>
        </w:rPr>
        <w:t>x</w:t>
      </w:r>
      <w:r>
        <w:rPr>
          <w:rFonts w:ascii="Arial" w:eastAsia="Arial" w:hAnsi="Arial" w:cs="Arial"/>
          <w:spacing w:val="1"/>
          <w:position w:val="2"/>
          <w:sz w:val="24"/>
          <w:szCs w:val="24"/>
        </w:rPr>
        <w:t>p</w:t>
      </w:r>
      <w:r>
        <w:rPr>
          <w:rFonts w:ascii="Arial" w:eastAsia="Arial" w:hAnsi="Arial" w:cs="Arial"/>
          <w:position w:val="2"/>
          <w:sz w:val="24"/>
          <w:szCs w:val="24"/>
        </w:rPr>
        <w:t>i</w:t>
      </w:r>
      <w:r>
        <w:rPr>
          <w:rFonts w:ascii="Arial" w:eastAsia="Arial" w:hAnsi="Arial" w:cs="Arial"/>
          <w:spacing w:val="1"/>
          <w:position w:val="2"/>
          <w:sz w:val="24"/>
          <w:szCs w:val="24"/>
        </w:rPr>
        <w:t>r</w:t>
      </w:r>
      <w:r>
        <w:rPr>
          <w:rFonts w:ascii="Arial" w:eastAsia="Arial" w:hAnsi="Arial" w:cs="Arial"/>
          <w:position w:val="2"/>
          <w:sz w:val="24"/>
          <w:szCs w:val="24"/>
        </w:rPr>
        <w:t>y</w:t>
      </w:r>
      <w:r>
        <w:rPr>
          <w:rFonts w:ascii="Arial" w:eastAsia="Arial" w:hAnsi="Arial" w:cs="Arial"/>
          <w:spacing w:val="-2"/>
          <w:position w:val="2"/>
          <w:sz w:val="24"/>
          <w:szCs w:val="24"/>
        </w:rPr>
        <w:t xml:space="preserve"> </w:t>
      </w:r>
      <w:r>
        <w:rPr>
          <w:rFonts w:ascii="Arial" w:eastAsia="Arial" w:hAnsi="Arial" w:cs="Arial"/>
          <w:spacing w:val="1"/>
          <w:position w:val="2"/>
          <w:sz w:val="24"/>
          <w:szCs w:val="24"/>
        </w:rPr>
        <w:t>da</w:t>
      </w:r>
      <w:r>
        <w:rPr>
          <w:rFonts w:ascii="Arial" w:eastAsia="Arial" w:hAnsi="Arial" w:cs="Arial"/>
          <w:position w:val="2"/>
          <w:sz w:val="24"/>
          <w:szCs w:val="24"/>
        </w:rPr>
        <w:t>te</w:t>
      </w:r>
      <w:r>
        <w:rPr>
          <w:rFonts w:ascii="Arial" w:eastAsia="Arial" w:hAnsi="Arial" w:cs="Arial"/>
          <w:spacing w:val="1"/>
          <w:position w:val="2"/>
          <w:sz w:val="24"/>
          <w:szCs w:val="24"/>
        </w:rPr>
        <w:t xml:space="preserve"> </w:t>
      </w:r>
      <w:r>
        <w:rPr>
          <w:rFonts w:ascii="Arial" w:eastAsia="Arial" w:hAnsi="Arial" w:cs="Arial"/>
          <w:spacing w:val="-1"/>
          <w:position w:val="2"/>
          <w:sz w:val="24"/>
          <w:szCs w:val="24"/>
        </w:rPr>
        <w:t>a</w:t>
      </w:r>
      <w:r>
        <w:rPr>
          <w:rFonts w:ascii="Arial" w:eastAsia="Arial" w:hAnsi="Arial" w:cs="Arial"/>
          <w:spacing w:val="1"/>
          <w:position w:val="2"/>
          <w:sz w:val="24"/>
          <w:szCs w:val="24"/>
        </w:rPr>
        <w:t>n</w:t>
      </w:r>
      <w:r>
        <w:rPr>
          <w:rFonts w:ascii="Arial" w:eastAsia="Arial" w:hAnsi="Arial" w:cs="Arial"/>
          <w:position w:val="2"/>
          <w:sz w:val="24"/>
          <w:szCs w:val="24"/>
        </w:rPr>
        <w:t>d</w:t>
      </w:r>
      <w:r>
        <w:rPr>
          <w:rFonts w:ascii="Arial" w:eastAsia="Arial" w:hAnsi="Arial" w:cs="Arial"/>
          <w:spacing w:val="-1"/>
          <w:position w:val="2"/>
          <w:sz w:val="24"/>
          <w:szCs w:val="24"/>
        </w:rPr>
        <w:t xml:space="preserve"> </w:t>
      </w:r>
      <w:r>
        <w:rPr>
          <w:rFonts w:ascii="Arial" w:eastAsia="Arial" w:hAnsi="Arial" w:cs="Arial"/>
          <w:position w:val="2"/>
          <w:sz w:val="24"/>
          <w:szCs w:val="24"/>
        </w:rPr>
        <w:t>ti</w:t>
      </w:r>
      <w:r>
        <w:rPr>
          <w:rFonts w:ascii="Arial" w:eastAsia="Arial" w:hAnsi="Arial" w:cs="Arial"/>
          <w:spacing w:val="1"/>
          <w:position w:val="2"/>
          <w:sz w:val="24"/>
          <w:szCs w:val="24"/>
        </w:rPr>
        <w:t>m</w:t>
      </w:r>
      <w:r>
        <w:rPr>
          <w:rFonts w:ascii="Arial" w:eastAsia="Arial" w:hAnsi="Arial" w:cs="Arial"/>
          <w:position w:val="2"/>
          <w:sz w:val="24"/>
          <w:szCs w:val="24"/>
        </w:rPr>
        <w:t>e</w:t>
      </w:r>
    </w:p>
    <w:p w14:paraId="589EDF5D"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581C581D"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61EBD3E4"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2F2CBB41"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621875E4"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1</w:t>
            </w:r>
            <w:r>
              <w:rPr>
                <w:rFonts w:ascii="Arial" w:eastAsia="Arial" w:hAnsi="Arial" w:cs="Arial"/>
                <w:sz w:val="18"/>
                <w:szCs w:val="18"/>
              </w:rPr>
              <w:t>3</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5F6F9E64" w14:textId="62698941"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36D08771"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526D3F0E"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4418D2DA"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075DDC13" w14:textId="05C375C8"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49E475CC"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78E8B8EA" w14:textId="3F8813B9"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7C608B">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130AD20F"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21295667" w14:textId="368A341A"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650ABFE7"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5C87FEC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6846192B"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644070A5"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172E449C" w14:textId="77777777" w:rsidR="00246A6D" w:rsidRDefault="00246A6D"/>
        </w:tc>
      </w:tr>
    </w:tbl>
    <w:p w14:paraId="6870F9B3" w14:textId="77777777" w:rsidR="00246A6D" w:rsidRDefault="00246A6D">
      <w:pPr>
        <w:spacing w:line="200" w:lineRule="exact"/>
      </w:pPr>
    </w:p>
    <w:p w14:paraId="512840BC" w14:textId="77777777" w:rsidR="00246A6D" w:rsidRDefault="00246A6D">
      <w:pPr>
        <w:spacing w:line="200" w:lineRule="exact"/>
      </w:pPr>
    </w:p>
    <w:p w14:paraId="10485E0B" w14:textId="77777777" w:rsidR="00246A6D" w:rsidRDefault="00246A6D">
      <w:pPr>
        <w:spacing w:before="2" w:line="240" w:lineRule="exact"/>
        <w:rPr>
          <w:sz w:val="24"/>
          <w:szCs w:val="24"/>
        </w:rPr>
      </w:pPr>
    </w:p>
    <w:p w14:paraId="434C7522" w14:textId="77777777" w:rsidR="00246A6D" w:rsidRDefault="00FF7FAF">
      <w:pPr>
        <w:spacing w:before="29"/>
        <w:ind w:left="1798"/>
        <w:rPr>
          <w:rFonts w:ascii="Arial" w:eastAsia="Arial" w:hAnsi="Arial" w:cs="Arial"/>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 xml:space="preserve">For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go</w:t>
      </w:r>
      <w:r>
        <w:rPr>
          <w:rFonts w:ascii="Arial" w:eastAsia="Arial" w:hAnsi="Arial" w:cs="Arial"/>
          <w:spacing w:val="1"/>
          <w:sz w:val="24"/>
          <w:szCs w:val="24"/>
        </w:rPr>
        <w:t>u</w:t>
      </w:r>
      <w:r>
        <w:rPr>
          <w:rFonts w:ascii="Arial" w:eastAsia="Arial" w:hAnsi="Arial" w:cs="Arial"/>
          <w:sz w:val="24"/>
          <w:szCs w:val="24"/>
        </w:rPr>
        <w:t>s Use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l</w:t>
      </w:r>
      <w:r>
        <w:rPr>
          <w:rFonts w:ascii="Arial" w:eastAsia="Arial" w:hAnsi="Arial" w:cs="Arial"/>
          <w:spacing w:val="-3"/>
          <w:sz w:val="24"/>
          <w:szCs w:val="24"/>
        </w:rPr>
        <w:t>y</w:t>
      </w:r>
      <w:r>
        <w:rPr>
          <w:rFonts w:ascii="Arial" w:eastAsia="Arial" w:hAnsi="Arial" w:cs="Arial"/>
          <w:sz w:val="24"/>
          <w:szCs w:val="24"/>
        </w:rPr>
        <w:t>”</w:t>
      </w:r>
    </w:p>
    <w:p w14:paraId="67366879" w14:textId="77777777" w:rsidR="00246A6D" w:rsidRDefault="00FF7FAF">
      <w:pPr>
        <w:tabs>
          <w:tab w:val="left" w:pos="1420"/>
        </w:tabs>
        <w:spacing w:before="1" w:line="260" w:lineRule="exact"/>
        <w:ind w:left="1438" w:right="1898"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 xml:space="preserve">rs </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be</w:t>
      </w:r>
      <w:r>
        <w:rPr>
          <w:rFonts w:ascii="Arial" w:eastAsia="Arial" w:hAnsi="Arial" w:cs="Arial"/>
          <w:sz w:val="24"/>
          <w:szCs w:val="24"/>
        </w:rPr>
        <w:t>l 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ap</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z w:val="24"/>
          <w:szCs w:val="24"/>
        </w:rPr>
        <w:t>6</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4"/>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 si</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w:t>
      </w:r>
    </w:p>
    <w:p w14:paraId="2D52E2F8" w14:textId="77777777" w:rsidR="00246A6D" w:rsidRDefault="00FF7FAF">
      <w:pPr>
        <w:spacing w:line="260" w:lineRule="exact"/>
        <w:ind w:left="1438" w:right="2102"/>
        <w:rPr>
          <w:rFonts w:ascii="Arial" w:eastAsia="Arial" w:hAnsi="Arial" w:cs="Arial"/>
          <w:sz w:val="24"/>
          <w:szCs w:val="24"/>
        </w:rPr>
      </w:pP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2"/>
          <w:sz w:val="24"/>
          <w:szCs w:val="24"/>
        </w:rPr>
        <w: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 xml:space="preserve">ld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w:t>
      </w:r>
      <w:r>
        <w:rPr>
          <w:rFonts w:ascii="Arial" w:eastAsia="Arial" w:hAnsi="Arial" w:cs="Arial"/>
          <w:sz w:val="24"/>
          <w:szCs w:val="24"/>
        </w:rPr>
        <w:t>la</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1"/>
          <w:sz w:val="24"/>
          <w:szCs w:val="24"/>
        </w:rPr>
        <w:t>le</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1"/>
          <w:sz w:val="24"/>
          <w:szCs w:val="24"/>
        </w:rPr>
        <w:t>io</w:t>
      </w:r>
      <w:r>
        <w:rPr>
          <w:rFonts w:ascii="Arial" w:eastAsia="Arial" w:hAnsi="Arial" w:cs="Arial"/>
          <w:sz w:val="24"/>
          <w:szCs w:val="24"/>
        </w:rPr>
        <w:t>r 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t’s </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l 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la</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1"/>
          <w:sz w:val="24"/>
          <w:szCs w:val="24"/>
        </w:rPr>
        <w:t>le</w:t>
      </w:r>
      <w:r>
        <w:rPr>
          <w:rFonts w:ascii="Arial" w:eastAsia="Arial" w:hAnsi="Arial" w:cs="Arial"/>
          <w:sz w:val="24"/>
          <w:szCs w:val="24"/>
        </w:rPr>
        <w:t xml:space="preserve">d </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z w:val="24"/>
          <w:szCs w:val="24"/>
        </w:rPr>
        <w:t>s l</w:t>
      </w:r>
      <w:r>
        <w:rPr>
          <w:rFonts w:ascii="Arial" w:eastAsia="Arial" w:hAnsi="Arial" w:cs="Arial"/>
          <w:spacing w:val="-1"/>
          <w:sz w:val="24"/>
          <w:szCs w:val="24"/>
        </w:rPr>
        <w:t>e</w:t>
      </w:r>
      <w:r>
        <w:rPr>
          <w:rFonts w:ascii="Arial" w:eastAsia="Arial" w:hAnsi="Arial" w:cs="Arial"/>
          <w:spacing w:val="-2"/>
          <w:sz w:val="24"/>
          <w:szCs w:val="24"/>
        </w:rPr>
        <w:t>f</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tre.</w:t>
      </w:r>
      <w:r>
        <w:rPr>
          <w:rFonts w:ascii="Arial" w:eastAsia="Arial" w:hAnsi="Arial" w:cs="Arial"/>
          <w:spacing w:val="6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de</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ta</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z w:val="24"/>
          <w:szCs w:val="24"/>
        </w:rPr>
        <w:t>n</w:t>
      </w:r>
    </w:p>
    <w:p w14:paraId="5FDA04FB" w14:textId="77777777" w:rsidR="00246A6D" w:rsidRDefault="00FF7FAF">
      <w:pPr>
        <w:spacing w:line="260" w:lineRule="exact"/>
        <w:ind w:left="1438" w:right="1805"/>
        <w:rPr>
          <w:rFonts w:ascii="Arial" w:eastAsia="Arial" w:hAnsi="Arial" w:cs="Arial"/>
          <w:sz w:val="24"/>
          <w:szCs w:val="24"/>
        </w:rPr>
      </w:pP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3"/>
          <w:sz w:val="24"/>
          <w:szCs w:val="24"/>
        </w:rPr>
        <w:t>f</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 xml:space="preserve">m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clinic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rds</w:t>
      </w:r>
      <w:r>
        <w:rPr>
          <w:rFonts w:ascii="Arial" w:eastAsia="Arial" w:hAnsi="Arial" w:cs="Arial"/>
          <w:spacing w:val="1"/>
          <w:sz w:val="24"/>
          <w:szCs w:val="24"/>
        </w:rPr>
        <w:t xml:space="preserve"> o</w:t>
      </w:r>
      <w:r>
        <w:rPr>
          <w:rFonts w:ascii="Arial" w:eastAsia="Arial" w:hAnsi="Arial" w:cs="Arial"/>
          <w:sz w:val="24"/>
          <w:szCs w:val="24"/>
        </w:rPr>
        <w:t>r c</w:t>
      </w:r>
      <w:r>
        <w:rPr>
          <w:rFonts w:ascii="Arial" w:eastAsia="Arial" w:hAnsi="Arial" w:cs="Arial"/>
          <w:spacing w:val="-2"/>
          <w:sz w:val="24"/>
          <w:szCs w:val="24"/>
        </w:rPr>
        <w:t>h</w:t>
      </w:r>
      <w:r>
        <w:rPr>
          <w:rFonts w:ascii="Arial" w:eastAsia="Arial" w:hAnsi="Arial" w:cs="Arial"/>
          <w:spacing w:val="1"/>
          <w:sz w:val="24"/>
          <w:szCs w:val="24"/>
        </w:rPr>
        <w:t>a</w:t>
      </w:r>
      <w:r>
        <w:rPr>
          <w:rFonts w:ascii="Arial" w:eastAsia="Arial" w:hAnsi="Arial" w:cs="Arial"/>
          <w:sz w:val="24"/>
          <w:szCs w:val="24"/>
        </w:rPr>
        <w:t>rts 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res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ope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z w:val="24"/>
          <w:szCs w:val="24"/>
        </w:rPr>
        <w:t>All</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ie</w:t>
      </w:r>
      <w:r>
        <w:rPr>
          <w:rFonts w:ascii="Arial" w:eastAsia="Arial" w:hAnsi="Arial" w:cs="Arial"/>
          <w:spacing w:val="-2"/>
          <w:sz w:val="24"/>
          <w:szCs w:val="24"/>
        </w:rPr>
        <w:t>l</w:t>
      </w:r>
      <w:r>
        <w:rPr>
          <w:rFonts w:ascii="Arial" w:eastAsia="Arial" w:hAnsi="Arial" w:cs="Arial"/>
          <w:spacing w:val="1"/>
          <w:sz w:val="24"/>
          <w:szCs w:val="24"/>
        </w:rPr>
        <w:t>d</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be</w:t>
      </w:r>
      <w:r>
        <w:rPr>
          <w:rFonts w:ascii="Arial" w:eastAsia="Arial" w:hAnsi="Arial" w:cs="Arial"/>
          <w:sz w:val="24"/>
          <w:szCs w:val="24"/>
        </w:rPr>
        <w:t>l</w:t>
      </w:r>
    </w:p>
    <w:p w14:paraId="49FDF690" w14:textId="77777777" w:rsidR="00246A6D" w:rsidRDefault="00FF7FAF">
      <w:pPr>
        <w:spacing w:line="260" w:lineRule="exact"/>
        <w:ind w:left="1438"/>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z w:val="24"/>
          <w:szCs w:val="24"/>
        </w:rPr>
        <w:t>le</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w:t>
      </w:r>
    </w:p>
    <w:p w14:paraId="2EE8C2F0" w14:textId="77777777" w:rsidR="00246A6D" w:rsidRDefault="00FF7FAF">
      <w:pPr>
        <w:tabs>
          <w:tab w:val="left" w:pos="1420"/>
        </w:tabs>
        <w:spacing w:before="2"/>
        <w:ind w:left="1438" w:right="1940"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If</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 xml:space="preserve">m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“collect</w:t>
      </w:r>
      <w:r>
        <w:rPr>
          <w:rFonts w:ascii="Arial" w:eastAsia="Arial" w:hAnsi="Arial" w:cs="Arial"/>
          <w:spacing w:val="-1"/>
          <w:sz w:val="24"/>
          <w:szCs w:val="24"/>
        </w:rPr>
        <w:t xml:space="preserve"> </w:t>
      </w:r>
      <w:r>
        <w:rPr>
          <w:rFonts w:ascii="Arial" w:eastAsia="Arial" w:hAnsi="Arial" w:cs="Arial"/>
          <w:spacing w:val="1"/>
          <w:sz w:val="24"/>
          <w:szCs w:val="24"/>
        </w:rPr>
        <w:t>on</w:t>
      </w:r>
      <w:r>
        <w:rPr>
          <w:rFonts w:ascii="Arial" w:eastAsia="Arial" w:hAnsi="Arial" w:cs="Arial"/>
          <w:spacing w:val="-3"/>
          <w:sz w:val="24"/>
          <w:szCs w:val="24"/>
        </w:rPr>
        <w:t>l</w:t>
      </w:r>
      <w:r>
        <w:rPr>
          <w:rFonts w:ascii="Arial" w:eastAsia="Arial" w:hAnsi="Arial" w:cs="Arial"/>
          <w:spacing w:val="-2"/>
          <w:sz w:val="24"/>
          <w:szCs w:val="24"/>
        </w:rPr>
        <w:t>y</w:t>
      </w:r>
      <w:r>
        <w:rPr>
          <w:rFonts w:ascii="Arial" w:eastAsia="Arial" w:hAnsi="Arial" w:cs="Arial"/>
          <w:sz w:val="24"/>
          <w:szCs w:val="24"/>
        </w:rPr>
        <w:t xml:space="preserve">” </w:t>
      </w:r>
      <w:r>
        <w:rPr>
          <w:rFonts w:ascii="Arial" w:eastAsia="Arial" w:hAnsi="Arial" w:cs="Arial"/>
          <w:spacing w:val="2"/>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(collec</w:t>
      </w:r>
      <w:r>
        <w:rPr>
          <w:rFonts w:ascii="Arial" w:eastAsia="Arial" w:hAnsi="Arial" w:cs="Arial"/>
          <w:spacing w:val="1"/>
          <w:sz w:val="24"/>
          <w:szCs w:val="24"/>
        </w:rPr>
        <w:t>t</w:t>
      </w:r>
      <w:r>
        <w:rPr>
          <w:rFonts w:ascii="Arial" w:eastAsia="Arial" w:hAnsi="Arial" w:cs="Arial"/>
          <w:sz w:val="24"/>
          <w:szCs w:val="24"/>
        </w:rPr>
        <w:t>ion res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tic</w:t>
      </w:r>
      <w:r>
        <w:rPr>
          <w:rFonts w:ascii="Arial" w:eastAsia="Arial" w:hAnsi="Arial" w:cs="Arial"/>
          <w:spacing w:val="1"/>
          <w:sz w:val="24"/>
          <w:szCs w:val="24"/>
        </w:rPr>
        <w:t>oa</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in</w:t>
      </w:r>
      <w:r>
        <w:rPr>
          <w:rFonts w:ascii="Arial" w:eastAsia="Arial" w:hAnsi="Arial" w:cs="Arial"/>
          <w:sz w:val="24"/>
          <w:szCs w:val="24"/>
        </w:rPr>
        <w:t>e</w:t>
      </w:r>
      <w:r>
        <w:rPr>
          <w:rFonts w:ascii="Arial" w:eastAsia="Arial" w:hAnsi="Arial" w:cs="Arial"/>
          <w:spacing w:val="1"/>
          <w:sz w:val="24"/>
          <w:szCs w:val="24"/>
        </w:rPr>
        <w:t xml:space="preserve"> on</w:t>
      </w:r>
      <w:r>
        <w:rPr>
          <w:rFonts w:ascii="Arial" w:eastAsia="Arial" w:hAnsi="Arial" w:cs="Arial"/>
          <w:sz w:val="24"/>
          <w:szCs w:val="24"/>
        </w:rPr>
        <w:t>l</w:t>
      </w:r>
      <w:r>
        <w:rPr>
          <w:rFonts w:ascii="Arial" w:eastAsia="Arial" w:hAnsi="Arial" w:cs="Arial"/>
          <w:spacing w:val="-3"/>
          <w:sz w:val="24"/>
          <w:szCs w:val="24"/>
        </w:rPr>
        <w:t>y</w:t>
      </w:r>
      <w:r>
        <w:rPr>
          <w:rFonts w:ascii="Arial" w:eastAsia="Arial" w:hAnsi="Arial" w:cs="Arial"/>
          <w:sz w:val="24"/>
          <w:szCs w:val="24"/>
        </w:rPr>
        <w:t>),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 res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bo</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structi</w:t>
      </w:r>
      <w:r>
        <w:rPr>
          <w:rFonts w:ascii="Arial" w:eastAsia="Arial" w:hAnsi="Arial" w:cs="Arial"/>
          <w:spacing w:val="-1"/>
          <w:sz w:val="24"/>
          <w:szCs w:val="24"/>
        </w:rPr>
        <w:t>o</w:t>
      </w:r>
      <w:r>
        <w:rPr>
          <w:rFonts w:ascii="Arial" w:eastAsia="Arial" w:hAnsi="Arial" w:cs="Arial"/>
          <w:sz w:val="24"/>
          <w:szCs w:val="24"/>
        </w:rPr>
        <w:t>n f</w:t>
      </w:r>
      <w:r>
        <w:rPr>
          <w:rFonts w:ascii="Arial" w:eastAsia="Arial" w:hAnsi="Arial" w:cs="Arial"/>
          <w:spacing w:val="1"/>
          <w:sz w:val="24"/>
          <w:szCs w:val="24"/>
        </w:rPr>
        <w:t>o</w:t>
      </w:r>
      <w:r>
        <w:rPr>
          <w:rFonts w:ascii="Arial" w:eastAsia="Arial" w:hAnsi="Arial" w:cs="Arial"/>
          <w:sz w:val="24"/>
          <w:szCs w:val="24"/>
        </w:rPr>
        <w:t>r la</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ba</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pacing w:val="-2"/>
          <w:sz w:val="24"/>
          <w:szCs w:val="24"/>
        </w:rPr>
        <w:t>I</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is s</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pacing w:val="-1"/>
          <w:sz w:val="24"/>
          <w:szCs w:val="24"/>
        </w:rPr>
        <w:t>n</w:t>
      </w:r>
      <w:r>
        <w:rPr>
          <w:rFonts w:ascii="Arial" w:eastAsia="Arial" w:hAnsi="Arial" w:cs="Arial"/>
          <w:sz w:val="24"/>
          <w:szCs w:val="24"/>
        </w:rPr>
        <w:t>tly lo</w:t>
      </w:r>
      <w:r>
        <w:rPr>
          <w:rFonts w:ascii="Arial" w:eastAsia="Arial" w:hAnsi="Arial" w:cs="Arial"/>
          <w:spacing w:val="1"/>
          <w:sz w:val="24"/>
          <w:szCs w:val="24"/>
        </w:rPr>
        <w:t>ad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2"/>
          <w:sz w:val="24"/>
          <w:szCs w:val="24"/>
        </w:rPr>
        <w:t>c</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z w:val="24"/>
          <w:szCs w:val="24"/>
        </w:rPr>
        <w:t>s l</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 res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3"/>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pacing w:val="-2"/>
          <w:sz w:val="24"/>
          <w:szCs w:val="24"/>
        </w:rPr>
        <w:t>f</w:t>
      </w:r>
      <w:r>
        <w:rPr>
          <w:rFonts w:ascii="Arial" w:eastAsia="Arial" w:hAnsi="Arial" w:cs="Arial"/>
          <w:spacing w:val="1"/>
          <w:sz w:val="24"/>
          <w:szCs w:val="24"/>
        </w:rPr>
        <w:t>u</w:t>
      </w:r>
      <w:r>
        <w:rPr>
          <w:rFonts w:ascii="Arial" w:eastAsia="Arial" w:hAnsi="Arial" w:cs="Arial"/>
          <w:sz w:val="24"/>
          <w:szCs w:val="24"/>
        </w:rPr>
        <w:t xml:space="preserve">sion </w:t>
      </w:r>
      <w:r>
        <w:rPr>
          <w:rFonts w:ascii="Arial" w:eastAsia="Arial" w:hAnsi="Arial" w:cs="Arial"/>
          <w:spacing w:val="1"/>
          <w:sz w:val="24"/>
          <w:szCs w:val="24"/>
        </w:rPr>
        <w:t>ba</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im</w:t>
      </w:r>
      <w:r>
        <w:rPr>
          <w:rFonts w:ascii="Arial" w:eastAsia="Arial" w:hAnsi="Arial" w:cs="Arial"/>
          <w:spacing w:val="1"/>
          <w:sz w:val="24"/>
          <w:szCs w:val="24"/>
        </w:rPr>
        <w:t>med</w:t>
      </w:r>
      <w:r>
        <w:rPr>
          <w:rFonts w:ascii="Arial" w:eastAsia="Arial" w:hAnsi="Arial" w:cs="Arial"/>
          <w:spacing w:val="-3"/>
          <w:sz w:val="24"/>
          <w:szCs w:val="24"/>
        </w:rPr>
        <w:t>i</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 a</w:t>
      </w:r>
      <w:r>
        <w:rPr>
          <w:rFonts w:ascii="Arial" w:eastAsia="Arial" w:hAnsi="Arial" w:cs="Arial"/>
          <w:spacing w:val="1"/>
          <w:sz w:val="24"/>
          <w:szCs w:val="24"/>
        </w:rPr>
        <w:t xml:space="preserve"> ne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abe</w:t>
      </w:r>
      <w:r>
        <w:rPr>
          <w:rFonts w:ascii="Arial" w:eastAsia="Arial" w:hAnsi="Arial" w:cs="Arial"/>
          <w:sz w:val="24"/>
          <w:szCs w:val="24"/>
        </w:rPr>
        <w:t xml:space="preserve">l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(as</w:t>
      </w:r>
      <w:r>
        <w:rPr>
          <w:rFonts w:ascii="Arial" w:eastAsia="Arial" w:hAnsi="Arial" w:cs="Arial"/>
          <w:spacing w:val="1"/>
          <w:sz w:val="24"/>
          <w:szCs w:val="24"/>
        </w:rPr>
        <w:t xml:space="preserve"> abo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w:t>
      </w:r>
    </w:p>
    <w:p w14:paraId="328B35BF" w14:textId="77777777" w:rsidR="00246A6D" w:rsidRDefault="00246A6D">
      <w:pPr>
        <w:spacing w:before="6" w:line="100" w:lineRule="exact"/>
        <w:rPr>
          <w:sz w:val="11"/>
          <w:szCs w:val="11"/>
        </w:rPr>
      </w:pPr>
    </w:p>
    <w:p w14:paraId="2199C1F2" w14:textId="77777777" w:rsidR="00246A6D" w:rsidRDefault="00246A6D">
      <w:pPr>
        <w:spacing w:line="200" w:lineRule="exact"/>
      </w:pPr>
    </w:p>
    <w:p w14:paraId="22B2276C" w14:textId="77777777" w:rsidR="00246A6D" w:rsidRDefault="00246A6D">
      <w:pPr>
        <w:spacing w:line="200" w:lineRule="exact"/>
      </w:pPr>
    </w:p>
    <w:p w14:paraId="279F3127" w14:textId="77777777" w:rsidR="00246A6D" w:rsidRDefault="00FF7FAF">
      <w:pPr>
        <w:ind w:left="718"/>
        <w:rPr>
          <w:rFonts w:ascii="Arial" w:eastAsia="Arial" w:hAnsi="Arial" w:cs="Arial"/>
          <w:sz w:val="24"/>
          <w:szCs w:val="24"/>
        </w:rPr>
      </w:pPr>
      <w:r>
        <w:rPr>
          <w:rFonts w:ascii="Arial" w:eastAsia="Arial" w:hAnsi="Arial" w:cs="Arial"/>
          <w:b/>
          <w:sz w:val="24"/>
          <w:szCs w:val="24"/>
        </w:rPr>
        <w:t>R</w:t>
      </w:r>
      <w:r>
        <w:rPr>
          <w:rFonts w:ascii="Arial" w:eastAsia="Arial" w:hAnsi="Arial" w:cs="Arial"/>
          <w:b/>
          <w:spacing w:val="1"/>
          <w:sz w:val="24"/>
          <w:szCs w:val="24"/>
        </w:rPr>
        <w:t>e</w:t>
      </w:r>
      <w:r>
        <w:rPr>
          <w:rFonts w:ascii="Arial" w:eastAsia="Arial" w:hAnsi="Arial" w:cs="Arial"/>
          <w:b/>
          <w:spacing w:val="-1"/>
          <w:sz w:val="24"/>
          <w:szCs w:val="24"/>
        </w:rPr>
        <w:t>-</w:t>
      </w:r>
      <w:r>
        <w:rPr>
          <w:rFonts w:ascii="Arial" w:eastAsia="Arial" w:hAnsi="Arial" w:cs="Arial"/>
          <w:b/>
          <w:sz w:val="24"/>
          <w:szCs w:val="24"/>
        </w:rPr>
        <w:t>infusion</w:t>
      </w:r>
    </w:p>
    <w:p w14:paraId="212D739F" w14:textId="77777777" w:rsidR="00246A6D" w:rsidRDefault="00FF7FAF">
      <w:pPr>
        <w:spacing w:before="60"/>
        <w:ind w:left="718" w:right="2909"/>
        <w:rPr>
          <w:rFonts w:ascii="Arial" w:eastAsia="Arial" w:hAnsi="Arial" w:cs="Arial"/>
          <w:sz w:val="24"/>
          <w:szCs w:val="24"/>
        </w:rPr>
      </w:pPr>
      <w:r>
        <w:rPr>
          <w:rFonts w:ascii="Arial" w:eastAsia="Arial" w:hAnsi="Arial" w:cs="Arial"/>
          <w:b/>
          <w:sz w:val="24"/>
          <w:szCs w:val="24"/>
        </w:rPr>
        <w:t>Pr</w:t>
      </w:r>
      <w:r>
        <w:rPr>
          <w:rFonts w:ascii="Arial" w:eastAsia="Arial" w:hAnsi="Arial" w:cs="Arial"/>
          <w:b/>
          <w:spacing w:val="1"/>
          <w:sz w:val="24"/>
          <w:szCs w:val="24"/>
        </w:rPr>
        <w:t>e</w:t>
      </w:r>
      <w:r>
        <w:rPr>
          <w:rFonts w:ascii="Arial" w:eastAsia="Arial" w:hAnsi="Arial" w:cs="Arial"/>
          <w:b/>
          <w:spacing w:val="-1"/>
          <w:sz w:val="24"/>
          <w:szCs w:val="24"/>
        </w:rPr>
        <w:t>s</w:t>
      </w:r>
      <w:r>
        <w:rPr>
          <w:rFonts w:ascii="Arial" w:eastAsia="Arial" w:hAnsi="Arial" w:cs="Arial"/>
          <w:b/>
          <w:spacing w:val="1"/>
          <w:sz w:val="24"/>
          <w:szCs w:val="24"/>
        </w:rPr>
        <w:t>c</w:t>
      </w:r>
      <w:r>
        <w:rPr>
          <w:rFonts w:ascii="Arial" w:eastAsia="Arial" w:hAnsi="Arial" w:cs="Arial"/>
          <w:b/>
          <w:sz w:val="24"/>
          <w:szCs w:val="24"/>
        </w:rPr>
        <w:t>rib</w:t>
      </w:r>
      <w:r>
        <w:rPr>
          <w:rFonts w:ascii="Arial" w:eastAsia="Arial" w:hAnsi="Arial" w:cs="Arial"/>
          <w:b/>
          <w:spacing w:val="1"/>
          <w:sz w:val="24"/>
          <w:szCs w:val="24"/>
        </w:rPr>
        <w:t>i</w:t>
      </w:r>
      <w:r>
        <w:rPr>
          <w:rFonts w:ascii="Arial" w:eastAsia="Arial" w:hAnsi="Arial" w:cs="Arial"/>
          <w:b/>
          <w:sz w:val="24"/>
          <w:szCs w:val="24"/>
        </w:rPr>
        <w:t>ng r</w:t>
      </w:r>
      <w:r>
        <w:rPr>
          <w:rFonts w:ascii="Arial" w:eastAsia="Arial" w:hAnsi="Arial" w:cs="Arial"/>
          <w:b/>
          <w:spacing w:val="-1"/>
          <w:sz w:val="24"/>
          <w:szCs w:val="24"/>
        </w:rPr>
        <w:t>e</w:t>
      </w:r>
      <w:r>
        <w:rPr>
          <w:rFonts w:ascii="Arial" w:eastAsia="Arial" w:hAnsi="Arial" w:cs="Arial"/>
          <w:b/>
          <w:spacing w:val="1"/>
          <w:sz w:val="24"/>
          <w:szCs w:val="24"/>
        </w:rPr>
        <w:t>s</w:t>
      </w:r>
      <w:r>
        <w:rPr>
          <w:rFonts w:ascii="Arial" w:eastAsia="Arial" w:hAnsi="Arial" w:cs="Arial"/>
          <w:b/>
          <w:sz w:val="24"/>
          <w:szCs w:val="24"/>
        </w:rPr>
        <w:t>pons</w:t>
      </w:r>
      <w:r>
        <w:rPr>
          <w:rFonts w:ascii="Arial" w:eastAsia="Arial" w:hAnsi="Arial" w:cs="Arial"/>
          <w:b/>
          <w:spacing w:val="-2"/>
          <w:sz w:val="24"/>
          <w:szCs w:val="24"/>
        </w:rPr>
        <w:t>i</w:t>
      </w:r>
      <w:r>
        <w:rPr>
          <w:rFonts w:ascii="Arial" w:eastAsia="Arial" w:hAnsi="Arial" w:cs="Arial"/>
          <w:b/>
          <w:sz w:val="24"/>
          <w:szCs w:val="24"/>
        </w:rPr>
        <w:t>bil</w:t>
      </w:r>
      <w:r>
        <w:rPr>
          <w:rFonts w:ascii="Arial" w:eastAsia="Arial" w:hAnsi="Arial" w:cs="Arial"/>
          <w:b/>
          <w:spacing w:val="1"/>
          <w:sz w:val="24"/>
          <w:szCs w:val="24"/>
        </w:rPr>
        <w:t>i</w:t>
      </w:r>
      <w:r>
        <w:rPr>
          <w:rFonts w:ascii="Arial" w:eastAsia="Arial" w:hAnsi="Arial" w:cs="Arial"/>
          <w:b/>
          <w:sz w:val="24"/>
          <w:szCs w:val="24"/>
        </w:rPr>
        <w:t>tie</w:t>
      </w:r>
      <w:r>
        <w:rPr>
          <w:rFonts w:ascii="Arial" w:eastAsia="Arial" w:hAnsi="Arial" w:cs="Arial"/>
          <w:b/>
          <w:spacing w:val="4"/>
          <w:sz w:val="24"/>
          <w:szCs w:val="24"/>
        </w:rPr>
        <w:t>s</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Sa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be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pacing w:val="-1"/>
          <w:sz w:val="24"/>
          <w:szCs w:val="24"/>
        </w:rPr>
        <w:t>p</w:t>
      </w:r>
      <w:r>
        <w:rPr>
          <w:rFonts w:ascii="Arial" w:eastAsia="Arial" w:hAnsi="Arial" w:cs="Arial"/>
          <w:spacing w:val="1"/>
          <w:sz w:val="24"/>
          <w:szCs w:val="24"/>
        </w:rPr>
        <w:t>on</w:t>
      </w:r>
      <w:r>
        <w:rPr>
          <w:rFonts w:ascii="Arial" w:eastAsia="Arial" w:hAnsi="Arial" w:cs="Arial"/>
          <w:sz w:val="24"/>
          <w:szCs w:val="24"/>
        </w:rPr>
        <w:t>sible</w:t>
      </w:r>
      <w:r>
        <w:rPr>
          <w:rFonts w:ascii="Arial" w:eastAsia="Arial" w:hAnsi="Arial" w:cs="Arial"/>
          <w:spacing w:val="1"/>
          <w:sz w:val="24"/>
          <w:szCs w:val="24"/>
        </w:rPr>
        <w:t xml:space="preserve"> </w:t>
      </w:r>
      <w:r>
        <w:rPr>
          <w:rFonts w:ascii="Arial" w:eastAsia="Arial" w:hAnsi="Arial" w:cs="Arial"/>
          <w:sz w:val="24"/>
          <w:szCs w:val="24"/>
        </w:rPr>
        <w:t>clinici</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 xml:space="preserve">n </w:t>
      </w:r>
      <w:r>
        <w:rPr>
          <w:rFonts w:ascii="Arial" w:eastAsia="Arial" w:hAnsi="Arial" w:cs="Arial"/>
          <w:spacing w:val="1"/>
          <w:sz w:val="24"/>
          <w:szCs w:val="24"/>
        </w:rPr>
        <w:t>do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3"/>
          <w:sz w:val="24"/>
          <w:szCs w:val="24"/>
        </w:rPr>
        <w:t>o</w:t>
      </w:r>
      <w:r>
        <w:rPr>
          <w:rFonts w:ascii="Arial" w:eastAsia="Arial" w:hAnsi="Arial" w:cs="Arial"/>
          <w:sz w:val="24"/>
          <w:szCs w:val="24"/>
        </w:rPr>
        <w:t>rd.</w:t>
      </w:r>
    </w:p>
    <w:p w14:paraId="67B9550E" w14:textId="77777777" w:rsidR="00246A6D" w:rsidRDefault="00FF7FAF">
      <w:pPr>
        <w:tabs>
          <w:tab w:val="left" w:pos="1420"/>
        </w:tabs>
        <w:spacing w:before="2"/>
        <w:ind w:left="1438" w:right="1777"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4"/>
          <w:sz w:val="24"/>
          <w:szCs w:val="24"/>
        </w:rPr>
        <w:t>d</w:t>
      </w:r>
      <w:r>
        <w:rPr>
          <w:rFonts w:ascii="Arial" w:eastAsia="Arial" w:hAnsi="Arial" w:cs="Arial"/>
          <w:spacing w:val="-1"/>
          <w:sz w:val="24"/>
          <w:szCs w:val="24"/>
        </w:rPr>
        <w:t>-</w:t>
      </w:r>
      <w:r>
        <w:rPr>
          <w:rFonts w:ascii="Arial" w:eastAsia="Arial" w:hAnsi="Arial" w:cs="Arial"/>
          <w:sz w:val="24"/>
          <w:szCs w:val="24"/>
        </w:rPr>
        <w:t>ci</w:t>
      </w:r>
      <w:r>
        <w:rPr>
          <w:rFonts w:ascii="Arial" w:eastAsia="Arial" w:hAnsi="Arial" w:cs="Arial"/>
          <w:spacing w:val="-1"/>
          <w:sz w:val="24"/>
          <w:szCs w:val="24"/>
        </w:rPr>
        <w:t>r</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 s</w:t>
      </w:r>
      <w:r>
        <w:rPr>
          <w:rFonts w:ascii="Arial" w:eastAsia="Arial" w:hAnsi="Arial" w:cs="Arial"/>
          <w:spacing w:val="-3"/>
          <w:sz w:val="24"/>
          <w:szCs w:val="24"/>
        </w:rPr>
        <w:t>y</w:t>
      </w:r>
      <w:r>
        <w:rPr>
          <w:rFonts w:ascii="Arial" w:eastAsia="Arial" w:hAnsi="Arial" w:cs="Arial"/>
          <w:sz w:val="24"/>
          <w:szCs w:val="24"/>
        </w:rPr>
        <w:t>st</w:t>
      </w:r>
      <w:r>
        <w:rPr>
          <w:rFonts w:ascii="Arial" w:eastAsia="Arial" w:hAnsi="Arial" w:cs="Arial"/>
          <w:spacing w:val="1"/>
          <w:sz w:val="24"/>
          <w:szCs w:val="24"/>
        </w:rPr>
        <w:t>em</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 xml:space="preserve">ical </w:t>
      </w:r>
      <w:r>
        <w:rPr>
          <w:rFonts w:ascii="Arial" w:eastAsia="Arial" w:hAnsi="Arial" w:cs="Arial"/>
          <w:spacing w:val="3"/>
          <w:sz w:val="24"/>
          <w:szCs w:val="24"/>
        </w:rPr>
        <w:t>f</w:t>
      </w:r>
      <w:r>
        <w:rPr>
          <w:rFonts w:ascii="Arial" w:eastAsia="Arial" w:hAnsi="Arial" w:cs="Arial"/>
          <w:sz w:val="24"/>
          <w:szCs w:val="24"/>
        </w:rPr>
        <w:t>ie</w:t>
      </w:r>
      <w:r>
        <w:rPr>
          <w:rFonts w:ascii="Arial" w:eastAsia="Arial" w:hAnsi="Arial" w:cs="Arial"/>
          <w:spacing w:val="-2"/>
          <w:sz w:val="24"/>
          <w:szCs w:val="24"/>
        </w:rPr>
        <w:t>l</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z w:val="24"/>
          <w:szCs w:val="24"/>
        </w:rPr>
        <w:t>red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pacing w:val="1"/>
          <w:sz w:val="24"/>
          <w:szCs w:val="24"/>
        </w:rPr>
        <w:t>ba</w:t>
      </w:r>
      <w:r>
        <w:rPr>
          <w:rFonts w:ascii="Arial" w:eastAsia="Arial" w:hAnsi="Arial" w:cs="Arial"/>
          <w:spacing w:val="-1"/>
          <w:sz w:val="24"/>
          <w:szCs w:val="24"/>
        </w:rPr>
        <w:t>g</w:t>
      </w:r>
      <w:r>
        <w:rPr>
          <w:rFonts w:ascii="Arial" w:eastAsia="Arial" w:hAnsi="Arial" w:cs="Arial"/>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 xml:space="preserve">sion </w:t>
      </w:r>
      <w:r>
        <w:rPr>
          <w:rFonts w:ascii="Arial" w:eastAsia="Arial" w:hAnsi="Arial" w:cs="Arial"/>
          <w:spacing w:val="1"/>
          <w:sz w:val="24"/>
          <w:szCs w:val="24"/>
        </w:rPr>
        <w:t>ba</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2"/>
          <w:sz w:val="24"/>
          <w:szCs w:val="24"/>
        </w:rPr>
        <w:t>s</w:t>
      </w:r>
      <w:r>
        <w:rPr>
          <w:rFonts w:ascii="Arial" w:eastAsia="Arial" w:hAnsi="Arial" w:cs="Arial"/>
          <w:sz w:val="24"/>
          <w:szCs w:val="24"/>
        </w:rPr>
        <w:t>i</w:t>
      </w:r>
      <w:r>
        <w:rPr>
          <w:rFonts w:ascii="Arial" w:eastAsia="Arial" w:hAnsi="Arial" w:cs="Arial"/>
          <w:spacing w:val="1"/>
          <w:sz w:val="24"/>
          <w:szCs w:val="24"/>
        </w:rPr>
        <w:t>mu</w:t>
      </w:r>
      <w:r>
        <w:rPr>
          <w:rFonts w:ascii="Arial" w:eastAsia="Arial" w:hAnsi="Arial" w:cs="Arial"/>
          <w:sz w:val="24"/>
          <w:szCs w:val="24"/>
        </w:rPr>
        <w:t>lt</w:t>
      </w:r>
      <w:r>
        <w:rPr>
          <w:rFonts w:ascii="Arial" w:eastAsia="Arial" w:hAnsi="Arial" w:cs="Arial"/>
          <w:spacing w:val="-1"/>
          <w:sz w:val="24"/>
          <w:szCs w:val="24"/>
        </w:rPr>
        <w:t>a</w:t>
      </w:r>
      <w:r>
        <w:rPr>
          <w:rFonts w:ascii="Arial" w:eastAsia="Arial" w:hAnsi="Arial" w:cs="Arial"/>
          <w:spacing w:val="1"/>
          <w:sz w:val="24"/>
          <w:szCs w:val="24"/>
        </w:rPr>
        <w:t>ne</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sly</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onne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t’s </w:t>
      </w:r>
      <w:r>
        <w:rPr>
          <w:rFonts w:ascii="Arial" w:eastAsia="Arial" w:hAnsi="Arial" w:cs="Arial"/>
          <w:spacing w:val="1"/>
          <w:sz w:val="24"/>
          <w:szCs w:val="24"/>
        </w:rPr>
        <w:t>I</w:t>
      </w:r>
      <w:r>
        <w:rPr>
          <w:rFonts w:ascii="Arial" w:eastAsia="Arial" w:hAnsi="Arial" w:cs="Arial"/>
          <w:sz w:val="24"/>
          <w:szCs w:val="24"/>
        </w:rPr>
        <w:t>V c</w:t>
      </w:r>
      <w:r>
        <w:rPr>
          <w:rFonts w:ascii="Arial" w:eastAsia="Arial" w:hAnsi="Arial" w:cs="Arial"/>
          <w:spacing w:val="1"/>
          <w:sz w:val="24"/>
          <w:szCs w:val="24"/>
        </w:rPr>
        <w:t>an</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z w:val="24"/>
          <w:szCs w:val="24"/>
        </w:rPr>
        <w:t>ia</w:t>
      </w:r>
      <w:r>
        <w:rPr>
          <w:rFonts w:ascii="Arial" w:eastAsia="Arial" w:hAnsi="Arial" w:cs="Arial"/>
          <w:spacing w:val="1"/>
          <w:sz w:val="24"/>
          <w:szCs w:val="24"/>
        </w:rPr>
        <w:t xml:space="preserve"> 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app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z w:val="24"/>
          <w:szCs w:val="24"/>
        </w:rPr>
        <w:t>ia</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6"/>
          <w:sz w:val="24"/>
          <w:szCs w:val="24"/>
        </w:rPr>
        <w:t>o</w:t>
      </w:r>
      <w:r>
        <w:rPr>
          <w:rFonts w:ascii="Arial" w:eastAsia="Arial" w:hAnsi="Arial" w:cs="Arial"/>
          <w:spacing w:val="-3"/>
          <w:sz w:val="24"/>
          <w:szCs w:val="24"/>
        </w:rPr>
        <w:t>w</w:t>
      </w:r>
      <w:r>
        <w:rPr>
          <w:rFonts w:ascii="Arial" w:eastAsia="Arial" w:hAnsi="Arial" w:cs="Arial"/>
          <w:sz w:val="24"/>
          <w:szCs w:val="24"/>
        </w:rPr>
        <w:t xml:space="preserve">).  </w:t>
      </w:r>
      <w:r>
        <w:rPr>
          <w:rFonts w:ascii="Arial" w:eastAsia="Arial" w:hAnsi="Arial" w:cs="Arial"/>
          <w:spacing w:val="3"/>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rson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m</w:t>
      </w:r>
      <w:r>
        <w:rPr>
          <w:rFonts w:ascii="Arial" w:eastAsia="Arial" w:hAnsi="Arial" w:cs="Arial"/>
          <w:sz w:val="24"/>
          <w:szCs w:val="24"/>
        </w:rPr>
        <w:t>inist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4"/>
          <w:sz w:val="24"/>
          <w:szCs w:val="24"/>
        </w:rPr>
        <w:t>i</w:t>
      </w:r>
      <w:r>
        <w:rPr>
          <w:rFonts w:ascii="Arial" w:eastAsia="Arial" w:hAnsi="Arial" w:cs="Arial"/>
          <w:spacing w:val="1"/>
          <w:sz w:val="24"/>
          <w:szCs w:val="24"/>
        </w:rPr>
        <w:t>n</w:t>
      </w:r>
      <w:r>
        <w:rPr>
          <w:rFonts w:ascii="Arial" w:eastAsia="Arial" w:hAnsi="Arial" w:cs="Arial"/>
          <w:sz w:val="24"/>
          <w:szCs w:val="24"/>
        </w:rPr>
        <w:t>g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rei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jus</w:t>
      </w:r>
      <w:r>
        <w:rPr>
          <w:rFonts w:ascii="Arial" w:eastAsia="Arial" w:hAnsi="Arial" w:cs="Arial"/>
          <w:spacing w:val="1"/>
          <w:sz w:val="24"/>
          <w:szCs w:val="24"/>
        </w:rPr>
        <w:t>t</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ra</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t</w:t>
      </w:r>
      <w:r>
        <w:rPr>
          <w:rFonts w:ascii="Arial" w:eastAsia="Arial" w:hAnsi="Arial" w:cs="Arial"/>
          <w:spacing w:val="-2"/>
          <w:sz w:val="24"/>
          <w:szCs w:val="24"/>
        </w:rPr>
        <w:t xml:space="preserve"> 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re r</w:t>
      </w:r>
      <w:r>
        <w:rPr>
          <w:rFonts w:ascii="Arial" w:eastAsia="Arial" w:hAnsi="Arial" w:cs="Arial"/>
          <w:spacing w:val="1"/>
          <w:sz w:val="24"/>
          <w:szCs w:val="24"/>
        </w:rPr>
        <w:t>e</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u</w:t>
      </w:r>
      <w:r>
        <w:rPr>
          <w:rFonts w:ascii="Arial" w:eastAsia="Arial" w:hAnsi="Arial" w:cs="Arial"/>
          <w:sz w:val="24"/>
          <w:szCs w:val="24"/>
        </w:rPr>
        <w:t>sing a</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2"/>
          <w:sz w:val="24"/>
          <w:szCs w:val="24"/>
        </w:rPr>
        <w:t>i</w:t>
      </w:r>
      <w:r>
        <w:rPr>
          <w:rFonts w:ascii="Arial" w:eastAsia="Arial" w:hAnsi="Arial" w:cs="Arial"/>
          <w:sz w:val="24"/>
          <w:szCs w:val="24"/>
        </w:rPr>
        <w:t>stra</w:t>
      </w:r>
      <w:r>
        <w:rPr>
          <w:rFonts w:ascii="Arial" w:eastAsia="Arial" w:hAnsi="Arial" w:cs="Arial"/>
          <w:spacing w:val="1"/>
          <w:sz w:val="24"/>
          <w:szCs w:val="24"/>
        </w:rPr>
        <w:t>t</w:t>
      </w:r>
      <w:r>
        <w:rPr>
          <w:rFonts w:ascii="Arial" w:eastAsia="Arial" w:hAnsi="Arial" w:cs="Arial"/>
          <w:sz w:val="24"/>
          <w:szCs w:val="24"/>
        </w:rPr>
        <w:t>ion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ad</w:t>
      </w:r>
      <w:r>
        <w:rPr>
          <w:rFonts w:ascii="Arial" w:eastAsia="Arial" w:hAnsi="Arial" w:cs="Arial"/>
          <w:spacing w:val="-3"/>
          <w:sz w:val="24"/>
          <w:szCs w:val="24"/>
        </w:rPr>
        <w:t>j</w:t>
      </w:r>
      <w:r>
        <w:rPr>
          <w:rFonts w:ascii="Arial" w:eastAsia="Arial" w:hAnsi="Arial" w:cs="Arial"/>
          <w:spacing w:val="1"/>
          <w:sz w:val="24"/>
          <w:szCs w:val="24"/>
        </w:rPr>
        <w:t>u</w:t>
      </w:r>
      <w:r>
        <w:rPr>
          <w:rFonts w:ascii="Arial" w:eastAsia="Arial" w:hAnsi="Arial" w:cs="Arial"/>
          <w:sz w:val="24"/>
          <w:szCs w:val="24"/>
        </w:rPr>
        <w:t>sti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 rein</w:t>
      </w:r>
      <w:r>
        <w:rPr>
          <w:rFonts w:ascii="Arial" w:eastAsia="Arial" w:hAnsi="Arial" w:cs="Arial"/>
          <w:spacing w:val="1"/>
          <w:sz w:val="24"/>
          <w:szCs w:val="24"/>
        </w:rPr>
        <w:t>fu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pacing w:val="1"/>
          <w:sz w:val="24"/>
          <w:szCs w:val="24"/>
        </w:rPr>
        <w:t>ba</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p</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re c</w:t>
      </w:r>
      <w:r>
        <w:rPr>
          <w:rFonts w:ascii="Arial" w:eastAsia="Arial" w:hAnsi="Arial" w:cs="Arial"/>
          <w:spacing w:val="-1"/>
          <w:sz w:val="24"/>
          <w:szCs w:val="24"/>
        </w:rPr>
        <w:t>u</w:t>
      </w:r>
      <w:r>
        <w:rPr>
          <w:rFonts w:ascii="Arial" w:eastAsia="Arial" w:hAnsi="Arial" w:cs="Arial"/>
          <w:sz w:val="24"/>
          <w:szCs w:val="24"/>
        </w:rPr>
        <w:t>ff</w:t>
      </w:r>
      <w:r>
        <w:rPr>
          <w:rFonts w:ascii="Arial" w:eastAsia="Arial" w:hAnsi="Arial" w:cs="Arial"/>
          <w:spacing w:val="4"/>
          <w:sz w:val="24"/>
          <w:szCs w:val="24"/>
        </w:rPr>
        <w:t xml:space="preserve"> </w:t>
      </w:r>
      <w:r>
        <w:rPr>
          <w:rFonts w:ascii="Arial" w:eastAsia="Arial" w:hAnsi="Arial" w:cs="Arial"/>
          <w:b/>
          <w:spacing w:val="1"/>
          <w:sz w:val="24"/>
          <w:szCs w:val="24"/>
        </w:rPr>
        <w:t>s</w:t>
      </w:r>
      <w:r>
        <w:rPr>
          <w:rFonts w:ascii="Arial" w:eastAsia="Arial" w:hAnsi="Arial" w:cs="Arial"/>
          <w:b/>
          <w:sz w:val="24"/>
          <w:szCs w:val="24"/>
        </w:rPr>
        <w:t xml:space="preserve">hould not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re</w:t>
      </w:r>
      <w:r>
        <w:rPr>
          <w:rFonts w:ascii="Arial" w:eastAsia="Arial" w:hAnsi="Arial" w:cs="Arial"/>
          <w:spacing w:val="1"/>
          <w:sz w:val="24"/>
          <w:szCs w:val="24"/>
        </w:rPr>
        <w:t>a</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3"/>
          <w:sz w:val="24"/>
          <w:szCs w:val="24"/>
        </w:rPr>
        <w:t>f</w:t>
      </w:r>
      <w:r>
        <w:rPr>
          <w:rFonts w:ascii="Arial" w:eastAsia="Arial" w:hAnsi="Arial" w:cs="Arial"/>
          <w:sz w:val="24"/>
          <w:szCs w:val="24"/>
        </w:rPr>
        <w:t>low</w:t>
      </w:r>
      <w:r>
        <w:rPr>
          <w:rFonts w:ascii="Arial" w:eastAsia="Arial" w:hAnsi="Arial" w:cs="Arial"/>
          <w:spacing w:val="-2"/>
          <w:sz w:val="24"/>
          <w:szCs w:val="24"/>
        </w:rPr>
        <w:t xml:space="preserve"> </w:t>
      </w:r>
      <w:r>
        <w:rPr>
          <w:rFonts w:ascii="Arial" w:eastAsia="Arial" w:hAnsi="Arial" w:cs="Arial"/>
          <w:sz w:val="24"/>
          <w:szCs w:val="24"/>
        </w:rPr>
        <w:t>ra</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risk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ir</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m</w:t>
      </w:r>
      <w:r>
        <w:rPr>
          <w:rFonts w:ascii="Arial" w:eastAsia="Arial" w:hAnsi="Arial" w:cs="Arial"/>
          <w:sz w:val="24"/>
          <w:szCs w:val="24"/>
        </w:rPr>
        <w:t>.</w:t>
      </w:r>
      <w:r>
        <w:rPr>
          <w:rFonts w:ascii="Arial" w:eastAsia="Arial" w:hAnsi="Arial" w:cs="Arial"/>
          <w:spacing w:val="6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 xml:space="preserve">sion </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 xml:space="preserve">g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me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rati</w:t>
      </w:r>
      <w:r>
        <w:rPr>
          <w:rFonts w:ascii="Arial" w:eastAsia="Arial" w:hAnsi="Arial" w:cs="Arial"/>
          <w:spacing w:val="1"/>
          <w:sz w:val="24"/>
          <w:szCs w:val="24"/>
        </w:rPr>
        <w:t>on</w:t>
      </w:r>
      <w:r>
        <w:rPr>
          <w:rFonts w:ascii="Arial" w:eastAsia="Arial" w:hAnsi="Arial" w:cs="Arial"/>
          <w:sz w:val="24"/>
          <w:szCs w:val="24"/>
        </w:rPr>
        <w:t>.</w:t>
      </w:r>
    </w:p>
    <w:p w14:paraId="4C00E010" w14:textId="77777777" w:rsidR="00246A6D" w:rsidRDefault="00FF7FAF">
      <w:pPr>
        <w:tabs>
          <w:tab w:val="left" w:pos="1420"/>
        </w:tabs>
        <w:spacing w:before="22" w:line="260" w:lineRule="exact"/>
        <w:ind w:left="1438" w:right="1782"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Alt</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3"/>
          <w:sz w:val="24"/>
          <w:szCs w:val="24"/>
        </w:rPr>
        <w:t>y</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ma</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mu</w:t>
      </w:r>
      <w:r>
        <w:rPr>
          <w:rFonts w:ascii="Arial" w:eastAsia="Arial" w:hAnsi="Arial" w:cs="Arial"/>
          <w:spacing w:val="-3"/>
          <w:sz w:val="24"/>
          <w:szCs w:val="24"/>
        </w:rPr>
        <w:t>l</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pacing w:val="-1"/>
          <w:sz w:val="24"/>
          <w:szCs w:val="24"/>
        </w:rPr>
        <w:t>e</w:t>
      </w:r>
      <w:r>
        <w:rPr>
          <w:rFonts w:ascii="Arial" w:eastAsia="Arial" w:hAnsi="Arial" w:cs="Arial"/>
          <w:spacing w:val="1"/>
          <w:sz w:val="24"/>
          <w:szCs w:val="24"/>
        </w:rPr>
        <w:t>ou</w:t>
      </w:r>
      <w:r>
        <w:rPr>
          <w:rFonts w:ascii="Arial" w:eastAsia="Arial" w:hAnsi="Arial" w:cs="Arial"/>
          <w:sz w:val="24"/>
          <w:szCs w:val="24"/>
        </w:rPr>
        <w:t xml:space="preserve">s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 rein</w:t>
      </w:r>
      <w:r>
        <w:rPr>
          <w:rFonts w:ascii="Arial" w:eastAsia="Arial" w:hAnsi="Arial" w:cs="Arial"/>
          <w:spacing w:val="1"/>
          <w:sz w:val="24"/>
          <w:szCs w:val="24"/>
        </w:rPr>
        <w:t>fu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pacing w:val="1"/>
          <w:sz w:val="24"/>
          <w:szCs w:val="24"/>
        </w:rPr>
        <w:t>ba</w:t>
      </w:r>
      <w:r>
        <w:rPr>
          <w:rFonts w:ascii="Arial" w:eastAsia="Arial" w:hAnsi="Arial" w:cs="Arial"/>
          <w:sz w:val="24"/>
          <w:szCs w:val="24"/>
        </w:rPr>
        <w:t>g</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(as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is 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p>
    <w:p w14:paraId="58A0A7D1" w14:textId="77777777" w:rsidR="00246A6D" w:rsidRDefault="00FF7FAF">
      <w:pPr>
        <w:spacing w:line="260" w:lineRule="exact"/>
        <w:ind w:left="1438" w:right="1821"/>
        <w:rPr>
          <w:rFonts w:ascii="Arial" w:eastAsia="Arial" w:hAnsi="Arial" w:cs="Arial"/>
          <w:sz w:val="24"/>
          <w:szCs w:val="24"/>
        </w:rPr>
      </w:pPr>
      <w:r>
        <w:rPr>
          <w:rFonts w:ascii="Arial" w:eastAsia="Arial" w:hAnsi="Arial" w:cs="Arial"/>
          <w:spacing w:val="1"/>
          <w:sz w:val="24"/>
          <w:szCs w:val="24"/>
        </w:rPr>
        <w:t>ba</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d</w:t>
      </w:r>
      <w:r>
        <w:rPr>
          <w:rFonts w:ascii="Arial" w:eastAsia="Arial" w:hAnsi="Arial" w:cs="Arial"/>
          <w:sz w:val="24"/>
          <w:szCs w:val="24"/>
        </w:rPr>
        <w:t>isco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m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3"/>
          <w:sz w:val="24"/>
          <w:szCs w:val="24"/>
        </w:rPr>
        <w:t>h</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at</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 xml:space="preserve">ical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edu</w:t>
      </w:r>
      <w:r>
        <w:rPr>
          <w:rFonts w:ascii="Arial" w:eastAsia="Arial" w:hAnsi="Arial" w:cs="Arial"/>
          <w:sz w:val="24"/>
          <w:szCs w:val="24"/>
        </w:rPr>
        <w:t>re</w:t>
      </w:r>
      <w:r>
        <w:rPr>
          <w:rFonts w:ascii="Arial" w:eastAsia="Arial" w:hAnsi="Arial" w:cs="Arial"/>
          <w:spacing w:val="-4"/>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2"/>
          <w:sz w:val="24"/>
          <w:szCs w:val="24"/>
        </w:rPr>
        <w:t>s</w:t>
      </w:r>
      <w:r>
        <w:rPr>
          <w:rFonts w:ascii="Arial" w:eastAsia="Arial" w:hAnsi="Arial" w:cs="Arial"/>
          <w:spacing w:val="1"/>
          <w:sz w:val="24"/>
          <w:szCs w:val="24"/>
        </w:rPr>
        <w:t>ub</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qu</w:t>
      </w:r>
      <w:r>
        <w:rPr>
          <w:rFonts w:ascii="Arial" w:eastAsia="Arial" w:hAnsi="Arial" w:cs="Arial"/>
          <w:spacing w:val="1"/>
          <w:sz w:val="24"/>
          <w:szCs w:val="24"/>
        </w:rPr>
        <w:t>en</w:t>
      </w:r>
      <w:r>
        <w:rPr>
          <w:rFonts w:ascii="Arial" w:eastAsia="Arial" w:hAnsi="Arial" w:cs="Arial"/>
          <w:sz w:val="24"/>
          <w:szCs w:val="24"/>
        </w:rPr>
        <w:t>tly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nne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to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 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4"/>
          <w:sz w:val="24"/>
          <w:szCs w:val="24"/>
        </w:rPr>
        <w:t>d</w:t>
      </w:r>
      <w:r>
        <w:rPr>
          <w:rFonts w:ascii="Arial" w:eastAsia="Arial" w:hAnsi="Arial" w:cs="Arial"/>
          <w:spacing w:val="-1"/>
          <w:sz w:val="24"/>
          <w:szCs w:val="24"/>
        </w:rPr>
        <w:t>-</w:t>
      </w:r>
      <w:r>
        <w:rPr>
          <w:rFonts w:ascii="Arial" w:eastAsia="Arial" w:hAnsi="Arial" w:cs="Arial"/>
          <w:sz w:val="24"/>
          <w:szCs w:val="24"/>
        </w:rPr>
        <w:t>ci</w:t>
      </w:r>
      <w:r>
        <w:rPr>
          <w:rFonts w:ascii="Arial" w:eastAsia="Arial" w:hAnsi="Arial" w:cs="Arial"/>
          <w:spacing w:val="-1"/>
          <w:sz w:val="24"/>
          <w:szCs w:val="24"/>
        </w:rPr>
        <w:t>r</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it” 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em</w:t>
      </w:r>
      <w:r>
        <w:rPr>
          <w:rFonts w:ascii="Arial" w:eastAsia="Arial" w:hAnsi="Arial" w:cs="Arial"/>
          <w:sz w:val="24"/>
          <w:szCs w:val="24"/>
        </w:rPr>
        <w:t>.</w:t>
      </w:r>
    </w:p>
    <w:p w14:paraId="2652ED3F" w14:textId="65B9C67C" w:rsidR="00246A6D" w:rsidRDefault="00FF7FAF">
      <w:pPr>
        <w:tabs>
          <w:tab w:val="left" w:pos="1420"/>
        </w:tabs>
        <w:spacing w:before="17" w:line="260" w:lineRule="exact"/>
        <w:ind w:left="1438" w:right="2354"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a</w:t>
      </w:r>
      <w:r>
        <w:rPr>
          <w:rFonts w:ascii="Arial" w:eastAsia="Arial" w:hAnsi="Arial" w:cs="Arial"/>
          <w:spacing w:val="1"/>
          <w:sz w:val="24"/>
          <w:szCs w:val="24"/>
        </w:rPr>
        <w:t>pp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y</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rein</w:t>
      </w:r>
      <w:r>
        <w:rPr>
          <w:rFonts w:ascii="Arial" w:eastAsia="Arial" w:hAnsi="Arial" w:cs="Arial"/>
          <w:spacing w:val="1"/>
          <w:sz w:val="24"/>
          <w:szCs w:val="24"/>
        </w:rPr>
        <w:t>fu</w:t>
      </w:r>
      <w:r>
        <w:rPr>
          <w:rFonts w:ascii="Arial" w:eastAsia="Arial" w:hAnsi="Arial" w:cs="Arial"/>
          <w:sz w:val="24"/>
          <w:szCs w:val="24"/>
        </w:rPr>
        <w:t>sio</w:t>
      </w:r>
      <w:r>
        <w:rPr>
          <w:rFonts w:ascii="Arial" w:eastAsia="Arial" w:hAnsi="Arial" w:cs="Arial"/>
          <w:spacing w:val="-1"/>
          <w:sz w:val="24"/>
          <w:szCs w:val="24"/>
        </w:rPr>
        <w:t>n</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mo</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th</w:t>
      </w:r>
      <w:r>
        <w:rPr>
          <w:rFonts w:ascii="Arial" w:eastAsia="Arial" w:hAnsi="Arial" w:cs="Arial"/>
          <w:sz w:val="24"/>
          <w:szCs w:val="24"/>
        </w:rPr>
        <w:t xml:space="preserve">is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sidR="007C608B">
        <w:rPr>
          <w:rFonts w:ascii="Arial" w:eastAsia="Arial" w:hAnsi="Arial" w:cs="Arial"/>
          <w:spacing w:val="-1"/>
          <w:sz w:val="24"/>
          <w:szCs w:val="24"/>
        </w:rPr>
        <w:t>2</w:t>
      </w:r>
      <w:r w:rsidR="007C608B">
        <w:rPr>
          <w:rFonts w:ascii="Arial" w:eastAsia="Arial" w:hAnsi="Arial" w:cs="Arial"/>
          <w:spacing w:val="1"/>
          <w:sz w:val="24"/>
          <w:szCs w:val="24"/>
        </w:rPr>
        <w:t>0</w:t>
      </w:r>
      <w:r w:rsidR="007C608B">
        <w:rPr>
          <w:rFonts w:ascii="Arial" w:eastAsia="Arial" w:hAnsi="Arial" w:cs="Arial"/>
          <w:sz w:val="24"/>
          <w:szCs w:val="24"/>
        </w:rPr>
        <w:t>0</w:t>
      </w:r>
      <w:r w:rsidR="007C608B">
        <w:rPr>
          <w:rFonts w:ascii="Arial" w:eastAsia="Arial" w:hAnsi="Arial" w:cs="Arial"/>
          <w:spacing w:val="-1"/>
          <w:sz w:val="24"/>
          <w:szCs w:val="24"/>
        </w:rPr>
        <w:t>-micron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a st</w:t>
      </w:r>
      <w:r>
        <w:rPr>
          <w:rFonts w:ascii="Arial" w:eastAsia="Arial" w:hAnsi="Arial" w:cs="Arial"/>
          <w:spacing w:val="1"/>
          <w:sz w:val="24"/>
          <w:szCs w:val="24"/>
        </w:rPr>
        <w:t>an</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 xml:space="preserve">rd </w:t>
      </w:r>
      <w:r>
        <w:rPr>
          <w:rFonts w:ascii="Arial" w:eastAsia="Arial" w:hAnsi="Arial" w:cs="Arial"/>
          <w:spacing w:val="1"/>
          <w:sz w:val="24"/>
          <w:szCs w:val="24"/>
        </w:rPr>
        <w:t>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2"/>
          <w:sz w:val="24"/>
          <w:szCs w:val="24"/>
        </w:rPr>
        <w:t>i</w:t>
      </w:r>
      <w:r>
        <w:rPr>
          <w:rFonts w:ascii="Arial" w:eastAsia="Arial" w:hAnsi="Arial" w:cs="Arial"/>
          <w:sz w:val="24"/>
          <w:szCs w:val="24"/>
        </w:rPr>
        <w:t>stra</w:t>
      </w:r>
      <w:r>
        <w:rPr>
          <w:rFonts w:ascii="Arial" w:eastAsia="Arial" w:hAnsi="Arial" w:cs="Arial"/>
          <w:spacing w:val="1"/>
          <w:sz w:val="24"/>
          <w:szCs w:val="24"/>
        </w:rPr>
        <w:t>t</w:t>
      </w:r>
      <w:r>
        <w:rPr>
          <w:rFonts w:ascii="Arial" w:eastAsia="Arial" w:hAnsi="Arial" w:cs="Arial"/>
          <w:sz w:val="24"/>
          <w:szCs w:val="24"/>
        </w:rPr>
        <w:t>ion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ci</w:t>
      </w:r>
      <w:r>
        <w:rPr>
          <w:rFonts w:ascii="Arial" w:eastAsia="Arial" w:hAnsi="Arial" w:cs="Arial"/>
          <w:spacing w:val="-1"/>
          <w:sz w:val="24"/>
          <w:szCs w:val="24"/>
        </w:rPr>
        <w:t>r</w:t>
      </w:r>
      <w:r>
        <w:rPr>
          <w:rFonts w:ascii="Arial" w:eastAsia="Arial" w:hAnsi="Arial" w:cs="Arial"/>
          <w:sz w:val="24"/>
          <w:szCs w:val="24"/>
        </w:rPr>
        <w:t>c</w:t>
      </w:r>
      <w:r>
        <w:rPr>
          <w:rFonts w:ascii="Arial" w:eastAsia="Arial" w:hAnsi="Arial" w:cs="Arial"/>
          <w:spacing w:val="1"/>
          <w:sz w:val="24"/>
          <w:szCs w:val="24"/>
        </w:rPr>
        <w:t>um</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 (e</w:t>
      </w:r>
      <w:r>
        <w:rPr>
          <w:rFonts w:ascii="Arial" w:eastAsia="Arial" w:hAnsi="Arial" w:cs="Arial"/>
          <w:spacing w:val="1"/>
          <w:sz w:val="24"/>
          <w:szCs w:val="24"/>
        </w:rPr>
        <w:t>.</w:t>
      </w:r>
      <w:r>
        <w:rPr>
          <w:rFonts w:ascii="Arial" w:eastAsia="Arial" w:hAnsi="Arial" w:cs="Arial"/>
          <w:spacing w:val="-1"/>
          <w:sz w:val="24"/>
          <w:szCs w:val="24"/>
        </w:rPr>
        <w:t>g</w:t>
      </w:r>
      <w:r>
        <w:rPr>
          <w:rFonts w:ascii="Arial" w:eastAsia="Arial" w:hAnsi="Arial" w:cs="Arial"/>
          <w:sz w:val="24"/>
          <w:szCs w:val="24"/>
        </w:rPr>
        <w:t xml:space="preserve">. </w:t>
      </w:r>
      <w:r>
        <w:rPr>
          <w:rFonts w:ascii="Arial" w:eastAsia="Arial" w:hAnsi="Arial" w:cs="Arial"/>
          <w:spacing w:val="1"/>
          <w:sz w:val="24"/>
          <w:szCs w:val="24"/>
        </w:rPr>
        <w:t>ob</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trics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mali</w:t>
      </w:r>
      <w:r>
        <w:rPr>
          <w:rFonts w:ascii="Arial" w:eastAsia="Arial" w:hAnsi="Arial" w:cs="Arial"/>
          <w:spacing w:val="-2"/>
          <w:sz w:val="24"/>
          <w:szCs w:val="24"/>
        </w:rPr>
        <w:t>g</w:t>
      </w:r>
      <w:r>
        <w:rPr>
          <w:rFonts w:ascii="Arial" w:eastAsia="Arial" w:hAnsi="Arial" w:cs="Arial"/>
          <w:spacing w:val="1"/>
          <w:sz w:val="24"/>
          <w:szCs w:val="24"/>
        </w:rPr>
        <w:t>nan</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 a</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te</w:t>
      </w:r>
      <w:r>
        <w:rPr>
          <w:rFonts w:ascii="Arial" w:eastAsia="Arial" w:hAnsi="Arial" w:cs="Arial"/>
          <w:spacing w:val="1"/>
          <w:sz w:val="24"/>
          <w:szCs w:val="24"/>
        </w:rPr>
        <w:t xml:space="preserve"> d</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t</w:t>
      </w:r>
      <w:r>
        <w:rPr>
          <w:rFonts w:ascii="Arial" w:eastAsia="Arial" w:hAnsi="Arial" w:cs="Arial"/>
          <w:sz w:val="24"/>
          <w:szCs w:val="24"/>
        </w:rPr>
        <w:t xml:space="preserve">ion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 in</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sidR="007C608B">
        <w:rPr>
          <w:rFonts w:ascii="Arial" w:eastAsia="Arial" w:hAnsi="Arial" w:cs="Arial"/>
          <w:spacing w:val="-1"/>
          <w:sz w:val="24"/>
          <w:szCs w:val="24"/>
        </w:rPr>
        <w:t>4</w:t>
      </w:r>
      <w:r w:rsidR="007C608B">
        <w:rPr>
          <w:rFonts w:ascii="Arial" w:eastAsia="Arial" w:hAnsi="Arial" w:cs="Arial"/>
          <w:sz w:val="24"/>
          <w:szCs w:val="24"/>
        </w:rPr>
        <w:t>0</w:t>
      </w:r>
      <w:r w:rsidR="007C608B">
        <w:rPr>
          <w:rFonts w:ascii="Arial" w:eastAsia="Arial" w:hAnsi="Arial" w:cs="Arial"/>
          <w:spacing w:val="1"/>
          <w:sz w:val="24"/>
          <w:szCs w:val="24"/>
        </w:rPr>
        <w:t>-micron</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z w:val="24"/>
          <w:szCs w:val="24"/>
        </w:rPr>
        <w:t>ic</w:t>
      </w:r>
      <w:r>
        <w:rPr>
          <w:rFonts w:ascii="Arial" w:eastAsia="Arial" w:hAnsi="Arial" w:cs="Arial"/>
          <w:spacing w:val="-1"/>
          <w:sz w:val="24"/>
          <w:szCs w:val="24"/>
        </w:rPr>
        <w:t>r</w:t>
      </w:r>
      <w:r>
        <w:rPr>
          <w:rFonts w:ascii="Arial" w:eastAsia="Arial" w:hAnsi="Arial" w:cs="Arial"/>
          <w:spacing w:val="1"/>
          <w:sz w:val="24"/>
          <w:szCs w:val="24"/>
        </w:rPr>
        <w:t>oa</w:t>
      </w:r>
      <w:r>
        <w:rPr>
          <w:rFonts w:ascii="Arial" w:eastAsia="Arial" w:hAnsi="Arial" w:cs="Arial"/>
          <w:spacing w:val="-1"/>
          <w:sz w:val="24"/>
          <w:szCs w:val="24"/>
        </w:rPr>
        <w:t>gg</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te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r a</w:t>
      </w:r>
      <w:r>
        <w:rPr>
          <w:rFonts w:ascii="Arial" w:eastAsia="Arial" w:hAnsi="Arial" w:cs="Arial"/>
          <w:spacing w:val="1"/>
          <w:sz w:val="24"/>
          <w:szCs w:val="24"/>
        </w:rPr>
        <w:t xml:space="preserve"> </w:t>
      </w:r>
      <w:r w:rsidR="007C608B">
        <w:rPr>
          <w:rFonts w:ascii="Arial" w:eastAsia="Arial" w:hAnsi="Arial" w:cs="Arial"/>
          <w:spacing w:val="1"/>
          <w:sz w:val="24"/>
          <w:szCs w:val="24"/>
        </w:rPr>
        <w:t>4</w:t>
      </w:r>
      <w:r w:rsidR="007C608B">
        <w:rPr>
          <w:rFonts w:ascii="Arial" w:eastAsia="Arial" w:hAnsi="Arial" w:cs="Arial"/>
          <w:sz w:val="24"/>
          <w:szCs w:val="24"/>
        </w:rPr>
        <w:t>0</w:t>
      </w:r>
      <w:r w:rsidR="007C608B">
        <w:rPr>
          <w:rFonts w:ascii="Arial" w:eastAsia="Arial" w:hAnsi="Arial" w:cs="Arial"/>
          <w:spacing w:val="-1"/>
          <w:sz w:val="24"/>
          <w:szCs w:val="24"/>
        </w:rPr>
        <w:t>-micron</w:t>
      </w:r>
      <w:r>
        <w:rPr>
          <w:rFonts w:ascii="Arial" w:eastAsia="Arial" w:hAnsi="Arial" w:cs="Arial"/>
          <w:spacing w:val="-1"/>
          <w:sz w:val="24"/>
          <w:szCs w:val="24"/>
        </w:rPr>
        <w:t xml:space="preserve"> </w:t>
      </w:r>
      <w:r>
        <w:rPr>
          <w:rFonts w:ascii="Arial" w:eastAsia="Arial" w:hAnsi="Arial" w:cs="Arial"/>
          <w:sz w:val="24"/>
          <w:szCs w:val="24"/>
        </w:rPr>
        <w:t>lipid</w:t>
      </w:r>
    </w:p>
    <w:p w14:paraId="56644813" w14:textId="77777777" w:rsidR="00246A6D" w:rsidRDefault="00FF7FAF">
      <w:pPr>
        <w:spacing w:line="260" w:lineRule="exact"/>
        <w:ind w:left="1438" w:right="2127"/>
        <w:rPr>
          <w:rFonts w:ascii="Arial" w:eastAsia="Arial" w:hAnsi="Arial" w:cs="Arial"/>
          <w:sz w:val="24"/>
          <w:szCs w:val="24"/>
        </w:rPr>
      </w:pPr>
      <w:r>
        <w:rPr>
          <w:rFonts w:ascii="Arial" w:eastAsia="Arial" w:hAnsi="Arial" w:cs="Arial"/>
          <w:spacing w:val="1"/>
          <w:sz w:val="24"/>
          <w:szCs w:val="24"/>
        </w:rPr>
        <w:t>dep</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 is su</w:t>
      </w:r>
      <w:r>
        <w:rPr>
          <w:rFonts w:ascii="Arial" w:eastAsia="Arial" w:hAnsi="Arial" w:cs="Arial"/>
          <w:spacing w:val="-1"/>
          <w:sz w:val="24"/>
          <w:szCs w:val="24"/>
        </w:rPr>
        <w:t>gg</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ort</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aed</w:t>
      </w:r>
      <w:r>
        <w:rPr>
          <w:rFonts w:ascii="Arial" w:eastAsia="Arial" w:hAnsi="Arial" w:cs="Arial"/>
          <w:sz w:val="24"/>
          <w:szCs w:val="24"/>
        </w:rPr>
        <w:t xml:space="preserve">ic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er</w:t>
      </w:r>
      <w:r>
        <w:rPr>
          <w:rFonts w:ascii="Arial" w:eastAsia="Arial" w:hAnsi="Arial" w:cs="Arial"/>
          <w:sz w:val="24"/>
          <w:szCs w:val="24"/>
        </w:rPr>
        <w:t xml:space="preserve">y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 xml:space="preserve">re </w:t>
      </w:r>
      <w:r>
        <w:rPr>
          <w:rFonts w:ascii="Arial" w:eastAsia="Arial" w:hAnsi="Arial" w:cs="Arial"/>
          <w:spacing w:val="1"/>
          <w:sz w:val="24"/>
          <w:szCs w:val="24"/>
        </w:rPr>
        <w:t>the</w:t>
      </w:r>
      <w:r>
        <w:rPr>
          <w:rFonts w:ascii="Arial" w:eastAsia="Arial" w:hAnsi="Arial" w:cs="Arial"/>
          <w:sz w:val="24"/>
          <w:szCs w:val="24"/>
        </w:rPr>
        <w:t>re is</w:t>
      </w:r>
      <w:r>
        <w:rPr>
          <w:rFonts w:ascii="Arial" w:eastAsia="Arial" w:hAnsi="Arial" w:cs="Arial"/>
          <w:spacing w:val="-1"/>
          <w:sz w:val="24"/>
          <w:szCs w:val="24"/>
        </w:rPr>
        <w:t xml:space="preserve"> </w:t>
      </w:r>
      <w:r>
        <w:rPr>
          <w:rFonts w:ascii="Arial" w:eastAsia="Arial" w:hAnsi="Arial" w:cs="Arial"/>
          <w:sz w:val="24"/>
          <w:szCs w:val="24"/>
        </w:rPr>
        <w:t>a r</w:t>
      </w:r>
      <w:r>
        <w:rPr>
          <w:rFonts w:ascii="Arial" w:eastAsia="Arial" w:hAnsi="Arial" w:cs="Arial"/>
          <w:spacing w:val="-1"/>
          <w:sz w:val="24"/>
          <w:szCs w:val="24"/>
        </w:rPr>
        <w:t>i</w:t>
      </w:r>
      <w:r>
        <w:rPr>
          <w:rFonts w:ascii="Arial" w:eastAsia="Arial" w:hAnsi="Arial" w:cs="Arial"/>
          <w:sz w:val="24"/>
          <w:szCs w:val="24"/>
        </w:rPr>
        <w:t xml:space="preserve">sk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e</w:t>
      </w:r>
      <w:r>
        <w:rPr>
          <w:rFonts w:ascii="Arial" w:eastAsia="Arial" w:hAnsi="Arial" w:cs="Arial"/>
          <w:spacing w:val="1"/>
          <w:sz w:val="24"/>
          <w:szCs w:val="24"/>
        </w:rPr>
        <w:t>mbo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s</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res</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iv</w:t>
      </w:r>
      <w:r>
        <w:rPr>
          <w:rFonts w:ascii="Arial" w:eastAsia="Arial" w:hAnsi="Arial" w:cs="Arial"/>
          <w:spacing w:val="1"/>
          <w:sz w:val="24"/>
          <w:szCs w:val="24"/>
        </w:rPr>
        <w:t>e</w:t>
      </w:r>
      <w:r>
        <w:rPr>
          <w:rFonts w:ascii="Arial" w:eastAsia="Arial" w:hAnsi="Arial" w:cs="Arial"/>
          <w:spacing w:val="2"/>
          <w:sz w:val="24"/>
          <w:szCs w:val="24"/>
        </w:rPr>
        <w:t>l</w:t>
      </w:r>
      <w:r>
        <w:rPr>
          <w:rFonts w:ascii="Arial" w:eastAsia="Arial" w:hAnsi="Arial" w:cs="Arial"/>
          <w:spacing w:val="-2"/>
          <w:sz w:val="24"/>
          <w:szCs w:val="24"/>
        </w:rPr>
        <w:t>y</w:t>
      </w:r>
      <w:r>
        <w:rPr>
          <w:rFonts w:ascii="Arial" w:eastAsia="Arial" w:hAnsi="Arial" w:cs="Arial"/>
          <w:sz w:val="24"/>
          <w:szCs w:val="24"/>
        </w:rPr>
        <w:t>.</w:t>
      </w:r>
    </w:p>
    <w:p w14:paraId="602DF7F6" w14:textId="77777777" w:rsidR="00246A6D" w:rsidRDefault="00FF7FAF">
      <w:pPr>
        <w:spacing w:line="280" w:lineRule="exact"/>
        <w:ind w:left="1078"/>
        <w:rPr>
          <w:rFonts w:ascii="Arial" w:eastAsia="Arial" w:hAnsi="Arial" w:cs="Arial"/>
          <w:sz w:val="24"/>
          <w:szCs w:val="24"/>
        </w:rPr>
        <w:sectPr w:rsidR="00246A6D">
          <w:pgSz w:w="11900" w:h="16860"/>
          <w:pgMar w:top="320" w:right="0" w:bottom="280" w:left="1080" w:header="0" w:footer="987" w:gutter="0"/>
          <w:cols w:space="720"/>
        </w:sectPr>
      </w:pPr>
      <w:r>
        <w:rPr>
          <w:rFonts w:ascii="Segoe MDL2 Assets" w:eastAsia="Segoe MDL2 Assets" w:hAnsi="Segoe MDL2 Assets" w:cs="Segoe MDL2 Assets"/>
          <w:w w:val="46"/>
          <w:position w:val="-1"/>
          <w:sz w:val="24"/>
          <w:szCs w:val="24"/>
        </w:rPr>
        <w:t xml:space="preserve">       </w:t>
      </w:r>
      <w:r>
        <w:rPr>
          <w:rFonts w:ascii="Segoe MDL2 Assets" w:eastAsia="Segoe MDL2 Assets" w:hAnsi="Segoe MDL2 Assets" w:cs="Segoe MDL2 Assets"/>
          <w:spacing w:val="9"/>
          <w:w w:val="46"/>
          <w:position w:val="-1"/>
          <w:sz w:val="24"/>
          <w:szCs w:val="24"/>
        </w:rPr>
        <w:t xml:space="preserve"> </w:t>
      </w:r>
      <w:r>
        <w:rPr>
          <w:rFonts w:ascii="Arial" w:eastAsia="Arial" w:hAnsi="Arial" w:cs="Arial"/>
          <w:spacing w:val="2"/>
          <w:position w:val="-1"/>
          <w:sz w:val="24"/>
          <w:szCs w:val="24"/>
        </w:rPr>
        <w:t>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rPr>
        <w:t>rei</w:t>
      </w:r>
      <w:r>
        <w:rPr>
          <w:rFonts w:ascii="Arial" w:eastAsia="Arial" w:hAnsi="Arial" w:cs="Arial"/>
          <w:spacing w:val="-1"/>
          <w:position w:val="-1"/>
          <w:sz w:val="24"/>
          <w:szCs w:val="24"/>
        </w:rPr>
        <w:t>n</w:t>
      </w:r>
      <w:r>
        <w:rPr>
          <w:rFonts w:ascii="Arial" w:eastAsia="Arial" w:hAnsi="Arial" w:cs="Arial"/>
          <w:position w:val="-1"/>
          <w:sz w:val="24"/>
          <w:szCs w:val="24"/>
        </w:rPr>
        <w:t>f</w:t>
      </w:r>
      <w:r>
        <w:rPr>
          <w:rFonts w:ascii="Arial" w:eastAsia="Arial" w:hAnsi="Arial" w:cs="Arial"/>
          <w:spacing w:val="1"/>
          <w:position w:val="-1"/>
          <w:sz w:val="24"/>
          <w:szCs w:val="24"/>
        </w:rPr>
        <w:t>u</w:t>
      </w:r>
      <w:r>
        <w:rPr>
          <w:rFonts w:ascii="Arial" w:eastAsia="Arial" w:hAnsi="Arial" w:cs="Arial"/>
          <w:position w:val="-1"/>
          <w:sz w:val="24"/>
          <w:szCs w:val="24"/>
        </w:rPr>
        <w:t xml:space="preserve">sion </w:t>
      </w:r>
      <w:r>
        <w:rPr>
          <w:rFonts w:ascii="Arial" w:eastAsia="Arial" w:hAnsi="Arial" w:cs="Arial"/>
          <w:spacing w:val="1"/>
          <w:position w:val="-1"/>
          <w:sz w:val="24"/>
          <w:szCs w:val="24"/>
        </w:rPr>
        <w:t>ba</w:t>
      </w:r>
      <w:r>
        <w:rPr>
          <w:rFonts w:ascii="Arial" w:eastAsia="Arial" w:hAnsi="Arial" w:cs="Arial"/>
          <w:position w:val="-1"/>
          <w:sz w:val="24"/>
          <w:szCs w:val="24"/>
        </w:rPr>
        <w:t>g</w:t>
      </w:r>
      <w:r>
        <w:rPr>
          <w:rFonts w:ascii="Arial" w:eastAsia="Arial" w:hAnsi="Arial" w:cs="Arial"/>
          <w:spacing w:val="-1"/>
          <w:position w:val="-1"/>
          <w:sz w:val="24"/>
          <w:szCs w:val="24"/>
        </w:rPr>
        <w:t xml:space="preserve"> </w:t>
      </w:r>
      <w:r>
        <w:rPr>
          <w:rFonts w:ascii="Arial" w:eastAsia="Arial" w:hAnsi="Arial" w:cs="Arial"/>
          <w:position w:val="-1"/>
          <w:sz w:val="24"/>
          <w:szCs w:val="24"/>
        </w:rPr>
        <w:t>s</w:t>
      </w:r>
      <w:r>
        <w:rPr>
          <w:rFonts w:ascii="Arial" w:eastAsia="Arial" w:hAnsi="Arial" w:cs="Arial"/>
          <w:spacing w:val="-1"/>
          <w:position w:val="-1"/>
          <w:sz w:val="24"/>
          <w:szCs w:val="24"/>
        </w:rPr>
        <w:t>ho</w:t>
      </w:r>
      <w:r>
        <w:rPr>
          <w:rFonts w:ascii="Arial" w:eastAsia="Arial" w:hAnsi="Arial" w:cs="Arial"/>
          <w:spacing w:val="1"/>
          <w:position w:val="-1"/>
          <w:sz w:val="24"/>
          <w:szCs w:val="24"/>
        </w:rPr>
        <w:t>u</w:t>
      </w:r>
      <w:r>
        <w:rPr>
          <w:rFonts w:ascii="Arial" w:eastAsia="Arial" w:hAnsi="Arial" w:cs="Arial"/>
          <w:position w:val="-1"/>
          <w:sz w:val="24"/>
          <w:szCs w:val="24"/>
        </w:rPr>
        <w:t>ld</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b</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rPr>
        <w:t>k</w:t>
      </w:r>
      <w:r>
        <w:rPr>
          <w:rFonts w:ascii="Arial" w:eastAsia="Arial" w:hAnsi="Arial" w:cs="Arial"/>
          <w:spacing w:val="1"/>
          <w:position w:val="-1"/>
          <w:sz w:val="24"/>
          <w:szCs w:val="24"/>
        </w:rPr>
        <w:t>e</w:t>
      </w:r>
      <w:r>
        <w:rPr>
          <w:rFonts w:ascii="Arial" w:eastAsia="Arial" w:hAnsi="Arial" w:cs="Arial"/>
          <w:spacing w:val="-1"/>
          <w:position w:val="-1"/>
          <w:sz w:val="24"/>
          <w:szCs w:val="24"/>
        </w:rPr>
        <w:t>p</w:t>
      </w:r>
      <w:r>
        <w:rPr>
          <w:rFonts w:ascii="Arial" w:eastAsia="Arial" w:hAnsi="Arial" w:cs="Arial"/>
          <w:position w:val="-1"/>
          <w:sz w:val="24"/>
          <w:szCs w:val="24"/>
        </w:rPr>
        <w:t>t</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b</w:t>
      </w:r>
      <w:r>
        <w:rPr>
          <w:rFonts w:ascii="Arial" w:eastAsia="Arial" w:hAnsi="Arial" w:cs="Arial"/>
          <w:spacing w:val="1"/>
          <w:position w:val="-1"/>
          <w:sz w:val="24"/>
          <w:szCs w:val="24"/>
        </w:rPr>
        <w:t>e</w:t>
      </w:r>
      <w:r>
        <w:rPr>
          <w:rFonts w:ascii="Arial" w:eastAsia="Arial" w:hAnsi="Arial" w:cs="Arial"/>
          <w:position w:val="-1"/>
          <w:sz w:val="24"/>
          <w:szCs w:val="24"/>
        </w:rPr>
        <w:t>side 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3"/>
          <w:position w:val="-1"/>
          <w:sz w:val="24"/>
          <w:szCs w:val="24"/>
        </w:rPr>
        <w:t xml:space="preserve"> </w:t>
      </w:r>
      <w:r>
        <w:rPr>
          <w:rFonts w:ascii="Arial" w:eastAsia="Arial" w:hAnsi="Arial" w:cs="Arial"/>
          <w:spacing w:val="1"/>
          <w:position w:val="-1"/>
          <w:sz w:val="24"/>
          <w:szCs w:val="24"/>
        </w:rPr>
        <w:t>pa</w:t>
      </w:r>
      <w:r>
        <w:rPr>
          <w:rFonts w:ascii="Arial" w:eastAsia="Arial" w:hAnsi="Arial" w:cs="Arial"/>
          <w:position w:val="-1"/>
          <w:sz w:val="24"/>
          <w:szCs w:val="24"/>
        </w:rPr>
        <w:t>ti</w:t>
      </w:r>
      <w:r>
        <w:rPr>
          <w:rFonts w:ascii="Arial" w:eastAsia="Arial" w:hAnsi="Arial" w:cs="Arial"/>
          <w:spacing w:val="-1"/>
          <w:position w:val="-1"/>
          <w:sz w:val="24"/>
          <w:szCs w:val="24"/>
        </w:rPr>
        <w:t>e</w:t>
      </w:r>
      <w:r>
        <w:rPr>
          <w:rFonts w:ascii="Arial" w:eastAsia="Arial" w:hAnsi="Arial" w:cs="Arial"/>
          <w:spacing w:val="1"/>
          <w:position w:val="-1"/>
          <w:sz w:val="24"/>
          <w:szCs w:val="24"/>
        </w:rPr>
        <w:t>n</w:t>
      </w:r>
      <w:r>
        <w:rPr>
          <w:rFonts w:ascii="Arial" w:eastAsia="Arial" w:hAnsi="Arial" w:cs="Arial"/>
          <w:position w:val="-1"/>
          <w:sz w:val="24"/>
          <w:szCs w:val="24"/>
        </w:rPr>
        <w:t>t</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a</w:t>
      </w:r>
      <w:r>
        <w:rPr>
          <w:rFonts w:ascii="Arial" w:eastAsia="Arial" w:hAnsi="Arial" w:cs="Arial"/>
          <w:position w:val="-1"/>
          <w:sz w:val="24"/>
          <w:szCs w:val="24"/>
        </w:rPr>
        <w:t>t</w:t>
      </w:r>
      <w:r>
        <w:rPr>
          <w:rFonts w:ascii="Arial" w:eastAsia="Arial" w:hAnsi="Arial" w:cs="Arial"/>
          <w:spacing w:val="1"/>
          <w:position w:val="-1"/>
          <w:sz w:val="24"/>
          <w:szCs w:val="24"/>
        </w:rPr>
        <w:t xml:space="preserve"> a</w:t>
      </w:r>
      <w:r>
        <w:rPr>
          <w:rFonts w:ascii="Arial" w:eastAsia="Arial" w:hAnsi="Arial" w:cs="Arial"/>
          <w:position w:val="-1"/>
          <w:sz w:val="24"/>
          <w:szCs w:val="24"/>
        </w:rPr>
        <w:t>ll</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t</w:t>
      </w:r>
      <w:r>
        <w:rPr>
          <w:rFonts w:ascii="Arial" w:eastAsia="Arial" w:hAnsi="Arial" w:cs="Arial"/>
          <w:spacing w:val="-3"/>
          <w:position w:val="-1"/>
          <w:sz w:val="24"/>
          <w:szCs w:val="24"/>
        </w:rPr>
        <w:t>i</w:t>
      </w:r>
      <w:r>
        <w:rPr>
          <w:rFonts w:ascii="Arial" w:eastAsia="Arial" w:hAnsi="Arial" w:cs="Arial"/>
          <w:spacing w:val="1"/>
          <w:position w:val="-1"/>
          <w:sz w:val="24"/>
          <w:szCs w:val="24"/>
        </w:rPr>
        <w:t>me</w:t>
      </w:r>
      <w:r>
        <w:rPr>
          <w:rFonts w:ascii="Arial" w:eastAsia="Arial" w:hAnsi="Arial" w:cs="Arial"/>
          <w:position w:val="-1"/>
          <w:sz w:val="24"/>
          <w:szCs w:val="24"/>
        </w:rPr>
        <w:t>s.</w:t>
      </w:r>
    </w:p>
    <w:p w14:paraId="5E8E8A42"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605A8109"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1D5AE36A"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42D32064"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388E6FB9"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1</w:t>
            </w:r>
            <w:r>
              <w:rPr>
                <w:rFonts w:ascii="Arial" w:eastAsia="Arial" w:hAnsi="Arial" w:cs="Arial"/>
                <w:sz w:val="18"/>
                <w:szCs w:val="18"/>
              </w:rPr>
              <w:t>4</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4B60EC6A" w14:textId="230069A0"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411DF529"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0B153101"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4705BB12"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41E674DC" w14:textId="61E0EC26"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0484ACF3"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35530C8C" w14:textId="15AE7DC1"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7C608B">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4E152ADA"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1D19DECA" w14:textId="0CD06385"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5FB422FA"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70EB9747"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1917770E"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343F1C18"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74258D8C" w14:textId="77777777" w:rsidR="00246A6D" w:rsidRDefault="00246A6D"/>
        </w:tc>
      </w:tr>
    </w:tbl>
    <w:p w14:paraId="1CAEB90C" w14:textId="77777777" w:rsidR="00246A6D" w:rsidRDefault="00246A6D">
      <w:pPr>
        <w:spacing w:line="200" w:lineRule="exact"/>
      </w:pPr>
    </w:p>
    <w:p w14:paraId="75FDCE3C" w14:textId="77777777" w:rsidR="00246A6D" w:rsidRDefault="00246A6D">
      <w:pPr>
        <w:spacing w:line="200" w:lineRule="exact"/>
      </w:pPr>
    </w:p>
    <w:p w14:paraId="24DDBB93" w14:textId="77777777" w:rsidR="00246A6D" w:rsidRDefault="00246A6D">
      <w:pPr>
        <w:spacing w:before="16" w:line="240" w:lineRule="exact"/>
        <w:rPr>
          <w:sz w:val="24"/>
          <w:szCs w:val="24"/>
        </w:rPr>
      </w:pPr>
    </w:p>
    <w:p w14:paraId="6971BFE8" w14:textId="77777777" w:rsidR="00246A6D" w:rsidRDefault="00FF7FAF">
      <w:pPr>
        <w:spacing w:before="17"/>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 xml:space="preserve">sion </w:t>
      </w:r>
      <w:r>
        <w:rPr>
          <w:rFonts w:ascii="Arial" w:eastAsia="Arial" w:hAnsi="Arial" w:cs="Arial"/>
          <w:spacing w:val="1"/>
          <w:sz w:val="24"/>
          <w:szCs w:val="24"/>
        </w:rPr>
        <w:t>ba</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b/>
          <w:spacing w:val="1"/>
          <w:sz w:val="24"/>
          <w:szCs w:val="24"/>
        </w:rPr>
        <w:t>s</w:t>
      </w:r>
      <w:r>
        <w:rPr>
          <w:rFonts w:ascii="Arial" w:eastAsia="Arial" w:hAnsi="Arial" w:cs="Arial"/>
          <w:b/>
          <w:spacing w:val="-3"/>
          <w:sz w:val="24"/>
          <w:szCs w:val="24"/>
        </w:rPr>
        <w:t>h</w:t>
      </w:r>
      <w:r>
        <w:rPr>
          <w:rFonts w:ascii="Arial" w:eastAsia="Arial" w:hAnsi="Arial" w:cs="Arial"/>
          <w:b/>
          <w:sz w:val="24"/>
          <w:szCs w:val="24"/>
        </w:rPr>
        <w:t xml:space="preserve">ould not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la</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rat</w:t>
      </w:r>
      <w:r>
        <w:rPr>
          <w:rFonts w:ascii="Arial" w:eastAsia="Arial" w:hAnsi="Arial" w:cs="Arial"/>
          <w:spacing w:val="1"/>
          <w:sz w:val="24"/>
          <w:szCs w:val="24"/>
        </w:rPr>
        <w:t>o</w:t>
      </w:r>
      <w:r>
        <w:rPr>
          <w:rFonts w:ascii="Arial" w:eastAsia="Arial" w:hAnsi="Arial" w:cs="Arial"/>
          <w:sz w:val="24"/>
          <w:szCs w:val="24"/>
        </w:rPr>
        <w:t>r.</w:t>
      </w:r>
    </w:p>
    <w:p w14:paraId="4BDC0863" w14:textId="77777777" w:rsidR="00246A6D" w:rsidRDefault="00FF7FAF">
      <w:pPr>
        <w:tabs>
          <w:tab w:val="left" w:pos="1420"/>
        </w:tabs>
        <w:spacing w:before="18" w:line="260" w:lineRule="exact"/>
        <w:ind w:left="1438" w:right="2751"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tanda</w:t>
      </w:r>
      <w:r>
        <w:rPr>
          <w:rFonts w:ascii="Arial" w:eastAsia="Arial" w:hAnsi="Arial" w:cs="Arial"/>
          <w:sz w:val="24"/>
          <w:szCs w:val="24"/>
        </w:rPr>
        <w:t xml:space="preserve">rd </w:t>
      </w:r>
      <w:r>
        <w:rPr>
          <w:rFonts w:ascii="Arial" w:eastAsia="Arial" w:hAnsi="Arial" w:cs="Arial"/>
          <w:spacing w:val="1"/>
          <w:sz w:val="24"/>
          <w:szCs w:val="24"/>
        </w:rPr>
        <w:t>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 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p</w:t>
      </w:r>
      <w:r>
        <w:rPr>
          <w:rFonts w:ascii="Arial" w:eastAsia="Arial" w:hAnsi="Arial" w:cs="Arial"/>
          <w:sz w:val="24"/>
          <w:szCs w:val="24"/>
        </w:rPr>
        <w:t>ra</w:t>
      </w:r>
      <w:r>
        <w:rPr>
          <w:rFonts w:ascii="Arial" w:eastAsia="Arial" w:hAnsi="Arial" w:cs="Arial"/>
          <w:spacing w:val="-2"/>
          <w:sz w:val="24"/>
          <w:szCs w:val="24"/>
        </w:rPr>
        <w:t>c</w:t>
      </w:r>
      <w:r>
        <w:rPr>
          <w:rFonts w:ascii="Arial" w:eastAsia="Arial" w:hAnsi="Arial" w:cs="Arial"/>
          <w:sz w:val="24"/>
          <w:szCs w:val="24"/>
        </w:rPr>
        <w:t>tice</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z w:val="24"/>
          <w:szCs w:val="24"/>
        </w:rPr>
        <w:t>scr</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en</w:t>
      </w:r>
      <w:r>
        <w:rPr>
          <w:rFonts w:ascii="Arial" w:eastAsia="Arial" w:hAnsi="Arial" w:cs="Arial"/>
          <w:sz w:val="24"/>
          <w:szCs w:val="24"/>
        </w:rPr>
        <w:t xml:space="preserve">ts </w:t>
      </w:r>
      <w:r>
        <w:rPr>
          <w:rFonts w:ascii="Arial" w:eastAsia="Arial" w:hAnsi="Arial" w:cs="Arial"/>
          <w:spacing w:val="2"/>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w:t>
      </w:r>
    </w:p>
    <w:p w14:paraId="533AA763" w14:textId="77777777" w:rsidR="00246A6D" w:rsidRDefault="00FF7FAF">
      <w:pPr>
        <w:tabs>
          <w:tab w:val="left" w:pos="1420"/>
        </w:tabs>
        <w:spacing w:before="17" w:line="260" w:lineRule="exact"/>
        <w:ind w:left="1438" w:right="2858"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p</w:t>
      </w:r>
      <w:r>
        <w:rPr>
          <w:rFonts w:ascii="Arial" w:eastAsia="Arial" w:hAnsi="Arial" w:cs="Arial"/>
          <w:spacing w:val="1"/>
          <w:sz w:val="24"/>
          <w:szCs w:val="24"/>
        </w:rPr>
        <w:t>on</w:t>
      </w:r>
      <w:r>
        <w:rPr>
          <w:rFonts w:ascii="Arial" w:eastAsia="Arial" w:hAnsi="Arial" w:cs="Arial"/>
          <w:sz w:val="24"/>
          <w:szCs w:val="24"/>
        </w:rPr>
        <w:t>sible</w:t>
      </w:r>
      <w:r>
        <w:rPr>
          <w:rFonts w:ascii="Arial" w:eastAsia="Arial" w:hAnsi="Arial" w:cs="Arial"/>
          <w:spacing w:val="-1"/>
          <w:sz w:val="24"/>
          <w:szCs w:val="24"/>
        </w:rPr>
        <w:t xml:space="preserve"> </w:t>
      </w:r>
      <w:r>
        <w:rPr>
          <w:rFonts w:ascii="Arial" w:eastAsia="Arial" w:hAnsi="Arial" w:cs="Arial"/>
          <w:sz w:val="24"/>
          <w:szCs w:val="24"/>
        </w:rPr>
        <w:t>clinician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rein</w:t>
      </w:r>
      <w:r>
        <w:rPr>
          <w:rFonts w:ascii="Arial" w:eastAsia="Arial" w:hAnsi="Arial" w:cs="Arial"/>
          <w:spacing w:val="1"/>
          <w:sz w:val="24"/>
          <w:szCs w:val="24"/>
        </w:rPr>
        <w:t>fu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6"/>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 xml:space="preserve">ic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w:t>
      </w:r>
    </w:p>
    <w:p w14:paraId="0C34709D" w14:textId="77777777" w:rsidR="00246A6D" w:rsidRDefault="00FF7FAF">
      <w:pPr>
        <w:tabs>
          <w:tab w:val="left" w:pos="1420"/>
        </w:tabs>
        <w:spacing w:before="17" w:line="260" w:lineRule="exact"/>
        <w:ind w:left="1438" w:right="2231"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pacing w:val="1"/>
          <w:sz w:val="24"/>
          <w:szCs w:val="24"/>
        </w:rPr>
        <w:t>ba</w:t>
      </w:r>
      <w:r>
        <w:rPr>
          <w:rFonts w:ascii="Arial" w:eastAsia="Arial" w:hAnsi="Arial" w:cs="Arial"/>
          <w:sz w:val="24"/>
          <w:szCs w:val="24"/>
        </w:rPr>
        <w:t>g</w:t>
      </w:r>
      <w:r>
        <w:rPr>
          <w:rFonts w:ascii="Arial" w:eastAsia="Arial" w:hAnsi="Arial" w:cs="Arial"/>
          <w:spacing w:val="-3"/>
          <w:sz w:val="24"/>
          <w:szCs w:val="24"/>
        </w:rPr>
        <w:t xml:space="preserve"> </w:t>
      </w:r>
      <w:r>
        <w:rPr>
          <w:rFonts w:ascii="Arial" w:eastAsia="Arial" w:hAnsi="Arial" w:cs="Arial"/>
          <w:spacing w:val="1"/>
          <w:sz w:val="24"/>
          <w:szCs w:val="24"/>
        </w:rPr>
        <w:t>mu</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he</w:t>
      </w:r>
      <w:r>
        <w:rPr>
          <w:rFonts w:ascii="Arial" w:eastAsia="Arial" w:hAnsi="Arial" w:cs="Arial"/>
          <w:sz w:val="24"/>
          <w:szCs w:val="24"/>
        </w:rPr>
        <w:t>ck</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inst</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d</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ta</w:t>
      </w:r>
      <w:r>
        <w:rPr>
          <w:rFonts w:ascii="Arial" w:eastAsia="Arial" w:hAnsi="Arial" w:cs="Arial"/>
          <w:spacing w:val="-2"/>
          <w:sz w:val="24"/>
          <w:szCs w:val="24"/>
        </w:rPr>
        <w:t>c</w:t>
      </w:r>
      <w:r>
        <w:rPr>
          <w:rFonts w:ascii="Arial" w:eastAsia="Arial" w:hAnsi="Arial" w:cs="Arial"/>
          <w:spacing w:val="1"/>
          <w:sz w:val="24"/>
          <w:szCs w:val="24"/>
        </w:rPr>
        <w:t>he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w:t>
      </w:r>
    </w:p>
    <w:p w14:paraId="52D0DCE0" w14:textId="77777777" w:rsidR="00246A6D" w:rsidRDefault="00FF7FAF">
      <w:pPr>
        <w:spacing w:line="260" w:lineRule="exact"/>
        <w:ind w:left="1438"/>
        <w:rPr>
          <w:rFonts w:ascii="Arial" w:eastAsia="Arial" w:hAnsi="Arial" w:cs="Arial"/>
          <w:sz w:val="24"/>
          <w:szCs w:val="24"/>
        </w:rPr>
      </w:pP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3"/>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w:t>
      </w:r>
    </w:p>
    <w:p w14:paraId="31B64CCD" w14:textId="77777777" w:rsidR="00246A6D" w:rsidRDefault="00FF7FAF">
      <w:pPr>
        <w:tabs>
          <w:tab w:val="left" w:pos="1420"/>
        </w:tabs>
        <w:spacing w:before="2"/>
        <w:ind w:left="1438" w:right="1922"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 xml:space="preserve">sion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6"/>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 xml:space="preserve">ly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do</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go</w:t>
      </w:r>
      <w:r>
        <w:rPr>
          <w:rFonts w:ascii="Arial" w:eastAsia="Arial" w:hAnsi="Arial" w:cs="Arial"/>
          <w:spacing w:val="1"/>
          <w:sz w:val="24"/>
          <w:szCs w:val="24"/>
        </w:rPr>
        <w:t>u</w:t>
      </w:r>
      <w:r>
        <w:rPr>
          <w:rFonts w:ascii="Arial" w:eastAsia="Arial" w:hAnsi="Arial" w:cs="Arial"/>
          <w:sz w:val="24"/>
          <w:szCs w:val="24"/>
        </w:rPr>
        <w:t>s 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s in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6</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s a</w:t>
      </w:r>
      <w:r>
        <w:rPr>
          <w:rFonts w:ascii="Arial" w:eastAsia="Arial" w:hAnsi="Arial" w:cs="Arial"/>
          <w:spacing w:val="-1"/>
          <w:sz w:val="24"/>
          <w:szCs w:val="24"/>
        </w:rPr>
        <w:t xml:space="preserve"> </w:t>
      </w:r>
      <w:r>
        <w:rPr>
          <w:rFonts w:ascii="Arial" w:eastAsia="Arial" w:hAnsi="Arial" w:cs="Arial"/>
          <w:spacing w:val="1"/>
          <w:sz w:val="24"/>
          <w:szCs w:val="24"/>
        </w:rPr>
        <w:t>pee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ich 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z w:val="24"/>
          <w:szCs w:val="24"/>
        </w:rPr>
        <w:t>le</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 xml:space="preserve">sion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z w:val="24"/>
          <w:szCs w:val="24"/>
        </w:rPr>
        <w:t xml:space="preserve">s </w:t>
      </w:r>
      <w:r>
        <w:rPr>
          <w:rFonts w:ascii="Arial" w:eastAsia="Arial" w:hAnsi="Arial" w:cs="Arial"/>
          <w:spacing w:val="1"/>
          <w:sz w:val="24"/>
          <w:szCs w:val="24"/>
        </w:rPr>
        <w:t>pu</w:t>
      </w:r>
      <w:r>
        <w:rPr>
          <w:rFonts w:ascii="Arial" w:eastAsia="Arial" w:hAnsi="Arial" w:cs="Arial"/>
          <w:sz w:val="24"/>
          <w:szCs w:val="24"/>
        </w:rPr>
        <w:t>rp</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w:t>
      </w:r>
    </w:p>
    <w:p w14:paraId="39AD1CA1" w14:textId="77777777" w:rsidR="00246A6D" w:rsidRDefault="00246A6D">
      <w:pPr>
        <w:spacing w:line="240" w:lineRule="exact"/>
        <w:rPr>
          <w:sz w:val="24"/>
          <w:szCs w:val="24"/>
        </w:rPr>
      </w:pPr>
    </w:p>
    <w:p w14:paraId="41302341" w14:textId="77777777" w:rsidR="00246A6D" w:rsidRDefault="00FF7FAF">
      <w:pPr>
        <w:ind w:left="718"/>
        <w:rPr>
          <w:rFonts w:ascii="Arial" w:eastAsia="Arial" w:hAnsi="Arial" w:cs="Arial"/>
          <w:sz w:val="24"/>
          <w:szCs w:val="24"/>
        </w:rPr>
      </w:pPr>
      <w:r>
        <w:rPr>
          <w:rFonts w:ascii="Arial" w:eastAsia="Arial" w:hAnsi="Arial" w:cs="Arial"/>
          <w:b/>
          <w:sz w:val="24"/>
          <w:szCs w:val="24"/>
        </w:rPr>
        <w:t>E</w:t>
      </w:r>
      <w:r>
        <w:rPr>
          <w:rFonts w:ascii="Arial" w:eastAsia="Arial" w:hAnsi="Arial" w:cs="Arial"/>
          <w:b/>
          <w:spacing w:val="1"/>
          <w:sz w:val="24"/>
          <w:szCs w:val="24"/>
        </w:rPr>
        <w:t>x</w:t>
      </w:r>
      <w:r>
        <w:rPr>
          <w:rFonts w:ascii="Arial" w:eastAsia="Arial" w:hAnsi="Arial" w:cs="Arial"/>
          <w:b/>
          <w:sz w:val="24"/>
          <w:szCs w:val="24"/>
        </w:rPr>
        <w:t>pi</w:t>
      </w:r>
      <w:r>
        <w:rPr>
          <w:rFonts w:ascii="Arial" w:eastAsia="Arial" w:hAnsi="Arial" w:cs="Arial"/>
          <w:b/>
          <w:spacing w:val="3"/>
          <w:sz w:val="24"/>
          <w:szCs w:val="24"/>
        </w:rPr>
        <w:t>r</w:t>
      </w:r>
      <w:r>
        <w:rPr>
          <w:rFonts w:ascii="Arial" w:eastAsia="Arial" w:hAnsi="Arial" w:cs="Arial"/>
          <w:b/>
          <w:sz w:val="24"/>
          <w:szCs w:val="24"/>
        </w:rPr>
        <w:t>y</w:t>
      </w:r>
    </w:p>
    <w:p w14:paraId="6EC55B7D" w14:textId="77777777" w:rsidR="00246A6D" w:rsidRDefault="00FF7FAF">
      <w:pPr>
        <w:tabs>
          <w:tab w:val="left" w:pos="1420"/>
        </w:tabs>
        <w:spacing w:before="62"/>
        <w:ind w:left="1438" w:right="1933"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
          <w:sz w:val="24"/>
          <w:szCs w:val="24"/>
        </w:rPr>
        <w:t xml:space="preserve"> 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6"/>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 c</w:t>
      </w:r>
      <w:r>
        <w:rPr>
          <w:rFonts w:ascii="Arial" w:eastAsia="Arial" w:hAnsi="Arial" w:cs="Arial"/>
          <w:spacing w:val="1"/>
          <w:sz w:val="24"/>
          <w:szCs w:val="24"/>
        </w:rPr>
        <w:t>omp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me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s 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ma</w:t>
      </w:r>
      <w:r>
        <w:rPr>
          <w:rFonts w:ascii="Arial" w:eastAsia="Arial" w:hAnsi="Arial" w:cs="Arial"/>
          <w:spacing w:val="-1"/>
          <w:sz w:val="24"/>
          <w:szCs w:val="24"/>
        </w:rPr>
        <w:t>nu</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rer.</w:t>
      </w:r>
      <w:r>
        <w:rPr>
          <w:rFonts w:ascii="Arial" w:eastAsia="Arial" w:hAnsi="Arial" w:cs="Arial"/>
          <w:spacing w:val="65"/>
          <w:sz w:val="24"/>
          <w:szCs w:val="24"/>
        </w:rPr>
        <w:t xml:space="preserve"> </w:t>
      </w:r>
      <w:r>
        <w:rPr>
          <w:rFonts w:ascii="Arial" w:eastAsia="Arial" w:hAnsi="Arial" w:cs="Arial"/>
          <w:sz w:val="24"/>
          <w:szCs w:val="24"/>
        </w:rPr>
        <w:t>This</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3"/>
          <w:sz w:val="24"/>
          <w:szCs w:val="24"/>
        </w:rPr>
        <w:t xml:space="preserve"> 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 A</w:t>
      </w:r>
      <w:r>
        <w:rPr>
          <w:rFonts w:ascii="Arial" w:eastAsia="Arial" w:hAnsi="Arial" w:cs="Arial"/>
          <w:spacing w:val="1"/>
          <w:sz w:val="24"/>
          <w:szCs w:val="24"/>
        </w:rPr>
        <w:t>me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ss</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B</w:t>
      </w:r>
      <w:r>
        <w:rPr>
          <w:rFonts w:ascii="Arial" w:eastAsia="Arial" w:hAnsi="Arial" w:cs="Arial"/>
          <w:spacing w:val="1"/>
          <w:sz w:val="24"/>
          <w:szCs w:val="24"/>
        </w:rPr>
        <w:t>an</w:t>
      </w:r>
      <w:r>
        <w:rPr>
          <w:rFonts w:ascii="Arial" w:eastAsia="Arial" w:hAnsi="Arial" w:cs="Arial"/>
          <w:sz w:val="24"/>
          <w:szCs w:val="24"/>
        </w:rPr>
        <w:t>ks</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A</w:t>
      </w:r>
      <w:r>
        <w:rPr>
          <w:rFonts w:ascii="Arial" w:eastAsia="Arial" w:hAnsi="Arial" w:cs="Arial"/>
          <w:sz w:val="24"/>
          <w:szCs w:val="24"/>
        </w:rPr>
        <w:t>B</w:t>
      </w:r>
      <w:r>
        <w:rPr>
          <w:rFonts w:ascii="Arial" w:eastAsia="Arial" w:hAnsi="Arial" w:cs="Arial"/>
          <w:spacing w:val="-2"/>
          <w:sz w:val="24"/>
          <w:szCs w:val="24"/>
        </w:rPr>
        <w:t>B</w:t>
      </w:r>
      <w:r>
        <w:rPr>
          <w:rFonts w:ascii="Arial" w:eastAsia="Arial" w:hAnsi="Arial" w:cs="Arial"/>
          <w:sz w:val="24"/>
          <w:szCs w:val="24"/>
        </w:rPr>
        <w:t>)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 Co</w:t>
      </w:r>
      <w:r>
        <w:rPr>
          <w:rFonts w:ascii="Arial" w:eastAsia="Arial" w:hAnsi="Arial" w:cs="Arial"/>
          <w:spacing w:val="2"/>
          <w:sz w:val="24"/>
          <w:szCs w:val="24"/>
        </w:rPr>
        <w:t>m</w:t>
      </w:r>
      <w:r>
        <w:rPr>
          <w:rFonts w:ascii="Arial" w:eastAsia="Arial" w:hAnsi="Arial" w:cs="Arial"/>
          <w:spacing w:val="-1"/>
          <w:sz w:val="24"/>
          <w:szCs w:val="24"/>
        </w:rPr>
        <w:t>p</w:t>
      </w:r>
      <w:r>
        <w:rPr>
          <w:rFonts w:ascii="Arial" w:eastAsia="Arial" w:hAnsi="Arial" w:cs="Arial"/>
          <w:spacing w:val="1"/>
          <w:sz w:val="24"/>
          <w:szCs w:val="24"/>
        </w:rPr>
        <w:t>on</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ed</w:t>
      </w:r>
      <w:r>
        <w:rPr>
          <w:rFonts w:ascii="Arial" w:eastAsia="Arial" w:hAnsi="Arial" w:cs="Arial"/>
          <w:spacing w:val="-1"/>
          <w:sz w:val="24"/>
          <w:szCs w:val="24"/>
        </w:rPr>
        <w:t>u</w:t>
      </w:r>
      <w:r>
        <w:rPr>
          <w:rFonts w:ascii="Arial" w:eastAsia="Arial" w:hAnsi="Arial" w:cs="Arial"/>
          <w:sz w:val="24"/>
          <w:szCs w:val="24"/>
        </w:rPr>
        <w:t>re.</w:t>
      </w:r>
    </w:p>
    <w:p w14:paraId="2453B350" w14:textId="77777777" w:rsidR="00246A6D" w:rsidRDefault="00246A6D">
      <w:pPr>
        <w:spacing w:before="16" w:line="260" w:lineRule="exact"/>
        <w:rPr>
          <w:sz w:val="26"/>
          <w:szCs w:val="26"/>
        </w:rPr>
      </w:pPr>
    </w:p>
    <w:p w14:paraId="3A12C2EE" w14:textId="77777777" w:rsidR="00246A6D" w:rsidRDefault="00FF7FAF">
      <w:pPr>
        <w:ind w:left="718" w:right="2229"/>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2"/>
          <w:sz w:val="24"/>
          <w:szCs w:val="24"/>
        </w:rPr>
        <w:t>A</w:t>
      </w:r>
      <w:r>
        <w:rPr>
          <w:rFonts w:ascii="Arial" w:eastAsia="Arial" w:hAnsi="Arial" w:cs="Arial"/>
          <w:sz w:val="24"/>
          <w:szCs w:val="24"/>
        </w:rPr>
        <w:t>BB</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in</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te t</w:t>
      </w:r>
      <w:r>
        <w:rPr>
          <w:rFonts w:ascii="Arial" w:eastAsia="Arial" w:hAnsi="Arial" w:cs="Arial"/>
          <w:spacing w:val="4"/>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2"/>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3"/>
          <w:sz w:val="24"/>
          <w:szCs w:val="24"/>
        </w:rPr>
        <w:t>i</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cell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s f</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s:</w:t>
      </w:r>
    </w:p>
    <w:p w14:paraId="7CCCE725"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tra</w:t>
      </w:r>
      <w:r>
        <w:rPr>
          <w:rFonts w:ascii="Arial" w:eastAsia="Arial" w:hAnsi="Arial" w:cs="Arial"/>
          <w:spacing w:val="-1"/>
          <w:sz w:val="24"/>
          <w:szCs w:val="24"/>
        </w:rPr>
        <w:t>o</w:t>
      </w:r>
      <w:r>
        <w:rPr>
          <w:rFonts w:ascii="Arial" w:eastAsia="Arial" w:hAnsi="Arial" w:cs="Arial"/>
          <w:spacing w:val="1"/>
          <w:sz w:val="24"/>
          <w:szCs w:val="24"/>
        </w:rPr>
        <w:t>pe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Sa</w:t>
      </w:r>
      <w:r>
        <w:rPr>
          <w:rFonts w:ascii="Arial" w:eastAsia="Arial" w:hAnsi="Arial" w:cs="Arial"/>
          <w:spacing w:val="-3"/>
          <w:sz w:val="24"/>
          <w:szCs w:val="24"/>
        </w:rPr>
        <w:t>l</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4</w:t>
      </w:r>
      <w:r>
        <w:rPr>
          <w:rFonts w:ascii="Arial" w:eastAsia="Arial" w:hAnsi="Arial" w:cs="Arial"/>
          <w:spacing w:val="1"/>
          <w:sz w:val="24"/>
          <w:szCs w:val="24"/>
        </w:rPr>
        <w:t xml:space="preserve"> hou</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m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p>
    <w:p w14:paraId="5BCC699B" w14:textId="77777777" w:rsidR="00246A6D" w:rsidRDefault="00FF7FAF">
      <w:pPr>
        <w:tabs>
          <w:tab w:val="left" w:pos="1420"/>
        </w:tabs>
        <w:spacing w:before="3"/>
        <w:ind w:left="1438" w:right="2363"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P</w:t>
      </w:r>
      <w:r>
        <w:rPr>
          <w:rFonts w:ascii="Arial" w:eastAsia="Arial" w:hAnsi="Arial" w:cs="Arial"/>
          <w:spacing w:val="1"/>
          <w:sz w:val="24"/>
          <w:szCs w:val="24"/>
        </w:rPr>
        <w:t>o</w:t>
      </w:r>
      <w:r>
        <w:rPr>
          <w:rFonts w:ascii="Arial" w:eastAsia="Arial" w:hAnsi="Arial" w:cs="Arial"/>
          <w:sz w:val="24"/>
          <w:szCs w:val="24"/>
        </w:rPr>
        <w:t>st</w:t>
      </w:r>
      <w:r>
        <w:rPr>
          <w:rFonts w:ascii="Arial" w:eastAsia="Arial" w:hAnsi="Arial" w:cs="Arial"/>
          <w:spacing w:val="-1"/>
          <w:sz w:val="24"/>
          <w:szCs w:val="24"/>
        </w:rPr>
        <w:t>o</w:t>
      </w:r>
      <w:r>
        <w:rPr>
          <w:rFonts w:ascii="Arial" w:eastAsia="Arial" w:hAnsi="Arial" w:cs="Arial"/>
          <w:spacing w:val="1"/>
          <w:sz w:val="24"/>
          <w:szCs w:val="24"/>
        </w:rPr>
        <w:t>pe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Sa</w:t>
      </w:r>
      <w:r>
        <w:rPr>
          <w:rFonts w:ascii="Arial" w:eastAsia="Arial" w:hAnsi="Arial" w:cs="Arial"/>
          <w:spacing w:val="-3"/>
          <w:sz w:val="24"/>
          <w:szCs w:val="24"/>
        </w:rPr>
        <w:t>l</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6</w:t>
      </w:r>
      <w:r>
        <w:rPr>
          <w:rFonts w:ascii="Arial" w:eastAsia="Arial" w:hAnsi="Arial" w:cs="Arial"/>
          <w:spacing w:val="1"/>
          <w:sz w:val="24"/>
          <w:szCs w:val="24"/>
        </w:rPr>
        <w:t xml:space="preserve"> hou</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m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 xml:space="preserve">rt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 (a</w:t>
      </w:r>
      <w:r>
        <w:rPr>
          <w:rFonts w:ascii="Arial" w:eastAsia="Arial" w:hAnsi="Arial" w:cs="Arial"/>
          <w:spacing w:val="1"/>
          <w:sz w:val="24"/>
          <w:szCs w:val="24"/>
        </w:rPr>
        <w:t>pp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2"/>
          <w:sz w:val="24"/>
          <w:szCs w:val="24"/>
        </w:rPr>
        <w:t xml:space="preserve"> w</w:t>
      </w:r>
      <w:r>
        <w:rPr>
          <w:rFonts w:ascii="Arial" w:eastAsia="Arial" w:hAnsi="Arial" w:cs="Arial"/>
          <w:spacing w:val="3"/>
          <w:sz w:val="24"/>
          <w:szCs w:val="24"/>
        </w:rPr>
        <w:t>h</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In</w:t>
      </w:r>
      <w:r>
        <w:rPr>
          <w:rFonts w:ascii="Arial" w:eastAsia="Arial" w:hAnsi="Arial" w:cs="Arial"/>
          <w:sz w:val="24"/>
          <w:szCs w:val="24"/>
        </w:rPr>
        <w:t>t</w:t>
      </w:r>
      <w:r>
        <w:rPr>
          <w:rFonts w:ascii="Arial" w:eastAsia="Arial" w:hAnsi="Arial" w:cs="Arial"/>
          <w:spacing w:val="-3"/>
          <w:sz w:val="24"/>
          <w:szCs w:val="24"/>
        </w:rPr>
        <w:t>r</w:t>
      </w:r>
      <w:r>
        <w:rPr>
          <w:rFonts w:ascii="Arial" w:eastAsia="Arial" w:hAnsi="Arial" w:cs="Arial"/>
          <w:spacing w:val="2"/>
          <w:sz w:val="24"/>
          <w:szCs w:val="24"/>
        </w:rPr>
        <w:t>a</w:t>
      </w:r>
      <w:r>
        <w:rPr>
          <w:rFonts w:ascii="Arial" w:eastAsia="Arial" w:hAnsi="Arial" w:cs="Arial"/>
          <w:spacing w:val="-1"/>
          <w:sz w:val="24"/>
          <w:szCs w:val="24"/>
        </w:rPr>
        <w:t>-</w:t>
      </w:r>
      <w:r>
        <w:rPr>
          <w:rFonts w:ascii="Arial" w:eastAsia="Arial" w:hAnsi="Arial" w:cs="Arial"/>
          <w:spacing w:val="1"/>
          <w:sz w:val="24"/>
          <w:szCs w:val="24"/>
        </w:rPr>
        <w:t>ope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Sa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de</w:t>
      </w:r>
      <w:r>
        <w:rPr>
          <w:rFonts w:ascii="Arial" w:eastAsia="Arial" w:hAnsi="Arial" w:cs="Arial"/>
          <w:spacing w:val="-2"/>
          <w:sz w:val="24"/>
          <w:szCs w:val="24"/>
        </w:rPr>
        <w:t>v</w:t>
      </w:r>
      <w:r>
        <w:rPr>
          <w:rFonts w:ascii="Arial" w:eastAsia="Arial" w:hAnsi="Arial" w:cs="Arial"/>
          <w:sz w:val="24"/>
          <w:szCs w:val="24"/>
        </w:rPr>
        <w:t>ices</w:t>
      </w:r>
      <w:r>
        <w:rPr>
          <w:rFonts w:ascii="Arial" w:eastAsia="Arial" w:hAnsi="Arial" w:cs="Arial"/>
          <w:spacing w:val="1"/>
          <w:sz w:val="24"/>
          <w:szCs w:val="24"/>
        </w:rPr>
        <w:t xml:space="preserve"> a</w:t>
      </w:r>
      <w:r>
        <w:rPr>
          <w:rFonts w:ascii="Arial" w:eastAsia="Arial" w:hAnsi="Arial" w:cs="Arial"/>
          <w:sz w:val="24"/>
          <w:szCs w:val="24"/>
        </w:rPr>
        <w:t xml:space="preserve">re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to 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st</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2"/>
          <w:sz w:val="24"/>
          <w:szCs w:val="24"/>
        </w:rPr>
        <w:t>l</w:t>
      </w:r>
      <w:r>
        <w:rPr>
          <w:rFonts w:ascii="Arial" w:eastAsia="Arial" w:hAnsi="Arial" w:cs="Arial"/>
          <w:spacing w:val="-2"/>
          <w:sz w:val="24"/>
          <w:szCs w:val="24"/>
        </w:rPr>
        <w:t>y</w:t>
      </w:r>
      <w:r>
        <w:rPr>
          <w:rFonts w:ascii="Arial" w:eastAsia="Arial" w:hAnsi="Arial" w:cs="Arial"/>
          <w:sz w:val="24"/>
          <w:szCs w:val="24"/>
        </w:rPr>
        <w:t>).</w:t>
      </w:r>
    </w:p>
    <w:p w14:paraId="4BFC4031" w14:textId="77777777" w:rsidR="00246A6D" w:rsidRDefault="00246A6D">
      <w:pPr>
        <w:spacing w:before="16" w:line="260" w:lineRule="exact"/>
        <w:rPr>
          <w:sz w:val="26"/>
          <w:szCs w:val="26"/>
        </w:rPr>
      </w:pPr>
    </w:p>
    <w:p w14:paraId="27376C52" w14:textId="77777777" w:rsidR="00246A6D" w:rsidRDefault="00FF7FAF">
      <w:pPr>
        <w:ind w:left="718" w:right="1797"/>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ti</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mu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isp</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fo</w:t>
      </w:r>
      <w:r>
        <w:rPr>
          <w:rFonts w:ascii="Arial" w:eastAsia="Arial" w:hAnsi="Arial" w:cs="Arial"/>
          <w:sz w:val="24"/>
          <w:szCs w:val="24"/>
        </w:rPr>
        <w:t xml:space="preserve">r </w:t>
      </w:r>
      <w:r>
        <w:rPr>
          <w:rFonts w:ascii="Arial" w:eastAsia="Arial" w:hAnsi="Arial" w:cs="Arial"/>
          <w:spacing w:val="-2"/>
          <w:sz w:val="24"/>
          <w:szCs w:val="24"/>
        </w:rPr>
        <w:t>d</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 l</w:t>
      </w:r>
      <w:r>
        <w:rPr>
          <w:rFonts w:ascii="Arial" w:eastAsia="Arial" w:hAnsi="Arial" w:cs="Arial"/>
          <w:spacing w:val="-1"/>
          <w:sz w:val="24"/>
          <w:szCs w:val="24"/>
        </w:rPr>
        <w:t>iq</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 xml:space="preserve"> b</w:t>
      </w:r>
      <w:r>
        <w:rPr>
          <w:rFonts w:ascii="Arial" w:eastAsia="Arial" w:hAnsi="Arial" w:cs="Arial"/>
          <w:sz w:val="24"/>
          <w:szCs w:val="24"/>
        </w:rPr>
        <w:t>io</w:t>
      </w:r>
      <w:r>
        <w:rPr>
          <w:rFonts w:ascii="Arial" w:eastAsia="Arial" w:hAnsi="Arial" w:cs="Arial"/>
          <w:spacing w:val="1"/>
          <w:sz w:val="24"/>
          <w:szCs w:val="24"/>
        </w:rPr>
        <w:t xml:space="preserve"> ha</w:t>
      </w:r>
      <w:r>
        <w:rPr>
          <w:rFonts w:ascii="Arial" w:eastAsia="Arial" w:hAnsi="Arial" w:cs="Arial"/>
          <w:spacing w:val="-1"/>
          <w:sz w:val="24"/>
          <w:szCs w:val="24"/>
        </w:rPr>
        <w:t>z</w:t>
      </w:r>
      <w:r>
        <w:rPr>
          <w:rFonts w:ascii="Arial" w:eastAsia="Arial" w:hAnsi="Arial" w:cs="Arial"/>
          <w:spacing w:val="1"/>
          <w:sz w:val="24"/>
          <w:szCs w:val="24"/>
        </w:rPr>
        <w:t>a</w:t>
      </w:r>
      <w:r>
        <w:rPr>
          <w:rFonts w:ascii="Arial" w:eastAsia="Arial" w:hAnsi="Arial" w:cs="Arial"/>
          <w:sz w:val="24"/>
          <w:szCs w:val="24"/>
        </w:rPr>
        <w:t>rd</w:t>
      </w:r>
      <w:r>
        <w:rPr>
          <w:rFonts w:ascii="Arial" w:eastAsia="Arial" w:hAnsi="Arial" w:cs="Arial"/>
          <w:spacing w:val="1"/>
          <w:sz w:val="24"/>
          <w:szCs w:val="24"/>
        </w:rPr>
        <w:t>ou</w:t>
      </w:r>
      <w:r>
        <w:rPr>
          <w:rFonts w:ascii="Arial" w:eastAsia="Arial" w:hAnsi="Arial" w:cs="Arial"/>
          <w:sz w:val="24"/>
          <w:szCs w:val="24"/>
        </w:rPr>
        <w:t>s was</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e</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Disp</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be</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w:t>
      </w:r>
    </w:p>
    <w:p w14:paraId="14435B6F" w14:textId="77777777" w:rsidR="00246A6D" w:rsidRDefault="00246A6D">
      <w:pPr>
        <w:spacing w:before="6" w:line="100" w:lineRule="exact"/>
        <w:rPr>
          <w:sz w:val="11"/>
          <w:szCs w:val="11"/>
        </w:rPr>
      </w:pPr>
    </w:p>
    <w:p w14:paraId="77177C66" w14:textId="77777777" w:rsidR="00246A6D" w:rsidRDefault="00246A6D">
      <w:pPr>
        <w:spacing w:line="200" w:lineRule="exact"/>
      </w:pPr>
    </w:p>
    <w:p w14:paraId="5B0C5568" w14:textId="77777777" w:rsidR="00246A6D" w:rsidRDefault="00246A6D">
      <w:pPr>
        <w:spacing w:line="200" w:lineRule="exact"/>
      </w:pPr>
    </w:p>
    <w:p w14:paraId="03355678" w14:textId="77777777" w:rsidR="00246A6D" w:rsidRDefault="00FF7FAF">
      <w:pPr>
        <w:ind w:left="718"/>
        <w:rPr>
          <w:rFonts w:ascii="Arial" w:eastAsia="Arial" w:hAnsi="Arial" w:cs="Arial"/>
          <w:sz w:val="24"/>
          <w:szCs w:val="24"/>
        </w:rPr>
      </w:pPr>
      <w:r>
        <w:rPr>
          <w:rFonts w:ascii="Arial" w:eastAsia="Arial" w:hAnsi="Arial" w:cs="Arial"/>
          <w:b/>
          <w:sz w:val="24"/>
          <w:szCs w:val="24"/>
        </w:rPr>
        <w:t>Docum</w:t>
      </w:r>
      <w:r>
        <w:rPr>
          <w:rFonts w:ascii="Arial" w:eastAsia="Arial" w:hAnsi="Arial" w:cs="Arial"/>
          <w:b/>
          <w:spacing w:val="1"/>
          <w:sz w:val="24"/>
          <w:szCs w:val="24"/>
        </w:rPr>
        <w:t>e</w:t>
      </w:r>
      <w:r>
        <w:rPr>
          <w:rFonts w:ascii="Arial" w:eastAsia="Arial" w:hAnsi="Arial" w:cs="Arial"/>
          <w:b/>
          <w:sz w:val="24"/>
          <w:szCs w:val="24"/>
        </w:rPr>
        <w:t>n</w:t>
      </w:r>
      <w:r>
        <w:rPr>
          <w:rFonts w:ascii="Arial" w:eastAsia="Arial" w:hAnsi="Arial" w:cs="Arial"/>
          <w:b/>
          <w:spacing w:val="-1"/>
          <w:sz w:val="24"/>
          <w:szCs w:val="24"/>
        </w:rPr>
        <w:t>t</w:t>
      </w:r>
      <w:r>
        <w:rPr>
          <w:rFonts w:ascii="Arial" w:eastAsia="Arial" w:hAnsi="Arial" w:cs="Arial"/>
          <w:b/>
          <w:spacing w:val="1"/>
          <w:sz w:val="24"/>
          <w:szCs w:val="24"/>
        </w:rPr>
        <w:t>a</w:t>
      </w:r>
      <w:r>
        <w:rPr>
          <w:rFonts w:ascii="Arial" w:eastAsia="Arial" w:hAnsi="Arial" w:cs="Arial"/>
          <w:b/>
          <w:sz w:val="24"/>
          <w:szCs w:val="24"/>
        </w:rPr>
        <w:t>tion</w:t>
      </w:r>
    </w:p>
    <w:p w14:paraId="3042EB59" w14:textId="15B83A5F" w:rsidR="00246A6D" w:rsidRDefault="00FF7FAF">
      <w:pPr>
        <w:tabs>
          <w:tab w:val="left" w:pos="1420"/>
        </w:tabs>
        <w:spacing w:before="62"/>
        <w:ind w:left="1438" w:right="2073"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 xml:space="preserve">sion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 xml:space="preserve">ly </w:t>
      </w:r>
      <w:r>
        <w:rPr>
          <w:rFonts w:ascii="Arial" w:eastAsia="Arial" w:hAnsi="Arial" w:cs="Arial"/>
          <w:spacing w:val="1"/>
          <w:sz w:val="24"/>
          <w:szCs w:val="24"/>
        </w:rPr>
        <w:t>do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 xml:space="preserve"> f</w:t>
      </w:r>
      <w:r>
        <w:rPr>
          <w:rFonts w:ascii="Arial" w:eastAsia="Arial" w:hAnsi="Arial" w:cs="Arial"/>
          <w:spacing w:val="1"/>
          <w:sz w:val="24"/>
          <w:szCs w:val="24"/>
        </w:rPr>
        <w:t>o</w:t>
      </w:r>
      <w:r>
        <w:rPr>
          <w:rFonts w:ascii="Arial" w:eastAsia="Arial" w:hAnsi="Arial" w:cs="Arial"/>
          <w:sz w:val="24"/>
          <w:szCs w:val="24"/>
        </w:rPr>
        <w:t>rm</w:t>
      </w:r>
      <w:r>
        <w:rPr>
          <w:rFonts w:ascii="Arial" w:eastAsia="Arial" w:hAnsi="Arial" w:cs="Arial"/>
          <w:spacing w:val="1"/>
          <w:sz w:val="24"/>
          <w:szCs w:val="24"/>
        </w:rPr>
        <w:t xml:space="preserve"> </w:t>
      </w:r>
      <w:hyperlink r:id="rId23" w:history="1">
        <w:r w:rsidR="00E46422" w:rsidRPr="00E46422">
          <w:rPr>
            <w:rStyle w:val="Hyperlink"/>
            <w:rFonts w:ascii="Arial" w:eastAsia="Arial" w:hAnsi="Arial" w:cs="Arial"/>
            <w:spacing w:val="1"/>
            <w:sz w:val="24"/>
            <w:szCs w:val="24"/>
          </w:rPr>
          <w:t>https://bhnog.wales.nhs.uk/wp-content/uploads/2023/05/ICS-Data-Collection-Form.pdf</w:t>
        </w:r>
      </w:hyperlink>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1</w:t>
      </w:r>
      <w:r>
        <w:rPr>
          <w:rFonts w:ascii="Arial" w:eastAsia="Arial" w:hAnsi="Arial" w:cs="Arial"/>
          <w:sz w:val="24"/>
          <w:szCs w:val="24"/>
        </w:rPr>
        <w:t>.</w:t>
      </w:r>
    </w:p>
    <w:p w14:paraId="124B8031" w14:textId="77777777" w:rsidR="00246A6D" w:rsidRDefault="00FF7FAF">
      <w:pPr>
        <w:tabs>
          <w:tab w:val="left" w:pos="1420"/>
        </w:tabs>
        <w:spacing w:before="2"/>
        <w:ind w:left="1438" w:right="1859"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c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abe</w:t>
      </w:r>
      <w:r>
        <w:rPr>
          <w:rFonts w:ascii="Arial" w:eastAsia="Arial" w:hAnsi="Arial" w:cs="Arial"/>
          <w:sz w:val="24"/>
          <w:szCs w:val="24"/>
        </w:rPr>
        <w:t>l is 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pacing w:val="-1"/>
          <w:sz w:val="24"/>
          <w:szCs w:val="24"/>
        </w:rPr>
        <w:t>e</w:t>
      </w:r>
      <w:r>
        <w:rPr>
          <w:rFonts w:ascii="Arial" w:eastAsia="Arial" w:hAnsi="Arial" w:cs="Arial"/>
          <w:sz w:val="24"/>
          <w:szCs w:val="24"/>
        </w:rPr>
        <w:t>d (A</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 xml:space="preserve">ix </w:t>
      </w:r>
      <w:r>
        <w:rPr>
          <w:rFonts w:ascii="Arial" w:eastAsia="Arial" w:hAnsi="Arial" w:cs="Arial"/>
          <w:spacing w:val="1"/>
          <w:sz w:val="24"/>
          <w:szCs w:val="24"/>
        </w:rPr>
        <w:t>6</w:t>
      </w:r>
      <w:r>
        <w:rPr>
          <w:rFonts w:ascii="Arial" w:eastAsia="Arial" w:hAnsi="Arial" w:cs="Arial"/>
          <w:sz w:val="24"/>
          <w:szCs w:val="24"/>
        </w:rPr>
        <w:t>) –</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 xml:space="preserve">l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l is 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ta</w:t>
      </w:r>
      <w:r>
        <w:rPr>
          <w:rFonts w:ascii="Arial" w:eastAsia="Arial" w:hAnsi="Arial" w:cs="Arial"/>
          <w:spacing w:val="-2"/>
          <w:sz w:val="24"/>
          <w:szCs w:val="24"/>
        </w:rPr>
        <w:t>c</w:t>
      </w:r>
      <w:r>
        <w:rPr>
          <w:rFonts w:ascii="Arial" w:eastAsia="Arial" w:hAnsi="Arial" w:cs="Arial"/>
          <w:spacing w:val="1"/>
          <w:sz w:val="24"/>
          <w:szCs w:val="24"/>
        </w:rPr>
        <w:t>he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w:t>
      </w:r>
      <w:r>
        <w:rPr>
          <w:rFonts w:ascii="Arial" w:eastAsia="Arial" w:hAnsi="Arial" w:cs="Arial"/>
          <w:sz w:val="24"/>
          <w:szCs w:val="24"/>
        </w:rPr>
        <w:t>s clinic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 xml:space="preserve">rd </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w:t>
      </w:r>
    </w:p>
    <w:p w14:paraId="75818D85" w14:textId="77777777" w:rsidR="00246A6D" w:rsidRDefault="00FF7FAF">
      <w:pPr>
        <w:tabs>
          <w:tab w:val="left" w:pos="1420"/>
        </w:tabs>
        <w:spacing w:before="23" w:line="260" w:lineRule="exact"/>
        <w:ind w:left="1438" w:right="1826" w:hanging="360"/>
        <w:rPr>
          <w:rFonts w:ascii="Arial" w:eastAsia="Arial" w:hAnsi="Arial" w:cs="Arial"/>
          <w:sz w:val="24"/>
          <w:szCs w:val="24"/>
        </w:rPr>
        <w:sectPr w:rsidR="00246A6D">
          <w:pgSz w:w="11900" w:h="16860"/>
          <w:pgMar w:top="320" w:right="0" w:bottom="280" w:left="1080" w:header="0" w:footer="987" w:gutter="0"/>
          <w:cols w:space="720"/>
        </w:sect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rse</w:t>
      </w:r>
      <w:r>
        <w:rPr>
          <w:rFonts w:ascii="Arial" w:eastAsia="Arial" w:hAnsi="Arial" w:cs="Arial"/>
          <w:spacing w:val="2"/>
          <w:sz w:val="24"/>
          <w:szCs w:val="24"/>
        </w:rPr>
        <w:t xml:space="preserve"> </w:t>
      </w:r>
      <w:r>
        <w:rPr>
          <w:rFonts w:ascii="Arial" w:eastAsia="Arial" w:hAnsi="Arial" w:cs="Arial"/>
          <w:sz w:val="24"/>
          <w:szCs w:val="24"/>
        </w:rPr>
        <w:t>inci</w:t>
      </w:r>
      <w:r>
        <w:rPr>
          <w:rFonts w:ascii="Arial" w:eastAsia="Arial" w:hAnsi="Arial" w:cs="Arial"/>
          <w:spacing w:val="1"/>
          <w:sz w:val="24"/>
          <w:szCs w:val="24"/>
        </w:rPr>
        <w:t>de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z w:val="24"/>
          <w:szCs w:val="24"/>
        </w:rPr>
        <w:t>isses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rds</w:t>
      </w:r>
      <w:r>
        <w:rPr>
          <w:rFonts w:ascii="Arial" w:eastAsia="Arial" w:hAnsi="Arial" w:cs="Arial"/>
          <w:spacing w:val="-1"/>
          <w:sz w:val="24"/>
          <w:szCs w:val="24"/>
        </w:rPr>
        <w:t xml:space="preserve"> </w:t>
      </w:r>
      <w:r>
        <w:rPr>
          <w:rFonts w:ascii="Arial" w:eastAsia="Arial" w:hAnsi="Arial" w:cs="Arial"/>
          <w:spacing w:val="4"/>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 xml:space="preserve">d </w:t>
      </w:r>
      <w:proofErr w:type="gramStart"/>
      <w:r>
        <w:rPr>
          <w:rFonts w:ascii="Arial" w:eastAsia="Arial" w:hAnsi="Arial" w:cs="Arial"/>
          <w:spacing w:val="1"/>
          <w:sz w:val="24"/>
          <w:szCs w:val="24"/>
        </w:rPr>
        <w:t>an</w:t>
      </w:r>
      <w:r>
        <w:rPr>
          <w:rFonts w:ascii="Arial" w:eastAsia="Arial" w:hAnsi="Arial" w:cs="Arial"/>
          <w:sz w:val="24"/>
          <w:szCs w:val="24"/>
        </w:rPr>
        <w:t>d  re</w:t>
      </w:r>
      <w:r>
        <w:rPr>
          <w:rFonts w:ascii="Arial" w:eastAsia="Arial" w:hAnsi="Arial" w:cs="Arial"/>
          <w:spacing w:val="1"/>
          <w:sz w:val="24"/>
          <w:szCs w:val="24"/>
        </w:rPr>
        <w:t>po</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e</w:t>
      </w:r>
      <w:r>
        <w:rPr>
          <w:rFonts w:ascii="Arial" w:eastAsia="Arial" w:hAnsi="Arial" w:cs="Arial"/>
          <w:sz w:val="24"/>
          <w:szCs w:val="24"/>
        </w:rPr>
        <w:t>d</w:t>
      </w:r>
      <w:proofErr w:type="gramEnd"/>
      <w:r>
        <w:rPr>
          <w:rFonts w:ascii="Arial" w:eastAsia="Arial" w:hAnsi="Arial" w:cs="Arial"/>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z w:val="24"/>
          <w:szCs w:val="24"/>
        </w:rPr>
        <w:t>rdi</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rse</w:t>
      </w:r>
      <w:r>
        <w:rPr>
          <w:rFonts w:ascii="Arial" w:eastAsia="Arial" w:hAnsi="Arial" w:cs="Arial"/>
          <w:spacing w:val="1"/>
          <w:sz w:val="24"/>
          <w:szCs w:val="24"/>
        </w:rPr>
        <w:t xml:space="preserve"> </w:t>
      </w:r>
      <w:r>
        <w:rPr>
          <w:rFonts w:ascii="Arial" w:eastAsia="Arial" w:hAnsi="Arial" w:cs="Arial"/>
          <w:sz w:val="24"/>
          <w:szCs w:val="24"/>
        </w:rPr>
        <w:t>E</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w:t>
      </w:r>
    </w:p>
    <w:p w14:paraId="061F3097"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1F81AA99"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7597BB56"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58FAD21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2959D1E2"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1</w:t>
            </w:r>
            <w:r>
              <w:rPr>
                <w:rFonts w:ascii="Arial" w:eastAsia="Arial" w:hAnsi="Arial" w:cs="Arial"/>
                <w:sz w:val="18"/>
                <w:szCs w:val="18"/>
              </w:rPr>
              <w:t>5</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75D5A0AB" w14:textId="7A8AADF4"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0A9C0EA8"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4C7A6767"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0EDDC0A0"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C33644F" w14:textId="354050D1"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5B31BC95"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1FEB027F" w14:textId="440B24AC"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7C608B">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15CB9636"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3E4E4173" w14:textId="7F694068"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6C0F1BD5"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1E1C77DF"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452F7463"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4890D3A7"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771497C3" w14:textId="77777777" w:rsidR="00246A6D" w:rsidRDefault="00246A6D"/>
        </w:tc>
      </w:tr>
    </w:tbl>
    <w:p w14:paraId="1AABAE4C" w14:textId="77777777" w:rsidR="00246A6D" w:rsidRDefault="00246A6D">
      <w:pPr>
        <w:spacing w:line="200" w:lineRule="exact"/>
      </w:pPr>
    </w:p>
    <w:p w14:paraId="474A4D16" w14:textId="77777777" w:rsidR="00246A6D" w:rsidRDefault="00246A6D">
      <w:pPr>
        <w:spacing w:line="200" w:lineRule="exact"/>
      </w:pPr>
    </w:p>
    <w:p w14:paraId="087C16AB" w14:textId="77777777" w:rsidR="00246A6D" w:rsidRDefault="00246A6D">
      <w:pPr>
        <w:spacing w:before="2" w:line="240" w:lineRule="exact"/>
        <w:rPr>
          <w:sz w:val="24"/>
          <w:szCs w:val="24"/>
        </w:rPr>
      </w:pPr>
    </w:p>
    <w:p w14:paraId="1B7E5126" w14:textId="77777777" w:rsidR="00246A6D" w:rsidRDefault="00FF7FAF">
      <w:pPr>
        <w:spacing w:before="29"/>
        <w:ind w:left="1438" w:right="2119"/>
        <w:rPr>
          <w:rFonts w:ascii="Arial" w:eastAsia="Arial" w:hAnsi="Arial" w:cs="Arial"/>
          <w:sz w:val="24"/>
          <w:szCs w:val="24"/>
        </w:rPr>
      </w:pP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dan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ci</w:t>
      </w:r>
      <w:r>
        <w:rPr>
          <w:rFonts w:ascii="Arial" w:eastAsia="Arial" w:hAnsi="Arial" w:cs="Arial"/>
          <w:spacing w:val="-2"/>
          <w:sz w:val="24"/>
          <w:szCs w:val="24"/>
        </w:rPr>
        <w:t>d</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rd</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ea</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z w:val="24"/>
          <w:szCs w:val="24"/>
        </w:rPr>
        <w:t>iss re</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rting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edu</w:t>
      </w:r>
      <w:r>
        <w:rPr>
          <w:rFonts w:ascii="Arial" w:eastAsia="Arial" w:hAnsi="Arial" w:cs="Arial"/>
          <w:spacing w:val="-3"/>
          <w:sz w:val="24"/>
          <w:szCs w:val="24"/>
        </w:rPr>
        <w:t>r</w:t>
      </w:r>
      <w:r>
        <w:rPr>
          <w:rFonts w:ascii="Arial" w:eastAsia="Arial" w:hAnsi="Arial" w:cs="Arial"/>
          <w:sz w:val="24"/>
          <w:szCs w:val="24"/>
        </w:rPr>
        <w:t>e</w:t>
      </w:r>
    </w:p>
    <w:p w14:paraId="57FBED07" w14:textId="77777777" w:rsidR="00246A6D" w:rsidRDefault="00FF7FAF">
      <w:pPr>
        <w:tabs>
          <w:tab w:val="left" w:pos="1420"/>
        </w:tabs>
        <w:spacing w:before="2"/>
        <w:ind w:left="1438" w:right="1976"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B</w:t>
      </w:r>
      <w:r>
        <w:rPr>
          <w:rFonts w:ascii="Arial" w:eastAsia="Arial" w:hAnsi="Arial" w:cs="Arial"/>
          <w:spacing w:val="1"/>
          <w:sz w:val="24"/>
          <w:szCs w:val="24"/>
        </w:rPr>
        <w:t>ed</w:t>
      </w:r>
      <w:r>
        <w:rPr>
          <w:rFonts w:ascii="Arial" w:eastAsia="Arial" w:hAnsi="Arial" w:cs="Arial"/>
          <w:sz w:val="24"/>
          <w:szCs w:val="24"/>
        </w:rPr>
        <w:t>si</w:t>
      </w:r>
      <w:r>
        <w:rPr>
          <w:rFonts w:ascii="Arial" w:eastAsia="Arial" w:hAnsi="Arial" w:cs="Arial"/>
          <w:spacing w:val="-2"/>
          <w:sz w:val="24"/>
          <w:szCs w:val="24"/>
        </w:rPr>
        <w:t>d</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w:t>
      </w:r>
      <w:r>
        <w:rPr>
          <w:rFonts w:ascii="Arial" w:eastAsia="Arial" w:hAnsi="Arial" w:cs="Arial"/>
          <w:sz w:val="24"/>
          <w:szCs w:val="24"/>
        </w:rPr>
        <w:t>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he</w:t>
      </w:r>
      <w:r>
        <w:rPr>
          <w:rFonts w:ascii="Arial" w:eastAsia="Arial" w:hAnsi="Arial" w:cs="Arial"/>
          <w:sz w:val="24"/>
          <w:szCs w:val="24"/>
        </w:rPr>
        <w:t>cks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pacing w:val="1"/>
          <w:sz w:val="24"/>
          <w:szCs w:val="24"/>
        </w:rPr>
        <w:t>ob</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pe</w:t>
      </w:r>
      <w:r>
        <w:rPr>
          <w:rFonts w:ascii="Arial" w:eastAsia="Arial" w:hAnsi="Arial" w:cs="Arial"/>
          <w:spacing w:val="-3"/>
          <w:sz w:val="24"/>
          <w:szCs w:val="24"/>
        </w:rPr>
        <w:t>r</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du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pacing w:val="1"/>
          <w:sz w:val="24"/>
          <w:szCs w:val="24"/>
        </w:rPr>
        <w:t>ou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 s</w:t>
      </w:r>
      <w:r>
        <w:rPr>
          <w:rFonts w:ascii="Arial" w:eastAsia="Arial" w:hAnsi="Arial" w:cs="Arial"/>
          <w:spacing w:val="1"/>
          <w:sz w:val="24"/>
          <w:szCs w:val="24"/>
        </w:rPr>
        <w:t>am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tran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 xml:space="preserve">ic </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 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po</w:t>
      </w:r>
      <w:r>
        <w:rPr>
          <w:rFonts w:ascii="Arial" w:eastAsia="Arial" w:hAnsi="Arial" w:cs="Arial"/>
          <w:spacing w:val="-1"/>
          <w:sz w:val="24"/>
          <w:szCs w:val="24"/>
        </w:rPr>
        <w:t>n</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  A</w:t>
      </w:r>
      <w:r>
        <w:rPr>
          <w:rFonts w:ascii="Arial" w:eastAsia="Arial" w:hAnsi="Arial" w:cs="Arial"/>
          <w:spacing w:val="1"/>
          <w:sz w:val="24"/>
          <w:szCs w:val="24"/>
        </w:rPr>
        <w:t>dd</w:t>
      </w:r>
      <w:r>
        <w:rPr>
          <w:rFonts w:ascii="Arial" w:eastAsia="Arial" w:hAnsi="Arial" w:cs="Arial"/>
          <w:sz w:val="24"/>
          <w:szCs w:val="24"/>
        </w:rPr>
        <w:t>iti</w:t>
      </w:r>
      <w:r>
        <w:rPr>
          <w:rFonts w:ascii="Arial" w:eastAsia="Arial" w:hAnsi="Arial" w:cs="Arial"/>
          <w:spacing w:val="-2"/>
          <w:sz w:val="24"/>
          <w:szCs w:val="24"/>
        </w:rPr>
        <w:t>o</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b</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clinic</w:t>
      </w:r>
      <w:r>
        <w:rPr>
          <w:rFonts w:ascii="Arial" w:eastAsia="Arial" w:hAnsi="Arial" w:cs="Arial"/>
          <w:spacing w:val="-1"/>
          <w:sz w:val="24"/>
          <w:szCs w:val="24"/>
        </w:rPr>
        <w:t>a</w:t>
      </w:r>
      <w:r>
        <w:rPr>
          <w:rFonts w:ascii="Arial" w:eastAsia="Arial" w:hAnsi="Arial" w:cs="Arial"/>
          <w:sz w:val="24"/>
          <w:szCs w:val="24"/>
        </w:rPr>
        <w:t>l st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1"/>
          <w:sz w:val="24"/>
          <w:szCs w:val="24"/>
        </w:rPr>
        <w:t xml:space="preserve"> 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pacing w:val="-3"/>
          <w:sz w:val="24"/>
          <w:szCs w:val="24"/>
        </w:rPr>
        <w:t>i</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ssme</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w:t>
      </w:r>
    </w:p>
    <w:p w14:paraId="76C117A8" w14:textId="77777777" w:rsidR="00246A6D" w:rsidRDefault="00FF7FAF">
      <w:pPr>
        <w:tabs>
          <w:tab w:val="left" w:pos="1420"/>
        </w:tabs>
        <w:spacing w:before="2"/>
        <w:ind w:left="1438" w:right="1974"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an</w:t>
      </w:r>
      <w:r>
        <w:rPr>
          <w:rFonts w:ascii="Arial" w:eastAsia="Arial" w:hAnsi="Arial" w:cs="Arial"/>
          <w:sz w:val="24"/>
          <w:szCs w:val="24"/>
        </w:rPr>
        <w:t>isa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pacing w:val="-3"/>
          <w:sz w:val="24"/>
          <w:szCs w:val="24"/>
        </w:rPr>
        <w:t>l</w:t>
      </w:r>
      <w:r>
        <w:rPr>
          <w:rFonts w:ascii="Arial" w:eastAsia="Arial" w:hAnsi="Arial" w:cs="Arial"/>
          <w:sz w:val="24"/>
          <w:szCs w:val="24"/>
        </w:rPr>
        <w:t>d</w:t>
      </w:r>
      <w:r>
        <w:rPr>
          <w:rFonts w:ascii="Arial" w:eastAsia="Arial" w:hAnsi="Arial" w:cs="Arial"/>
          <w:spacing w:val="1"/>
          <w:sz w:val="24"/>
          <w:szCs w:val="24"/>
        </w:rPr>
        <w:t xml:space="preserve"> en</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z w:val="24"/>
          <w:szCs w:val="24"/>
        </w:rPr>
        <w:t>rds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re r</w:t>
      </w:r>
      <w:r>
        <w:rPr>
          <w:rFonts w:ascii="Arial" w:eastAsia="Arial" w:hAnsi="Arial" w:cs="Arial"/>
          <w:spacing w:val="1"/>
          <w:sz w:val="24"/>
          <w:szCs w:val="24"/>
        </w:rPr>
        <w:t>e</w:t>
      </w:r>
      <w:r>
        <w:rPr>
          <w:rFonts w:ascii="Arial" w:eastAsia="Arial" w:hAnsi="Arial" w:cs="Arial"/>
          <w:spacing w:val="6"/>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 xml:space="preserve">re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ed</w:t>
      </w:r>
      <w:r>
        <w:rPr>
          <w:rFonts w:ascii="Arial" w:eastAsia="Arial" w:hAnsi="Arial" w:cs="Arial"/>
          <w:sz w:val="24"/>
          <w:szCs w:val="24"/>
        </w:rPr>
        <w:t>.</w:t>
      </w:r>
    </w:p>
    <w:p w14:paraId="68B57A5F" w14:textId="77777777" w:rsidR="00246A6D" w:rsidRDefault="00246A6D">
      <w:pPr>
        <w:spacing w:before="6" w:line="100" w:lineRule="exact"/>
        <w:rPr>
          <w:sz w:val="11"/>
          <w:szCs w:val="11"/>
        </w:rPr>
      </w:pPr>
    </w:p>
    <w:p w14:paraId="15246F8C" w14:textId="77777777" w:rsidR="00246A6D" w:rsidRDefault="00246A6D">
      <w:pPr>
        <w:spacing w:line="200" w:lineRule="exact"/>
      </w:pPr>
    </w:p>
    <w:p w14:paraId="31D809F4" w14:textId="77777777" w:rsidR="00246A6D" w:rsidRDefault="00246A6D">
      <w:pPr>
        <w:spacing w:line="200" w:lineRule="exact"/>
      </w:pPr>
    </w:p>
    <w:p w14:paraId="4802A30B" w14:textId="77777777" w:rsidR="00246A6D" w:rsidRDefault="00FF7FAF">
      <w:pPr>
        <w:ind w:left="718"/>
        <w:rPr>
          <w:rFonts w:ascii="Arial" w:eastAsia="Arial" w:hAnsi="Arial" w:cs="Arial"/>
          <w:sz w:val="24"/>
          <w:szCs w:val="24"/>
        </w:rPr>
      </w:pPr>
      <w:r>
        <w:rPr>
          <w:rFonts w:ascii="Arial" w:eastAsia="Arial" w:hAnsi="Arial" w:cs="Arial"/>
          <w:b/>
          <w:sz w:val="24"/>
          <w:szCs w:val="24"/>
        </w:rPr>
        <w:t>Di</w:t>
      </w:r>
      <w:r>
        <w:rPr>
          <w:rFonts w:ascii="Arial" w:eastAsia="Arial" w:hAnsi="Arial" w:cs="Arial"/>
          <w:b/>
          <w:spacing w:val="1"/>
          <w:sz w:val="24"/>
          <w:szCs w:val="24"/>
        </w:rPr>
        <w:t>s</w:t>
      </w:r>
      <w:r>
        <w:rPr>
          <w:rFonts w:ascii="Arial" w:eastAsia="Arial" w:hAnsi="Arial" w:cs="Arial"/>
          <w:b/>
          <w:sz w:val="24"/>
          <w:szCs w:val="24"/>
        </w:rPr>
        <w:t>pos</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 xml:space="preserve"> </w:t>
      </w:r>
      <w:r>
        <w:rPr>
          <w:rFonts w:ascii="Arial" w:eastAsia="Arial" w:hAnsi="Arial" w:cs="Arial"/>
          <w:b/>
          <w:sz w:val="24"/>
          <w:szCs w:val="24"/>
        </w:rPr>
        <w:t>of</w:t>
      </w:r>
      <w:r>
        <w:rPr>
          <w:rFonts w:ascii="Arial" w:eastAsia="Arial" w:hAnsi="Arial" w:cs="Arial"/>
          <w:b/>
          <w:spacing w:val="-1"/>
          <w:sz w:val="24"/>
          <w:szCs w:val="24"/>
        </w:rPr>
        <w:t xml:space="preserve"> </w:t>
      </w:r>
      <w:r>
        <w:rPr>
          <w:rFonts w:ascii="Arial" w:eastAsia="Arial" w:hAnsi="Arial" w:cs="Arial"/>
          <w:b/>
          <w:sz w:val="24"/>
          <w:szCs w:val="24"/>
        </w:rPr>
        <w:t>u</w:t>
      </w:r>
      <w:r>
        <w:rPr>
          <w:rFonts w:ascii="Arial" w:eastAsia="Arial" w:hAnsi="Arial" w:cs="Arial"/>
          <w:b/>
          <w:spacing w:val="-1"/>
          <w:sz w:val="24"/>
          <w:szCs w:val="24"/>
        </w:rPr>
        <w:t>s</w:t>
      </w:r>
      <w:r>
        <w:rPr>
          <w:rFonts w:ascii="Arial" w:eastAsia="Arial" w:hAnsi="Arial" w:cs="Arial"/>
          <w:b/>
          <w:spacing w:val="1"/>
          <w:sz w:val="24"/>
          <w:szCs w:val="24"/>
        </w:rPr>
        <w:t>e</w:t>
      </w:r>
      <w:r>
        <w:rPr>
          <w:rFonts w:ascii="Arial" w:eastAsia="Arial" w:hAnsi="Arial" w:cs="Arial"/>
          <w:b/>
          <w:sz w:val="24"/>
          <w:szCs w:val="24"/>
        </w:rPr>
        <w:t>d ICS</w:t>
      </w:r>
      <w:r>
        <w:rPr>
          <w:rFonts w:ascii="Arial" w:eastAsia="Arial" w:hAnsi="Arial" w:cs="Arial"/>
          <w:b/>
          <w:spacing w:val="-3"/>
          <w:sz w:val="24"/>
          <w:szCs w:val="24"/>
        </w:rPr>
        <w:t xml:space="preserve"> </w:t>
      </w:r>
      <w:r>
        <w:rPr>
          <w:rFonts w:ascii="Arial" w:eastAsia="Arial" w:hAnsi="Arial" w:cs="Arial"/>
          <w:b/>
          <w:spacing w:val="1"/>
          <w:sz w:val="24"/>
          <w:szCs w:val="24"/>
        </w:rPr>
        <w:t>e</w:t>
      </w:r>
      <w:r>
        <w:rPr>
          <w:rFonts w:ascii="Arial" w:eastAsia="Arial" w:hAnsi="Arial" w:cs="Arial"/>
          <w:b/>
          <w:sz w:val="24"/>
          <w:szCs w:val="24"/>
        </w:rPr>
        <w:t>quipm</w:t>
      </w:r>
      <w:r>
        <w:rPr>
          <w:rFonts w:ascii="Arial" w:eastAsia="Arial" w:hAnsi="Arial" w:cs="Arial"/>
          <w:b/>
          <w:spacing w:val="1"/>
          <w:sz w:val="24"/>
          <w:szCs w:val="24"/>
        </w:rPr>
        <w:t>e</w:t>
      </w:r>
      <w:r>
        <w:rPr>
          <w:rFonts w:ascii="Arial" w:eastAsia="Arial" w:hAnsi="Arial" w:cs="Arial"/>
          <w:b/>
          <w:sz w:val="24"/>
          <w:szCs w:val="24"/>
        </w:rPr>
        <w:t>nt</w:t>
      </w:r>
    </w:p>
    <w:p w14:paraId="2835A8D3" w14:textId="77777777" w:rsidR="00246A6D" w:rsidRDefault="00FF7FAF">
      <w:pPr>
        <w:tabs>
          <w:tab w:val="left" w:pos="1420"/>
        </w:tabs>
        <w:spacing w:before="62"/>
        <w:ind w:left="1438" w:right="1782"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Follo</w:t>
      </w:r>
      <w:r>
        <w:rPr>
          <w:rFonts w:ascii="Arial" w:eastAsia="Arial" w:hAnsi="Arial" w:cs="Arial"/>
          <w:spacing w:val="-3"/>
          <w:sz w:val="24"/>
          <w:szCs w:val="24"/>
        </w:rPr>
        <w:t>w</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isp</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p</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isp</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i</w:t>
      </w:r>
      <w:r>
        <w:rPr>
          <w:rFonts w:ascii="Arial" w:eastAsia="Arial" w:hAnsi="Arial" w:cs="Arial"/>
          <w:sz w:val="24"/>
          <w:szCs w:val="24"/>
        </w:rPr>
        <w:t xml:space="preserve">n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eme</w:t>
      </w:r>
      <w:r>
        <w:rPr>
          <w:rFonts w:ascii="Arial" w:eastAsia="Arial" w:hAnsi="Arial" w:cs="Arial"/>
          <w:spacing w:val="-1"/>
          <w:sz w:val="24"/>
          <w:szCs w:val="24"/>
        </w:rPr>
        <w:t>n</w:t>
      </w:r>
      <w:r>
        <w:rPr>
          <w:rFonts w:ascii="Arial" w:eastAsia="Arial" w:hAnsi="Arial" w:cs="Arial"/>
          <w:sz w:val="24"/>
          <w:szCs w:val="24"/>
        </w:rPr>
        <w:t>ts.  The</w:t>
      </w:r>
      <w:r>
        <w:rPr>
          <w:rFonts w:ascii="Arial" w:eastAsia="Arial" w:hAnsi="Arial" w:cs="Arial"/>
          <w:spacing w:val="2"/>
          <w:sz w:val="24"/>
          <w:szCs w:val="24"/>
        </w:rPr>
        <w:t xml:space="preserve"> </w:t>
      </w:r>
      <w:r>
        <w:rPr>
          <w:rFonts w:ascii="Arial" w:eastAsia="Arial" w:hAnsi="Arial" w:cs="Arial"/>
          <w:sz w:val="24"/>
          <w:szCs w:val="24"/>
        </w:rPr>
        <w:t>U</w:t>
      </w:r>
      <w:r>
        <w:rPr>
          <w:rFonts w:ascii="Arial" w:eastAsia="Arial" w:hAnsi="Arial" w:cs="Arial"/>
          <w:spacing w:val="-3"/>
          <w:sz w:val="24"/>
          <w:szCs w:val="24"/>
        </w:rPr>
        <w:t>H</w:t>
      </w:r>
      <w:r>
        <w:rPr>
          <w:rFonts w:ascii="Arial" w:eastAsia="Arial" w:hAnsi="Arial" w:cs="Arial"/>
          <w:sz w:val="24"/>
          <w:szCs w:val="24"/>
        </w:rPr>
        <w:t>B</w:t>
      </w:r>
      <w:r>
        <w:rPr>
          <w:rFonts w:ascii="Arial" w:eastAsia="Arial" w:hAnsi="Arial" w:cs="Arial"/>
          <w:spacing w:val="-4"/>
          <w:sz w:val="24"/>
          <w:szCs w:val="24"/>
        </w:rPr>
        <w:t xml:space="preserve"> </w:t>
      </w:r>
      <w:r>
        <w:rPr>
          <w:rFonts w:ascii="Arial" w:eastAsia="Arial" w:hAnsi="Arial" w:cs="Arial"/>
          <w:spacing w:val="8"/>
          <w:sz w:val="24"/>
          <w:szCs w:val="24"/>
        </w:rPr>
        <w:t>W</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2"/>
          <w:sz w:val="24"/>
          <w:szCs w:val="24"/>
        </w:rPr>
        <w:t>a</w:t>
      </w:r>
      <w:r>
        <w:rPr>
          <w:rFonts w:ascii="Arial" w:eastAsia="Arial" w:hAnsi="Arial" w:cs="Arial"/>
          <w:spacing w:val="1"/>
          <w:sz w:val="24"/>
          <w:szCs w:val="24"/>
        </w:rPr>
        <w:t>na</w:t>
      </w:r>
      <w:r>
        <w:rPr>
          <w:rFonts w:ascii="Arial" w:eastAsia="Arial" w:hAnsi="Arial" w:cs="Arial"/>
          <w:spacing w:val="-1"/>
          <w:sz w:val="24"/>
          <w:szCs w:val="24"/>
        </w:rPr>
        <w:t>ge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 De</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men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ss</w:t>
      </w:r>
      <w:r>
        <w:rPr>
          <w:rFonts w:ascii="Arial" w:eastAsia="Arial" w:hAnsi="Arial" w:cs="Arial"/>
          <w:spacing w:val="1"/>
          <w:sz w:val="24"/>
          <w:szCs w:val="24"/>
        </w:rPr>
        <w:t>o</w:t>
      </w:r>
      <w:r>
        <w:rPr>
          <w:rFonts w:ascii="Arial" w:eastAsia="Arial" w:hAnsi="Arial" w:cs="Arial"/>
          <w:sz w:val="24"/>
          <w:szCs w:val="24"/>
        </w:rPr>
        <w:t>cia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ste</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is</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i</w:t>
      </w:r>
      <w:r>
        <w:rPr>
          <w:rFonts w:ascii="Arial" w:eastAsia="Arial" w:hAnsi="Arial" w:cs="Arial"/>
          <w:sz w:val="24"/>
          <w:szCs w:val="24"/>
        </w:rPr>
        <w:t>n c</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pacing w:val="1"/>
          <w:sz w:val="24"/>
          <w:szCs w:val="24"/>
        </w:rPr>
        <w:t>ne</w:t>
      </w:r>
      <w:r>
        <w:rPr>
          <w:rFonts w:ascii="Arial" w:eastAsia="Arial" w:hAnsi="Arial" w:cs="Arial"/>
          <w:sz w:val="24"/>
          <w:szCs w:val="24"/>
        </w:rPr>
        <w:t xml:space="preserve">rs </w:t>
      </w:r>
      <w:r>
        <w:rPr>
          <w:rFonts w:ascii="Arial" w:eastAsia="Arial" w:hAnsi="Arial" w:cs="Arial"/>
          <w:spacing w:val="-2"/>
          <w:sz w:val="24"/>
          <w:szCs w:val="24"/>
        </w:rPr>
        <w:t>a</w:t>
      </w:r>
      <w:r>
        <w:rPr>
          <w:rFonts w:ascii="Arial" w:eastAsia="Arial" w:hAnsi="Arial" w:cs="Arial"/>
          <w:spacing w:val="1"/>
          <w:sz w:val="24"/>
          <w:szCs w:val="24"/>
        </w:rPr>
        <w:t>pp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incin</w:t>
      </w:r>
      <w:r>
        <w:rPr>
          <w:rFonts w:ascii="Arial" w:eastAsia="Arial" w:hAnsi="Arial" w:cs="Arial"/>
          <w:spacing w:val="1"/>
          <w:sz w:val="24"/>
          <w:szCs w:val="24"/>
        </w:rPr>
        <w:t>e</w:t>
      </w:r>
      <w:r>
        <w:rPr>
          <w:rFonts w:ascii="Arial" w:eastAsia="Arial" w:hAnsi="Arial" w:cs="Arial"/>
          <w:sz w:val="24"/>
          <w:szCs w:val="24"/>
        </w:rPr>
        <w:t>rat</w:t>
      </w:r>
      <w:r>
        <w:rPr>
          <w:rFonts w:ascii="Arial" w:eastAsia="Arial" w:hAnsi="Arial" w:cs="Arial"/>
          <w:spacing w:val="-2"/>
          <w:sz w:val="24"/>
          <w:szCs w:val="24"/>
        </w:rPr>
        <w:t>i</w:t>
      </w:r>
      <w:r>
        <w:rPr>
          <w:rFonts w:ascii="Arial" w:eastAsia="Arial" w:hAnsi="Arial" w:cs="Arial"/>
          <w:spacing w:val="1"/>
          <w:sz w:val="24"/>
          <w:szCs w:val="24"/>
        </w:rPr>
        <w:t>on</w:t>
      </w:r>
      <w:r>
        <w:rPr>
          <w:rFonts w:ascii="Arial" w:eastAsia="Arial" w:hAnsi="Arial" w:cs="Arial"/>
          <w:sz w:val="24"/>
          <w:szCs w:val="24"/>
        </w:rPr>
        <w:t>.</w:t>
      </w:r>
    </w:p>
    <w:p w14:paraId="2D9A7999" w14:textId="77777777" w:rsidR="00246A6D" w:rsidRDefault="00246A6D">
      <w:pPr>
        <w:spacing w:before="6" w:line="100" w:lineRule="exact"/>
        <w:rPr>
          <w:sz w:val="11"/>
          <w:szCs w:val="11"/>
        </w:rPr>
      </w:pPr>
    </w:p>
    <w:p w14:paraId="1A37BF59" w14:textId="77777777" w:rsidR="00246A6D" w:rsidRDefault="00246A6D">
      <w:pPr>
        <w:spacing w:line="200" w:lineRule="exact"/>
      </w:pPr>
    </w:p>
    <w:p w14:paraId="67B467DC" w14:textId="77777777" w:rsidR="00246A6D" w:rsidRDefault="00246A6D">
      <w:pPr>
        <w:spacing w:line="200" w:lineRule="exact"/>
      </w:pPr>
    </w:p>
    <w:p w14:paraId="0F015B69" w14:textId="77777777" w:rsidR="00246A6D" w:rsidRDefault="00FF7FAF">
      <w:pPr>
        <w:ind w:left="718"/>
        <w:rPr>
          <w:rFonts w:ascii="Arial" w:eastAsia="Arial" w:hAnsi="Arial" w:cs="Arial"/>
          <w:sz w:val="24"/>
          <w:szCs w:val="24"/>
        </w:rPr>
      </w:pPr>
      <w:r>
        <w:rPr>
          <w:rFonts w:ascii="Arial" w:eastAsia="Arial" w:hAnsi="Arial" w:cs="Arial"/>
          <w:b/>
          <w:sz w:val="24"/>
          <w:szCs w:val="24"/>
        </w:rPr>
        <w:t>Cl</w:t>
      </w:r>
      <w:r>
        <w:rPr>
          <w:rFonts w:ascii="Arial" w:eastAsia="Arial" w:hAnsi="Arial" w:cs="Arial"/>
          <w:b/>
          <w:spacing w:val="1"/>
          <w:sz w:val="24"/>
          <w:szCs w:val="24"/>
        </w:rPr>
        <w:t>ea</w:t>
      </w:r>
      <w:r>
        <w:rPr>
          <w:rFonts w:ascii="Arial" w:eastAsia="Arial" w:hAnsi="Arial" w:cs="Arial"/>
          <w:b/>
          <w:sz w:val="24"/>
          <w:szCs w:val="24"/>
        </w:rPr>
        <w:t xml:space="preserve">ning </w:t>
      </w:r>
      <w:r>
        <w:rPr>
          <w:rFonts w:ascii="Arial" w:eastAsia="Arial" w:hAnsi="Arial" w:cs="Arial"/>
          <w:b/>
          <w:spacing w:val="1"/>
          <w:sz w:val="24"/>
          <w:szCs w:val="24"/>
        </w:rPr>
        <w:t>a</w:t>
      </w:r>
      <w:r>
        <w:rPr>
          <w:rFonts w:ascii="Arial" w:eastAsia="Arial" w:hAnsi="Arial" w:cs="Arial"/>
          <w:b/>
          <w:sz w:val="24"/>
          <w:szCs w:val="24"/>
        </w:rPr>
        <w:t>nd D</w:t>
      </w:r>
      <w:r>
        <w:rPr>
          <w:rFonts w:ascii="Arial" w:eastAsia="Arial" w:hAnsi="Arial" w:cs="Arial"/>
          <w:b/>
          <w:spacing w:val="-2"/>
          <w:sz w:val="24"/>
          <w:szCs w:val="24"/>
        </w:rPr>
        <w:t>i</w:t>
      </w:r>
      <w:r>
        <w:rPr>
          <w:rFonts w:ascii="Arial" w:eastAsia="Arial" w:hAnsi="Arial" w:cs="Arial"/>
          <w:b/>
          <w:spacing w:val="1"/>
          <w:sz w:val="24"/>
          <w:szCs w:val="24"/>
        </w:rPr>
        <w:t>s</w:t>
      </w:r>
      <w:r>
        <w:rPr>
          <w:rFonts w:ascii="Arial" w:eastAsia="Arial" w:hAnsi="Arial" w:cs="Arial"/>
          <w:b/>
          <w:sz w:val="24"/>
          <w:szCs w:val="24"/>
        </w:rPr>
        <w:t>inf</w:t>
      </w:r>
      <w:r>
        <w:rPr>
          <w:rFonts w:ascii="Arial" w:eastAsia="Arial" w:hAnsi="Arial" w:cs="Arial"/>
          <w:b/>
          <w:spacing w:val="-2"/>
          <w:sz w:val="24"/>
          <w:szCs w:val="24"/>
        </w:rPr>
        <w:t>e</w:t>
      </w:r>
      <w:r>
        <w:rPr>
          <w:rFonts w:ascii="Arial" w:eastAsia="Arial" w:hAnsi="Arial" w:cs="Arial"/>
          <w:b/>
          <w:spacing w:val="1"/>
          <w:sz w:val="24"/>
          <w:szCs w:val="24"/>
        </w:rPr>
        <w:t>c</w:t>
      </w:r>
      <w:r>
        <w:rPr>
          <w:rFonts w:ascii="Arial" w:eastAsia="Arial" w:hAnsi="Arial" w:cs="Arial"/>
          <w:b/>
          <w:sz w:val="24"/>
          <w:szCs w:val="24"/>
        </w:rPr>
        <w:t>tion of</w:t>
      </w:r>
      <w:r>
        <w:rPr>
          <w:rFonts w:ascii="Arial" w:eastAsia="Arial" w:hAnsi="Arial" w:cs="Arial"/>
          <w:b/>
          <w:spacing w:val="-1"/>
          <w:sz w:val="24"/>
          <w:szCs w:val="24"/>
        </w:rPr>
        <w:t xml:space="preserve"> </w:t>
      </w:r>
      <w:r>
        <w:rPr>
          <w:rFonts w:ascii="Arial" w:eastAsia="Arial" w:hAnsi="Arial" w:cs="Arial"/>
          <w:b/>
          <w:spacing w:val="1"/>
          <w:sz w:val="24"/>
          <w:szCs w:val="24"/>
        </w:rPr>
        <w:t>I</w:t>
      </w:r>
      <w:r>
        <w:rPr>
          <w:rFonts w:ascii="Arial" w:eastAsia="Arial" w:hAnsi="Arial" w:cs="Arial"/>
          <w:b/>
          <w:sz w:val="24"/>
          <w:szCs w:val="24"/>
        </w:rPr>
        <w:t>CS</w:t>
      </w:r>
      <w:r>
        <w:rPr>
          <w:rFonts w:ascii="Arial" w:eastAsia="Arial" w:hAnsi="Arial" w:cs="Arial"/>
          <w:b/>
          <w:spacing w:val="1"/>
          <w:sz w:val="24"/>
          <w:szCs w:val="24"/>
        </w:rPr>
        <w:t xml:space="preserve"> </w:t>
      </w:r>
      <w:r>
        <w:rPr>
          <w:rFonts w:ascii="Arial" w:eastAsia="Arial" w:hAnsi="Arial" w:cs="Arial"/>
          <w:b/>
          <w:spacing w:val="-1"/>
          <w:sz w:val="24"/>
          <w:szCs w:val="24"/>
        </w:rPr>
        <w:t>M</w:t>
      </w:r>
      <w:r>
        <w:rPr>
          <w:rFonts w:ascii="Arial" w:eastAsia="Arial" w:hAnsi="Arial" w:cs="Arial"/>
          <w:b/>
          <w:spacing w:val="1"/>
          <w:sz w:val="24"/>
          <w:szCs w:val="24"/>
        </w:rPr>
        <w:t>ac</w:t>
      </w:r>
      <w:r>
        <w:rPr>
          <w:rFonts w:ascii="Arial" w:eastAsia="Arial" w:hAnsi="Arial" w:cs="Arial"/>
          <w:b/>
          <w:sz w:val="24"/>
          <w:szCs w:val="24"/>
        </w:rPr>
        <w:t>hi</w:t>
      </w:r>
      <w:r>
        <w:rPr>
          <w:rFonts w:ascii="Arial" w:eastAsia="Arial" w:hAnsi="Arial" w:cs="Arial"/>
          <w:b/>
          <w:spacing w:val="-2"/>
          <w:sz w:val="24"/>
          <w:szCs w:val="24"/>
        </w:rPr>
        <w:t>n</w:t>
      </w:r>
      <w:r>
        <w:rPr>
          <w:rFonts w:ascii="Arial" w:eastAsia="Arial" w:hAnsi="Arial" w:cs="Arial"/>
          <w:b/>
          <w:spacing w:val="-1"/>
          <w:sz w:val="24"/>
          <w:szCs w:val="24"/>
        </w:rPr>
        <w:t>e</w:t>
      </w:r>
      <w:r>
        <w:rPr>
          <w:rFonts w:ascii="Arial" w:eastAsia="Arial" w:hAnsi="Arial" w:cs="Arial"/>
          <w:b/>
          <w:sz w:val="24"/>
          <w:szCs w:val="24"/>
        </w:rPr>
        <w:t>s</w:t>
      </w:r>
    </w:p>
    <w:p w14:paraId="421C819E" w14:textId="77777777" w:rsidR="00246A6D" w:rsidRDefault="00FF7FAF">
      <w:pPr>
        <w:tabs>
          <w:tab w:val="left" w:pos="1420"/>
        </w:tabs>
        <w:spacing w:before="62"/>
        <w:ind w:left="1438" w:right="1774"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Follo</w:t>
      </w:r>
      <w:r>
        <w:rPr>
          <w:rFonts w:ascii="Arial" w:eastAsia="Arial" w:hAnsi="Arial" w:cs="Arial"/>
          <w:spacing w:val="-3"/>
          <w:sz w:val="24"/>
          <w:szCs w:val="24"/>
        </w:rPr>
        <w:t>w</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3"/>
          <w:sz w:val="24"/>
          <w:szCs w:val="24"/>
        </w:rPr>
        <w:t>l</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ea</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 xml:space="preserve">n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ma</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u</w:t>
      </w:r>
      <w:r>
        <w:rPr>
          <w:rFonts w:ascii="Arial" w:eastAsia="Arial" w:hAnsi="Arial" w:cs="Arial"/>
          <w:sz w:val="24"/>
          <w:szCs w:val="24"/>
        </w:rPr>
        <w:t>rer</w:t>
      </w:r>
      <w:r>
        <w:rPr>
          <w:rFonts w:ascii="Arial" w:eastAsia="Arial" w:hAnsi="Arial" w:cs="Arial"/>
          <w:spacing w:val="-1"/>
          <w:sz w:val="24"/>
          <w:szCs w:val="24"/>
        </w:rPr>
        <w:t>’</w:t>
      </w:r>
      <w:r>
        <w:rPr>
          <w:rFonts w:ascii="Arial" w:eastAsia="Arial" w:hAnsi="Arial" w:cs="Arial"/>
          <w:sz w:val="24"/>
          <w:szCs w:val="24"/>
        </w:rPr>
        <w:t xml:space="preserve">s </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Dec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 xml:space="preserve">ion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re</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 xml:space="preserve">ical </w:t>
      </w:r>
      <w:r>
        <w:rPr>
          <w:rFonts w:ascii="Arial" w:eastAsia="Arial" w:hAnsi="Arial" w:cs="Arial"/>
          <w:spacing w:val="-1"/>
          <w:sz w:val="24"/>
          <w:szCs w:val="24"/>
        </w:rPr>
        <w:t>de</w:t>
      </w:r>
      <w:r>
        <w:rPr>
          <w:rFonts w:ascii="Arial" w:eastAsia="Arial" w:hAnsi="Arial" w:cs="Arial"/>
          <w:spacing w:val="-2"/>
          <w:sz w:val="24"/>
          <w:szCs w:val="24"/>
        </w:rPr>
        <w:t>v</w:t>
      </w:r>
      <w:r>
        <w:rPr>
          <w:rFonts w:ascii="Arial" w:eastAsia="Arial" w:hAnsi="Arial" w:cs="Arial"/>
          <w:sz w:val="24"/>
          <w:szCs w:val="24"/>
        </w:rPr>
        <w:t>ises</w:t>
      </w:r>
      <w:r>
        <w:rPr>
          <w:rFonts w:ascii="Arial" w:eastAsia="Arial" w:hAnsi="Arial" w:cs="Arial"/>
          <w:spacing w:val="1"/>
          <w:sz w:val="24"/>
          <w:szCs w:val="24"/>
        </w:rPr>
        <w:t xml:space="preserve"> 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du</w:t>
      </w:r>
      <w:r>
        <w:rPr>
          <w:rFonts w:ascii="Arial" w:eastAsia="Arial" w:hAnsi="Arial" w:cs="Arial"/>
          <w:sz w:val="24"/>
          <w:szCs w:val="24"/>
        </w:rPr>
        <w:t>re</w:t>
      </w:r>
      <w:r>
        <w:rPr>
          <w:rFonts w:ascii="Arial" w:eastAsia="Arial" w:hAnsi="Arial" w:cs="Arial"/>
          <w:spacing w:val="6"/>
          <w:sz w:val="24"/>
          <w:szCs w:val="24"/>
        </w:rPr>
        <w:t xml:space="preserve"> </w:t>
      </w:r>
      <w:r>
        <w:rPr>
          <w:rFonts w:ascii="Arial" w:eastAsia="Arial" w:hAnsi="Arial" w:cs="Arial"/>
          <w:sz w:val="24"/>
          <w:szCs w:val="24"/>
        </w:rPr>
        <w:t>incl</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res f</w:t>
      </w:r>
      <w:r>
        <w:rPr>
          <w:rFonts w:ascii="Arial" w:eastAsia="Arial" w:hAnsi="Arial" w:cs="Arial"/>
          <w:spacing w:val="1"/>
          <w:sz w:val="24"/>
          <w:szCs w:val="24"/>
        </w:rPr>
        <w:t>o</w:t>
      </w:r>
      <w:r>
        <w:rPr>
          <w:rFonts w:ascii="Arial" w:eastAsia="Arial" w:hAnsi="Arial" w:cs="Arial"/>
          <w:sz w:val="24"/>
          <w:szCs w:val="24"/>
        </w:rPr>
        <w:t>r c</w:t>
      </w:r>
      <w:r>
        <w:rPr>
          <w:rFonts w:ascii="Arial" w:eastAsia="Arial" w:hAnsi="Arial" w:cs="Arial"/>
          <w:spacing w:val="-1"/>
          <w:sz w:val="24"/>
          <w:szCs w:val="24"/>
        </w:rPr>
        <w:t>l</w:t>
      </w:r>
      <w:r>
        <w:rPr>
          <w:rFonts w:ascii="Arial" w:eastAsia="Arial" w:hAnsi="Arial" w:cs="Arial"/>
          <w:spacing w:val="1"/>
          <w:sz w:val="24"/>
          <w:szCs w:val="24"/>
        </w:rPr>
        <w:t>ean</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ipme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fo</w:t>
      </w:r>
      <w:r>
        <w:rPr>
          <w:rFonts w:ascii="Arial" w:eastAsia="Arial" w:hAnsi="Arial" w:cs="Arial"/>
          <w:spacing w:val="3"/>
          <w:sz w:val="24"/>
          <w:szCs w:val="24"/>
        </w:rPr>
        <w:t>l</w:t>
      </w:r>
      <w:r>
        <w:rPr>
          <w:rFonts w:ascii="Arial" w:eastAsia="Arial" w:hAnsi="Arial" w:cs="Arial"/>
          <w:sz w:val="24"/>
          <w:szCs w:val="24"/>
        </w:rPr>
        <w:t>lo</w:t>
      </w:r>
      <w:r>
        <w:rPr>
          <w:rFonts w:ascii="Arial" w:eastAsia="Arial" w:hAnsi="Arial" w:cs="Arial"/>
          <w:spacing w:val="-2"/>
          <w:sz w:val="24"/>
          <w:szCs w:val="24"/>
        </w:rPr>
        <w:t>w</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risk ca</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s.</w:t>
      </w:r>
    </w:p>
    <w:p w14:paraId="5AA56642" w14:textId="77777777" w:rsidR="00246A6D" w:rsidRDefault="00FF7FAF">
      <w:pPr>
        <w:tabs>
          <w:tab w:val="left" w:pos="1420"/>
        </w:tabs>
        <w:spacing w:before="2"/>
        <w:ind w:left="1438" w:right="2123"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Follo</w:t>
      </w:r>
      <w:r>
        <w:rPr>
          <w:rFonts w:ascii="Arial" w:eastAsia="Arial" w:hAnsi="Arial" w:cs="Arial"/>
          <w:spacing w:val="-3"/>
          <w:sz w:val="24"/>
          <w:szCs w:val="24"/>
        </w:rPr>
        <w:t>w</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am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p</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p</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 s</w:t>
      </w:r>
      <w:r>
        <w:rPr>
          <w:rFonts w:ascii="Arial" w:eastAsia="Arial" w:hAnsi="Arial" w:cs="Arial"/>
          <w:spacing w:val="1"/>
          <w:sz w:val="24"/>
          <w:szCs w:val="24"/>
        </w:rPr>
        <w:t>hou</w:t>
      </w:r>
      <w:r>
        <w:rPr>
          <w:rFonts w:ascii="Arial" w:eastAsia="Arial" w:hAnsi="Arial" w:cs="Arial"/>
          <w:sz w:val="24"/>
          <w:szCs w:val="24"/>
        </w:rPr>
        <w:t xml:space="preserve">ld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i</w:t>
      </w:r>
      <w:r>
        <w:rPr>
          <w:rFonts w:ascii="Arial" w:eastAsia="Arial" w:hAnsi="Arial" w:cs="Arial"/>
          <w:spacing w:val="-2"/>
          <w:sz w:val="24"/>
          <w:szCs w:val="24"/>
        </w:rPr>
        <w:t>d</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po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pacing w:val="-3"/>
          <w:sz w:val="24"/>
          <w:szCs w:val="24"/>
        </w:rPr>
        <w:t>i</w:t>
      </w:r>
      <w:r>
        <w:rPr>
          <w:rFonts w:ascii="Arial" w:eastAsia="Arial" w:hAnsi="Arial" w:cs="Arial"/>
          <w:spacing w:val="1"/>
          <w:sz w:val="24"/>
          <w:szCs w:val="24"/>
        </w:rPr>
        <w:t>oha</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 xml:space="preserve">rd </w:t>
      </w:r>
      <w:r>
        <w:rPr>
          <w:rFonts w:ascii="Arial" w:eastAsia="Arial" w:hAnsi="Arial" w:cs="Arial"/>
          <w:spacing w:val="-1"/>
          <w:sz w:val="24"/>
          <w:szCs w:val="24"/>
        </w:rPr>
        <w:t>an</w:t>
      </w:r>
      <w:r>
        <w:rPr>
          <w:rFonts w:ascii="Arial" w:eastAsia="Arial" w:hAnsi="Arial" w:cs="Arial"/>
          <w:sz w:val="24"/>
          <w:szCs w:val="24"/>
        </w:rPr>
        <w:t>d ref</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nu</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u</w:t>
      </w:r>
      <w:r>
        <w:rPr>
          <w:rFonts w:ascii="Arial" w:eastAsia="Arial" w:hAnsi="Arial" w:cs="Arial"/>
          <w:sz w:val="24"/>
          <w:szCs w:val="24"/>
        </w:rPr>
        <w:t>rer.</w:t>
      </w:r>
    </w:p>
    <w:p w14:paraId="1650E658" w14:textId="77777777" w:rsidR="00246A6D" w:rsidRDefault="00246A6D">
      <w:pPr>
        <w:spacing w:line="240" w:lineRule="exact"/>
        <w:rPr>
          <w:sz w:val="24"/>
          <w:szCs w:val="24"/>
        </w:rPr>
      </w:pPr>
    </w:p>
    <w:p w14:paraId="38A174D1" w14:textId="77777777" w:rsidR="00246A6D" w:rsidRDefault="00FF7FAF">
      <w:pPr>
        <w:ind w:left="718"/>
        <w:rPr>
          <w:rFonts w:ascii="Arial" w:eastAsia="Arial" w:hAnsi="Arial" w:cs="Arial"/>
          <w:sz w:val="24"/>
          <w:szCs w:val="24"/>
        </w:rPr>
      </w:pPr>
      <w:r>
        <w:rPr>
          <w:rFonts w:ascii="Arial" w:eastAsia="Arial" w:hAnsi="Arial" w:cs="Arial"/>
          <w:b/>
          <w:spacing w:val="-1"/>
          <w:sz w:val="24"/>
          <w:szCs w:val="24"/>
        </w:rPr>
        <w:t>M</w:t>
      </w:r>
      <w:r>
        <w:rPr>
          <w:rFonts w:ascii="Arial" w:eastAsia="Arial" w:hAnsi="Arial" w:cs="Arial"/>
          <w:b/>
          <w:spacing w:val="1"/>
          <w:sz w:val="24"/>
          <w:szCs w:val="24"/>
        </w:rPr>
        <w:t>a</w:t>
      </w:r>
      <w:r>
        <w:rPr>
          <w:rFonts w:ascii="Arial" w:eastAsia="Arial" w:hAnsi="Arial" w:cs="Arial"/>
          <w:b/>
          <w:sz w:val="24"/>
          <w:szCs w:val="24"/>
        </w:rPr>
        <w:t>inten</w:t>
      </w:r>
      <w:r>
        <w:rPr>
          <w:rFonts w:ascii="Arial" w:eastAsia="Arial" w:hAnsi="Arial" w:cs="Arial"/>
          <w:b/>
          <w:spacing w:val="1"/>
          <w:sz w:val="24"/>
          <w:szCs w:val="24"/>
        </w:rPr>
        <w:t>a</w:t>
      </w:r>
      <w:r>
        <w:rPr>
          <w:rFonts w:ascii="Arial" w:eastAsia="Arial" w:hAnsi="Arial" w:cs="Arial"/>
          <w:b/>
          <w:sz w:val="24"/>
          <w:szCs w:val="24"/>
        </w:rPr>
        <w:t>nce</w:t>
      </w:r>
      <w:r>
        <w:rPr>
          <w:rFonts w:ascii="Arial" w:eastAsia="Arial" w:hAnsi="Arial" w:cs="Arial"/>
          <w:b/>
          <w:spacing w:val="2"/>
          <w:sz w:val="24"/>
          <w:szCs w:val="24"/>
        </w:rPr>
        <w:t xml:space="preserve"> </w:t>
      </w:r>
      <w:r>
        <w:rPr>
          <w:rFonts w:ascii="Arial" w:eastAsia="Arial" w:hAnsi="Arial" w:cs="Arial"/>
          <w:b/>
          <w:sz w:val="24"/>
          <w:szCs w:val="24"/>
        </w:rPr>
        <w:t>of</w:t>
      </w:r>
      <w:r>
        <w:rPr>
          <w:rFonts w:ascii="Arial" w:eastAsia="Arial" w:hAnsi="Arial" w:cs="Arial"/>
          <w:b/>
          <w:spacing w:val="-2"/>
          <w:sz w:val="24"/>
          <w:szCs w:val="24"/>
        </w:rPr>
        <w:t xml:space="preserve"> </w:t>
      </w:r>
      <w:r>
        <w:rPr>
          <w:rFonts w:ascii="Arial" w:eastAsia="Arial" w:hAnsi="Arial" w:cs="Arial"/>
          <w:b/>
          <w:sz w:val="24"/>
          <w:szCs w:val="24"/>
        </w:rPr>
        <w:t>Equ</w:t>
      </w:r>
      <w:r>
        <w:rPr>
          <w:rFonts w:ascii="Arial" w:eastAsia="Arial" w:hAnsi="Arial" w:cs="Arial"/>
          <w:b/>
          <w:spacing w:val="-2"/>
          <w:sz w:val="24"/>
          <w:szCs w:val="24"/>
        </w:rPr>
        <w:t>i</w:t>
      </w:r>
      <w:r>
        <w:rPr>
          <w:rFonts w:ascii="Arial" w:eastAsia="Arial" w:hAnsi="Arial" w:cs="Arial"/>
          <w:b/>
          <w:sz w:val="24"/>
          <w:szCs w:val="24"/>
        </w:rPr>
        <w:t>pm</w:t>
      </w:r>
      <w:r>
        <w:rPr>
          <w:rFonts w:ascii="Arial" w:eastAsia="Arial" w:hAnsi="Arial" w:cs="Arial"/>
          <w:b/>
          <w:spacing w:val="1"/>
          <w:sz w:val="24"/>
          <w:szCs w:val="24"/>
        </w:rPr>
        <w:t>e</w:t>
      </w:r>
      <w:r>
        <w:rPr>
          <w:rFonts w:ascii="Arial" w:eastAsia="Arial" w:hAnsi="Arial" w:cs="Arial"/>
          <w:b/>
          <w:sz w:val="24"/>
          <w:szCs w:val="24"/>
        </w:rPr>
        <w:t>nt</w:t>
      </w:r>
    </w:p>
    <w:p w14:paraId="250B4E45" w14:textId="77777777" w:rsidR="00246A6D" w:rsidRDefault="00FF7FAF">
      <w:pPr>
        <w:tabs>
          <w:tab w:val="left" w:pos="1420"/>
        </w:tabs>
        <w:spacing w:before="62"/>
        <w:ind w:left="1438" w:right="1861" w:hanging="360"/>
        <w:jc w:val="both"/>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All</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1"/>
          <w:sz w:val="24"/>
          <w:szCs w:val="24"/>
        </w:rPr>
        <w:t xml:space="preserve"> 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p</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iced</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lar</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 xml:space="preserve">e </w:t>
      </w:r>
      <w:r>
        <w:rPr>
          <w:rFonts w:ascii="Arial" w:eastAsia="Arial" w:hAnsi="Arial" w:cs="Arial"/>
          <w:spacing w:val="1"/>
          <w:sz w:val="24"/>
          <w:szCs w:val="24"/>
        </w:rPr>
        <w:t>ma</w:t>
      </w:r>
      <w:r>
        <w:rPr>
          <w:rFonts w:ascii="Arial" w:eastAsia="Arial" w:hAnsi="Arial" w:cs="Arial"/>
          <w:spacing w:val="-1"/>
          <w:sz w:val="24"/>
          <w:szCs w:val="24"/>
        </w:rPr>
        <w:t>nu</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rers’</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om</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pacing w:val="1"/>
          <w:sz w:val="24"/>
          <w:szCs w:val="24"/>
        </w:rPr>
        <w:t>da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65"/>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lt</w:t>
      </w:r>
      <w:r>
        <w:rPr>
          <w:rFonts w:ascii="Arial" w:eastAsia="Arial" w:hAnsi="Arial" w:cs="Arial"/>
          <w:spacing w:val="-2"/>
          <w:sz w:val="24"/>
          <w:szCs w:val="24"/>
        </w:rPr>
        <w:t xml:space="preserve"> </w:t>
      </w:r>
      <w:r>
        <w:rPr>
          <w:rFonts w:ascii="Arial" w:eastAsia="Arial" w:hAnsi="Arial" w:cs="Arial"/>
          <w:sz w:val="24"/>
          <w:szCs w:val="24"/>
        </w:rPr>
        <w:t>log (A</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7</w:t>
      </w:r>
      <w:r>
        <w:rPr>
          <w:rFonts w:ascii="Arial" w:eastAsia="Arial" w:hAnsi="Arial" w:cs="Arial"/>
          <w:sz w:val="24"/>
          <w:szCs w:val="24"/>
        </w:rPr>
        <w:t>) sh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ea</w:t>
      </w:r>
      <w:r>
        <w:rPr>
          <w:rFonts w:ascii="Arial" w:eastAsia="Arial" w:hAnsi="Arial" w:cs="Arial"/>
          <w:sz w:val="24"/>
          <w:szCs w:val="24"/>
        </w:rPr>
        <w:t>ch</w:t>
      </w:r>
      <w:r>
        <w:rPr>
          <w:rFonts w:ascii="Arial" w:eastAsia="Arial" w:hAnsi="Arial" w:cs="Arial"/>
          <w:spacing w:val="-1"/>
          <w:sz w:val="24"/>
          <w:szCs w:val="24"/>
        </w:rPr>
        <w:t xml:space="preserve"> </w:t>
      </w:r>
      <w:r>
        <w:rPr>
          <w:rFonts w:ascii="Arial" w:eastAsia="Arial" w:hAnsi="Arial" w:cs="Arial"/>
          <w:sz w:val="24"/>
          <w:szCs w:val="24"/>
        </w:rPr>
        <w:t>mac</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w:t>
      </w:r>
    </w:p>
    <w:p w14:paraId="3DC66676" w14:textId="77777777" w:rsidR="00246A6D" w:rsidRDefault="00246A6D">
      <w:pPr>
        <w:spacing w:before="6" w:line="100" w:lineRule="exact"/>
        <w:rPr>
          <w:sz w:val="11"/>
          <w:szCs w:val="11"/>
        </w:rPr>
      </w:pPr>
    </w:p>
    <w:p w14:paraId="7F559BF3" w14:textId="77777777" w:rsidR="00246A6D" w:rsidRDefault="00246A6D">
      <w:pPr>
        <w:spacing w:line="200" w:lineRule="exact"/>
      </w:pPr>
    </w:p>
    <w:p w14:paraId="124CA660" w14:textId="77777777" w:rsidR="00246A6D" w:rsidRDefault="00246A6D">
      <w:pPr>
        <w:spacing w:line="200" w:lineRule="exact"/>
      </w:pPr>
    </w:p>
    <w:p w14:paraId="21977656" w14:textId="77777777" w:rsidR="00246A6D" w:rsidRDefault="00FF7FAF">
      <w:pPr>
        <w:ind w:left="718"/>
        <w:rPr>
          <w:rFonts w:ascii="Arial" w:eastAsia="Arial" w:hAnsi="Arial" w:cs="Arial"/>
          <w:sz w:val="24"/>
          <w:szCs w:val="24"/>
        </w:rPr>
      </w:pPr>
      <w:r>
        <w:rPr>
          <w:rFonts w:ascii="Arial" w:eastAsia="Arial" w:hAnsi="Arial" w:cs="Arial"/>
          <w:b/>
          <w:spacing w:val="4"/>
          <w:sz w:val="24"/>
          <w:szCs w:val="24"/>
        </w:rPr>
        <w:t>M</w:t>
      </w:r>
      <w:r>
        <w:rPr>
          <w:rFonts w:ascii="Arial" w:eastAsia="Arial" w:hAnsi="Arial" w:cs="Arial"/>
          <w:b/>
          <w:spacing w:val="-5"/>
          <w:sz w:val="24"/>
          <w:szCs w:val="24"/>
        </w:rPr>
        <w:t>A</w:t>
      </w:r>
      <w:r>
        <w:rPr>
          <w:rFonts w:ascii="Arial" w:eastAsia="Arial" w:hAnsi="Arial" w:cs="Arial"/>
          <w:b/>
          <w:spacing w:val="4"/>
          <w:sz w:val="24"/>
          <w:szCs w:val="24"/>
        </w:rPr>
        <w:t>N</w:t>
      </w:r>
      <w:r>
        <w:rPr>
          <w:rFonts w:ascii="Arial" w:eastAsia="Arial" w:hAnsi="Arial" w:cs="Arial"/>
          <w:b/>
          <w:spacing w:val="-5"/>
          <w:sz w:val="24"/>
          <w:szCs w:val="24"/>
        </w:rPr>
        <w:t>A</w:t>
      </w:r>
      <w:r>
        <w:rPr>
          <w:rFonts w:ascii="Arial" w:eastAsia="Arial" w:hAnsi="Arial" w:cs="Arial"/>
          <w:b/>
          <w:sz w:val="24"/>
          <w:szCs w:val="24"/>
        </w:rPr>
        <w:t>G</w:t>
      </w:r>
      <w:r>
        <w:rPr>
          <w:rFonts w:ascii="Arial" w:eastAsia="Arial" w:hAnsi="Arial" w:cs="Arial"/>
          <w:b/>
          <w:spacing w:val="1"/>
          <w:sz w:val="24"/>
          <w:szCs w:val="24"/>
        </w:rPr>
        <w:t>E</w:t>
      </w:r>
      <w:r>
        <w:rPr>
          <w:rFonts w:ascii="Arial" w:eastAsia="Arial" w:hAnsi="Arial" w:cs="Arial"/>
          <w:b/>
          <w:spacing w:val="-1"/>
          <w:sz w:val="24"/>
          <w:szCs w:val="24"/>
        </w:rPr>
        <w:t>M</w:t>
      </w:r>
      <w:r>
        <w:rPr>
          <w:rFonts w:ascii="Arial" w:eastAsia="Arial" w:hAnsi="Arial" w:cs="Arial"/>
          <w:b/>
          <w:sz w:val="24"/>
          <w:szCs w:val="24"/>
        </w:rPr>
        <w:t xml:space="preserve">ENT OF </w:t>
      </w:r>
      <w:r>
        <w:rPr>
          <w:rFonts w:ascii="Arial" w:eastAsia="Arial" w:hAnsi="Arial" w:cs="Arial"/>
          <w:b/>
          <w:spacing w:val="2"/>
          <w:sz w:val="24"/>
          <w:szCs w:val="24"/>
        </w:rPr>
        <w:t>M</w:t>
      </w:r>
      <w:r>
        <w:rPr>
          <w:rFonts w:ascii="Arial" w:eastAsia="Arial" w:hAnsi="Arial" w:cs="Arial"/>
          <w:b/>
          <w:spacing w:val="-5"/>
          <w:sz w:val="24"/>
          <w:szCs w:val="24"/>
        </w:rPr>
        <w:t>A</w:t>
      </w:r>
      <w:r>
        <w:rPr>
          <w:rFonts w:ascii="Arial" w:eastAsia="Arial" w:hAnsi="Arial" w:cs="Arial"/>
          <w:b/>
          <w:spacing w:val="3"/>
          <w:sz w:val="24"/>
          <w:szCs w:val="24"/>
        </w:rPr>
        <w:t>S</w:t>
      </w:r>
      <w:r>
        <w:rPr>
          <w:rFonts w:ascii="Arial" w:eastAsia="Arial" w:hAnsi="Arial" w:cs="Arial"/>
          <w:b/>
          <w:sz w:val="24"/>
          <w:szCs w:val="24"/>
        </w:rPr>
        <w:t>SI</w:t>
      </w:r>
      <w:r>
        <w:rPr>
          <w:rFonts w:ascii="Arial" w:eastAsia="Arial" w:hAnsi="Arial" w:cs="Arial"/>
          <w:b/>
          <w:spacing w:val="1"/>
          <w:sz w:val="24"/>
          <w:szCs w:val="24"/>
        </w:rPr>
        <w:t>V</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z w:val="24"/>
          <w:szCs w:val="24"/>
        </w:rPr>
        <w:t>RE</w:t>
      </w:r>
      <w:r>
        <w:rPr>
          <w:rFonts w:ascii="Arial" w:eastAsia="Arial" w:hAnsi="Arial" w:cs="Arial"/>
          <w:b/>
          <w:spacing w:val="1"/>
          <w:sz w:val="24"/>
          <w:szCs w:val="24"/>
        </w:rPr>
        <w:t>I</w:t>
      </w:r>
      <w:r>
        <w:rPr>
          <w:rFonts w:ascii="Arial" w:eastAsia="Arial" w:hAnsi="Arial" w:cs="Arial"/>
          <w:b/>
          <w:sz w:val="24"/>
          <w:szCs w:val="24"/>
        </w:rPr>
        <w:t>NF</w:t>
      </w:r>
      <w:r>
        <w:rPr>
          <w:rFonts w:ascii="Arial" w:eastAsia="Arial" w:hAnsi="Arial" w:cs="Arial"/>
          <w:b/>
          <w:spacing w:val="-1"/>
          <w:sz w:val="24"/>
          <w:szCs w:val="24"/>
        </w:rPr>
        <w:t>U</w:t>
      </w:r>
      <w:r>
        <w:rPr>
          <w:rFonts w:ascii="Arial" w:eastAsia="Arial" w:hAnsi="Arial" w:cs="Arial"/>
          <w:b/>
          <w:sz w:val="24"/>
          <w:szCs w:val="24"/>
        </w:rPr>
        <w:t>SI</w:t>
      </w:r>
      <w:r>
        <w:rPr>
          <w:rFonts w:ascii="Arial" w:eastAsia="Arial" w:hAnsi="Arial" w:cs="Arial"/>
          <w:b/>
          <w:spacing w:val="1"/>
          <w:sz w:val="24"/>
          <w:szCs w:val="24"/>
        </w:rPr>
        <w:t>O</w:t>
      </w:r>
      <w:r>
        <w:rPr>
          <w:rFonts w:ascii="Arial" w:eastAsia="Arial" w:hAnsi="Arial" w:cs="Arial"/>
          <w:b/>
          <w:sz w:val="24"/>
          <w:szCs w:val="24"/>
        </w:rPr>
        <w:t>N</w:t>
      </w:r>
    </w:p>
    <w:p w14:paraId="4AA38354" w14:textId="77777777" w:rsidR="00246A6D" w:rsidRDefault="00246A6D">
      <w:pPr>
        <w:spacing w:before="6" w:line="120" w:lineRule="exact"/>
        <w:rPr>
          <w:sz w:val="13"/>
          <w:szCs w:val="13"/>
        </w:rPr>
      </w:pPr>
    </w:p>
    <w:p w14:paraId="7DF20F4B" w14:textId="77777777" w:rsidR="00246A6D" w:rsidRDefault="00246A6D">
      <w:pPr>
        <w:spacing w:line="200" w:lineRule="exact"/>
      </w:pPr>
    </w:p>
    <w:p w14:paraId="4A41B206" w14:textId="77777777" w:rsidR="00246A6D" w:rsidRDefault="00FF7FAF">
      <w:pPr>
        <w:ind w:left="718" w:right="2018"/>
        <w:rPr>
          <w:rFonts w:ascii="Arial" w:eastAsia="Arial" w:hAnsi="Arial" w:cs="Arial"/>
          <w:sz w:val="24"/>
          <w:szCs w:val="24"/>
        </w:rPr>
      </w:pPr>
      <w:r>
        <w:rPr>
          <w:rFonts w:ascii="Arial" w:eastAsia="Arial" w:hAnsi="Arial" w:cs="Arial"/>
          <w:sz w:val="24"/>
          <w:szCs w:val="24"/>
        </w:rPr>
        <w:t xml:space="preserve">As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pacing w:val="3"/>
          <w:sz w:val="24"/>
          <w:szCs w:val="24"/>
        </w:rPr>
        <w:t>l</w:t>
      </w:r>
      <w:r>
        <w:rPr>
          <w:rFonts w:ascii="Arial" w:eastAsia="Arial" w:hAnsi="Arial" w:cs="Arial"/>
          <w:spacing w:val="1"/>
          <w:sz w:val="24"/>
          <w:szCs w:val="24"/>
        </w:rPr>
        <w:t>ume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ene</w:t>
      </w:r>
      <w:r>
        <w:rPr>
          <w:rFonts w:ascii="Arial" w:eastAsia="Arial" w:hAnsi="Arial" w:cs="Arial"/>
          <w:sz w:val="24"/>
          <w:szCs w:val="24"/>
        </w:rPr>
        <w:t>ic red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rn</w:t>
      </w:r>
      <w:r>
        <w:rPr>
          <w:rFonts w:ascii="Arial" w:eastAsia="Arial" w:hAnsi="Arial" w:cs="Arial"/>
          <w:spacing w:val="-1"/>
          <w:sz w:val="24"/>
          <w:szCs w:val="24"/>
        </w:rPr>
        <w:t xml:space="preserve"> o</w:t>
      </w:r>
      <w:r>
        <w:rPr>
          <w:rFonts w:ascii="Arial" w:eastAsia="Arial" w:hAnsi="Arial" w:cs="Arial"/>
          <w:sz w:val="24"/>
          <w:szCs w:val="24"/>
        </w:rPr>
        <w:t>f lar</w:t>
      </w:r>
      <w:r>
        <w:rPr>
          <w:rFonts w:ascii="Arial" w:eastAsia="Arial" w:hAnsi="Arial" w:cs="Arial"/>
          <w:spacing w:val="-2"/>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inci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 xml:space="preserve">f </w:t>
      </w:r>
      <w:r>
        <w:rPr>
          <w:rFonts w:ascii="Arial" w:eastAsia="Arial" w:hAnsi="Arial" w:cs="Arial"/>
          <w:spacing w:val="1"/>
          <w:sz w:val="24"/>
          <w:szCs w:val="24"/>
        </w:rPr>
        <w:t>p</w:t>
      </w:r>
      <w:r>
        <w:rPr>
          <w:rFonts w:ascii="Arial" w:eastAsia="Arial" w:hAnsi="Arial" w:cs="Arial"/>
          <w:sz w:val="24"/>
          <w:szCs w:val="24"/>
        </w:rPr>
        <w:t>la</w:t>
      </w:r>
      <w:r>
        <w:rPr>
          <w:rFonts w:ascii="Arial" w:eastAsia="Arial" w:hAnsi="Arial" w:cs="Arial"/>
          <w:spacing w:val="1"/>
          <w:sz w:val="24"/>
          <w:szCs w:val="24"/>
        </w:rPr>
        <w:t>te</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ts</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o</w:t>
      </w:r>
      <w:r>
        <w:rPr>
          <w:rFonts w:ascii="Arial" w:eastAsia="Arial" w:hAnsi="Arial" w:cs="Arial"/>
          <w:spacing w:val="-2"/>
          <w:sz w:val="24"/>
          <w:szCs w:val="24"/>
        </w:rPr>
        <w:t>t</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o</w:t>
      </w:r>
      <w:r>
        <w:rPr>
          <w:rFonts w:ascii="Arial" w:eastAsia="Arial" w:hAnsi="Arial" w:cs="Arial"/>
          <w:sz w:val="24"/>
          <w:szCs w:val="24"/>
        </w:rPr>
        <w:t>rs ass</w:t>
      </w:r>
      <w:r>
        <w:rPr>
          <w:rFonts w:ascii="Arial" w:eastAsia="Arial" w:hAnsi="Arial" w:cs="Arial"/>
          <w:spacing w:val="1"/>
          <w:sz w:val="24"/>
          <w:szCs w:val="24"/>
        </w:rPr>
        <w:t>o</w:t>
      </w:r>
      <w:r>
        <w:rPr>
          <w:rFonts w:ascii="Arial" w:eastAsia="Arial" w:hAnsi="Arial" w:cs="Arial"/>
          <w:sz w:val="24"/>
          <w:szCs w:val="24"/>
        </w:rPr>
        <w:t>ci</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ssi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ss.</w:t>
      </w:r>
    </w:p>
    <w:p w14:paraId="55575ABB" w14:textId="77777777" w:rsidR="00246A6D" w:rsidRDefault="00246A6D">
      <w:pPr>
        <w:spacing w:before="16" w:line="260" w:lineRule="exact"/>
        <w:rPr>
          <w:sz w:val="26"/>
          <w:szCs w:val="26"/>
        </w:rPr>
      </w:pPr>
    </w:p>
    <w:p w14:paraId="1340ADE0" w14:textId="77777777" w:rsidR="00246A6D" w:rsidRDefault="00FF7FAF">
      <w:pPr>
        <w:ind w:left="718" w:right="1833"/>
        <w:rPr>
          <w:rFonts w:ascii="Arial" w:eastAsia="Arial" w:hAnsi="Arial" w:cs="Arial"/>
          <w:sz w:val="24"/>
          <w:szCs w:val="24"/>
        </w:rPr>
        <w:sectPr w:rsidR="00246A6D">
          <w:pgSz w:w="11900" w:h="16860"/>
          <w:pgMar w:top="320" w:right="0" w:bottom="280" w:left="1080" w:header="0" w:footer="987" w:gutter="0"/>
          <w:cols w:space="720"/>
        </w:sectPr>
      </w:pP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ss</w:t>
      </w:r>
      <w:r>
        <w:rPr>
          <w:rFonts w:ascii="Arial" w:eastAsia="Arial" w:hAnsi="Arial" w:cs="Arial"/>
          <w:spacing w:val="-3"/>
          <w:sz w:val="24"/>
          <w:szCs w:val="24"/>
        </w:rPr>
        <w: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 xml:space="preserve">red </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z w:val="24"/>
          <w:szCs w:val="24"/>
        </w:rPr>
        <w:t>it is</w:t>
      </w:r>
      <w:r>
        <w:rPr>
          <w:rFonts w:ascii="Arial" w:eastAsia="Arial" w:hAnsi="Arial" w:cs="Arial"/>
          <w:spacing w:val="-2"/>
          <w:sz w:val="24"/>
          <w:szCs w:val="24"/>
        </w:rPr>
        <w:t xml:space="preserve"> v</w:t>
      </w:r>
      <w:r>
        <w:rPr>
          <w:rFonts w:ascii="Arial" w:eastAsia="Arial" w:hAnsi="Arial" w:cs="Arial"/>
          <w:sz w:val="24"/>
          <w:szCs w:val="24"/>
        </w:rPr>
        <w:t>it</w:t>
      </w:r>
      <w:r>
        <w:rPr>
          <w:rFonts w:ascii="Arial" w:eastAsia="Arial" w:hAnsi="Arial" w:cs="Arial"/>
          <w:spacing w:val="1"/>
          <w:sz w:val="24"/>
          <w:szCs w:val="24"/>
        </w:rPr>
        <w:t>a</w:t>
      </w:r>
      <w:r>
        <w:rPr>
          <w:rFonts w:ascii="Arial" w:eastAsia="Arial" w:hAnsi="Arial" w:cs="Arial"/>
          <w:sz w:val="24"/>
          <w:szCs w:val="24"/>
        </w:rPr>
        <w:t>l to c</w:t>
      </w:r>
      <w:r>
        <w:rPr>
          <w:rFonts w:ascii="Arial" w:eastAsia="Arial" w:hAnsi="Arial" w:cs="Arial"/>
          <w:spacing w:val="1"/>
          <w:sz w:val="24"/>
          <w:szCs w:val="24"/>
        </w:rPr>
        <w:t>on</w:t>
      </w:r>
      <w:r>
        <w:rPr>
          <w:rFonts w:ascii="Arial" w:eastAsia="Arial" w:hAnsi="Arial" w:cs="Arial"/>
          <w:sz w:val="24"/>
          <w:szCs w:val="24"/>
        </w:rPr>
        <w:t>sid</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a</w:t>
      </w:r>
      <w:r>
        <w:rPr>
          <w:rFonts w:ascii="Arial" w:eastAsia="Arial" w:hAnsi="Arial" w:cs="Arial"/>
          <w:spacing w:val="1"/>
          <w:sz w:val="24"/>
          <w:szCs w:val="24"/>
        </w:rPr>
        <w:t>dd</w:t>
      </w:r>
      <w:r>
        <w:rPr>
          <w:rFonts w:ascii="Arial" w:eastAsia="Arial" w:hAnsi="Arial" w:cs="Arial"/>
          <w:sz w:val="24"/>
          <w:szCs w:val="24"/>
        </w:rPr>
        <w:t>itio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3"/>
          <w:sz w:val="24"/>
          <w:szCs w:val="24"/>
        </w:rPr>
        <w:t>r</w:t>
      </w:r>
      <w:r>
        <w:rPr>
          <w:rFonts w:ascii="Arial" w:eastAsia="Arial" w:hAnsi="Arial" w:cs="Arial"/>
          <w:spacing w:val="1"/>
          <w:sz w:val="24"/>
          <w:szCs w:val="24"/>
        </w:rPr>
        <w:t>an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rt </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la</w:t>
      </w:r>
      <w:r>
        <w:rPr>
          <w:rFonts w:ascii="Arial" w:eastAsia="Arial" w:hAnsi="Arial" w:cs="Arial"/>
          <w:spacing w:val="1"/>
          <w:sz w:val="24"/>
          <w:szCs w:val="24"/>
        </w:rPr>
        <w:t>te</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 xml:space="preserve">ts, </w:t>
      </w:r>
      <w:r>
        <w:rPr>
          <w:rFonts w:ascii="Arial" w:eastAsia="Arial" w:hAnsi="Arial" w:cs="Arial"/>
          <w:spacing w:val="3"/>
          <w:sz w:val="24"/>
          <w:szCs w:val="24"/>
        </w:rPr>
        <w:t>f</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ro</w:t>
      </w:r>
      <w:r>
        <w:rPr>
          <w:rFonts w:ascii="Arial" w:eastAsia="Arial" w:hAnsi="Arial" w:cs="Arial"/>
          <w:spacing w:val="-2"/>
          <w:sz w:val="24"/>
          <w:szCs w:val="24"/>
        </w:rPr>
        <w:t>z</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lasma</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cr</w:t>
      </w:r>
      <w:r>
        <w:rPr>
          <w:rFonts w:ascii="Arial" w:eastAsia="Arial" w:hAnsi="Arial" w:cs="Arial"/>
          <w:spacing w:val="-3"/>
          <w:sz w:val="24"/>
          <w:szCs w:val="24"/>
        </w:rPr>
        <w:t>y</w:t>
      </w:r>
      <w:r>
        <w:rPr>
          <w:rFonts w:ascii="Arial" w:eastAsia="Arial" w:hAnsi="Arial" w:cs="Arial"/>
          <w:spacing w:val="1"/>
          <w:sz w:val="24"/>
          <w:szCs w:val="24"/>
        </w:rPr>
        <w:t>op</w:t>
      </w:r>
      <w:r>
        <w:rPr>
          <w:rFonts w:ascii="Arial" w:eastAsia="Arial" w:hAnsi="Arial" w:cs="Arial"/>
          <w:sz w:val="24"/>
          <w:szCs w:val="24"/>
        </w:rPr>
        <w:t>recipit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w:t>
      </w:r>
    </w:p>
    <w:p w14:paraId="335B1A1B"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52DB5E3E"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49054C55"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6B4E4081"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340D76B8"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1</w:t>
            </w:r>
            <w:r>
              <w:rPr>
                <w:rFonts w:ascii="Arial" w:eastAsia="Arial" w:hAnsi="Arial" w:cs="Arial"/>
                <w:sz w:val="18"/>
                <w:szCs w:val="18"/>
              </w:rPr>
              <w:t>6</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03905361" w14:textId="48F3F300"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2111EE2A"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44BB5E9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6328C08A"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2D6F4760" w14:textId="51BE1E97"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07485B47"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47EA9541" w14:textId="30DDD2FD"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7C608B">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0D6CA9D8"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1CBC8509" w14:textId="05A86DA9"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21D942CA"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7DE25E53"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7049847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4F6AF1A4"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54C4ED87" w14:textId="77777777" w:rsidR="00246A6D" w:rsidRDefault="00246A6D"/>
        </w:tc>
      </w:tr>
    </w:tbl>
    <w:p w14:paraId="26E404B1" w14:textId="77777777" w:rsidR="00246A6D" w:rsidRDefault="00246A6D">
      <w:pPr>
        <w:spacing w:before="8" w:line="100" w:lineRule="exact"/>
        <w:rPr>
          <w:sz w:val="11"/>
          <w:szCs w:val="11"/>
        </w:rPr>
      </w:pPr>
    </w:p>
    <w:p w14:paraId="1494D4D1" w14:textId="77777777" w:rsidR="00246A6D" w:rsidRDefault="00246A6D">
      <w:pPr>
        <w:spacing w:line="200" w:lineRule="exact"/>
      </w:pPr>
    </w:p>
    <w:p w14:paraId="2CB51996" w14:textId="77777777" w:rsidR="00246A6D" w:rsidRDefault="00246A6D">
      <w:pPr>
        <w:spacing w:line="200" w:lineRule="exact"/>
      </w:pPr>
    </w:p>
    <w:p w14:paraId="3AA36A28" w14:textId="77777777" w:rsidR="00246A6D" w:rsidRDefault="00246A6D">
      <w:pPr>
        <w:spacing w:line="200" w:lineRule="exact"/>
      </w:pPr>
    </w:p>
    <w:p w14:paraId="2A2C5221" w14:textId="77777777" w:rsidR="00246A6D" w:rsidRDefault="00246A6D">
      <w:pPr>
        <w:spacing w:line="200" w:lineRule="exact"/>
      </w:pPr>
    </w:p>
    <w:p w14:paraId="01578E6A" w14:textId="77777777" w:rsidR="00246A6D" w:rsidRDefault="00FF7FAF">
      <w:pPr>
        <w:spacing w:before="29"/>
        <w:ind w:left="718" w:right="2319"/>
        <w:rPr>
          <w:rFonts w:ascii="Arial" w:eastAsia="Arial" w:hAnsi="Arial" w:cs="Arial"/>
          <w:sz w:val="24"/>
          <w:szCs w:val="24"/>
        </w:rPr>
      </w:pP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rt to a</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5"/>
          <w:sz w:val="24"/>
          <w:szCs w:val="24"/>
        </w:rPr>
        <w:t>l</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 re</w:t>
      </w:r>
      <w:r>
        <w:rPr>
          <w:rFonts w:ascii="Arial" w:eastAsia="Arial" w:hAnsi="Arial" w:cs="Arial"/>
          <w:spacing w:val="1"/>
          <w:sz w:val="24"/>
          <w:szCs w:val="24"/>
        </w:rPr>
        <w:t>po</w:t>
      </w:r>
      <w:r>
        <w:rPr>
          <w:rFonts w:ascii="Arial" w:eastAsia="Arial" w:hAnsi="Arial" w:cs="Arial"/>
          <w:sz w:val="24"/>
          <w:szCs w:val="24"/>
        </w:rPr>
        <w:t xml:space="preserve">rt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nd</w:t>
      </w:r>
      <w:r>
        <w:rPr>
          <w:rFonts w:ascii="Arial" w:eastAsia="Arial" w:hAnsi="Arial" w:cs="Arial"/>
          <w:spacing w:val="-2"/>
          <w:sz w:val="24"/>
          <w:szCs w:val="24"/>
        </w:rPr>
        <w:t>/</w:t>
      </w:r>
      <w:r>
        <w:rPr>
          <w:rFonts w:ascii="Arial" w:eastAsia="Arial" w:hAnsi="Arial" w:cs="Arial"/>
          <w:spacing w:val="1"/>
          <w:sz w:val="24"/>
          <w:szCs w:val="24"/>
        </w:rPr>
        <w:t>o</w:t>
      </w:r>
      <w:r>
        <w:rPr>
          <w:rFonts w:ascii="Arial" w:eastAsia="Arial" w:hAnsi="Arial" w:cs="Arial"/>
          <w:sz w:val="24"/>
          <w:szCs w:val="24"/>
        </w:rPr>
        <w:t>r a</w:t>
      </w:r>
      <w:r>
        <w:rPr>
          <w:rFonts w:ascii="Arial" w:eastAsia="Arial" w:hAnsi="Arial" w:cs="Arial"/>
          <w:spacing w:val="-1"/>
          <w:sz w:val="24"/>
          <w:szCs w:val="24"/>
        </w:rPr>
        <w:t>n</w:t>
      </w:r>
      <w:r>
        <w:rPr>
          <w:rFonts w:ascii="Arial" w:eastAsia="Arial" w:hAnsi="Arial" w:cs="Arial"/>
          <w:spacing w:val="1"/>
          <w:sz w:val="24"/>
          <w:szCs w:val="24"/>
        </w:rPr>
        <w:t>ae</w:t>
      </w:r>
      <w:r>
        <w:rPr>
          <w:rFonts w:ascii="Arial" w:eastAsia="Arial" w:hAnsi="Arial" w:cs="Arial"/>
          <w:spacing w:val="3"/>
          <w:sz w:val="24"/>
          <w:szCs w:val="24"/>
        </w:rPr>
        <w:t>s</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tis</w:t>
      </w:r>
      <w:r>
        <w:rPr>
          <w:rFonts w:ascii="Arial" w:eastAsia="Arial" w:hAnsi="Arial" w:cs="Arial"/>
          <w:spacing w:val="-2"/>
          <w:sz w:val="24"/>
          <w:szCs w:val="24"/>
        </w:rPr>
        <w:t>t</w:t>
      </w:r>
      <w:r>
        <w:rPr>
          <w:rFonts w:ascii="Arial" w:eastAsia="Arial" w:hAnsi="Arial" w:cs="Arial"/>
          <w:sz w:val="24"/>
          <w:szCs w:val="24"/>
        </w:rPr>
        <w:t>.</w:t>
      </w:r>
    </w:p>
    <w:p w14:paraId="16FF247E" w14:textId="77777777" w:rsidR="00246A6D" w:rsidRDefault="00246A6D">
      <w:pPr>
        <w:spacing w:line="240" w:lineRule="exact"/>
        <w:rPr>
          <w:sz w:val="24"/>
          <w:szCs w:val="24"/>
        </w:rPr>
      </w:pPr>
    </w:p>
    <w:p w14:paraId="5527C127" w14:textId="77777777" w:rsidR="00246A6D" w:rsidRDefault="00FF7FAF">
      <w:pPr>
        <w:ind w:left="718"/>
        <w:rPr>
          <w:rFonts w:ascii="Arial" w:eastAsia="Arial" w:hAnsi="Arial" w:cs="Arial"/>
          <w:sz w:val="24"/>
          <w:szCs w:val="24"/>
        </w:rPr>
      </w:pPr>
      <w:r>
        <w:rPr>
          <w:rFonts w:ascii="Arial" w:eastAsia="Arial" w:hAnsi="Arial" w:cs="Arial"/>
          <w:b/>
          <w:sz w:val="24"/>
          <w:szCs w:val="24"/>
        </w:rPr>
        <w:t>Qu</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it</w:t>
      </w:r>
      <w:r>
        <w:rPr>
          <w:rFonts w:ascii="Arial" w:eastAsia="Arial" w:hAnsi="Arial" w:cs="Arial"/>
          <w:b/>
          <w:sz w:val="24"/>
          <w:szCs w:val="24"/>
        </w:rPr>
        <w:t>y</w:t>
      </w:r>
      <w:r>
        <w:rPr>
          <w:rFonts w:ascii="Arial" w:eastAsia="Arial" w:hAnsi="Arial" w:cs="Arial"/>
          <w:b/>
          <w:spacing w:val="-1"/>
          <w:sz w:val="24"/>
          <w:szCs w:val="24"/>
        </w:rPr>
        <w:t xml:space="preserve"> </w:t>
      </w:r>
      <w:r>
        <w:rPr>
          <w:rFonts w:ascii="Arial" w:eastAsia="Arial" w:hAnsi="Arial" w:cs="Arial"/>
          <w:b/>
          <w:spacing w:val="-5"/>
          <w:sz w:val="24"/>
          <w:szCs w:val="24"/>
        </w:rPr>
        <w:t>A</w:t>
      </w:r>
      <w:r>
        <w:rPr>
          <w:rFonts w:ascii="Arial" w:eastAsia="Arial" w:hAnsi="Arial" w:cs="Arial"/>
          <w:b/>
          <w:spacing w:val="1"/>
          <w:sz w:val="24"/>
          <w:szCs w:val="24"/>
        </w:rPr>
        <w:t>ss</w:t>
      </w:r>
      <w:r>
        <w:rPr>
          <w:rFonts w:ascii="Arial" w:eastAsia="Arial" w:hAnsi="Arial" w:cs="Arial"/>
          <w:b/>
          <w:sz w:val="24"/>
          <w:szCs w:val="24"/>
        </w:rPr>
        <w:t>ur</w:t>
      </w:r>
      <w:r>
        <w:rPr>
          <w:rFonts w:ascii="Arial" w:eastAsia="Arial" w:hAnsi="Arial" w:cs="Arial"/>
          <w:b/>
          <w:spacing w:val="1"/>
          <w:sz w:val="24"/>
          <w:szCs w:val="24"/>
        </w:rPr>
        <w:t>a</w:t>
      </w:r>
      <w:r>
        <w:rPr>
          <w:rFonts w:ascii="Arial" w:eastAsia="Arial" w:hAnsi="Arial" w:cs="Arial"/>
          <w:b/>
          <w:sz w:val="24"/>
          <w:szCs w:val="24"/>
        </w:rPr>
        <w:t>nce</w:t>
      </w:r>
    </w:p>
    <w:p w14:paraId="7129D02A" w14:textId="77777777" w:rsidR="00246A6D" w:rsidRDefault="00FF7FAF">
      <w:pPr>
        <w:spacing w:before="60"/>
        <w:ind w:left="718" w:right="2367"/>
        <w:rPr>
          <w:rFonts w:ascii="Arial" w:eastAsia="Arial" w:hAnsi="Arial" w:cs="Arial"/>
          <w:sz w:val="24"/>
          <w:szCs w:val="24"/>
        </w:rPr>
      </w:pP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ne</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a</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h</w:t>
      </w:r>
      <w:r>
        <w:rPr>
          <w:rFonts w:ascii="Arial" w:eastAsia="Arial" w:hAnsi="Arial" w:cs="Arial"/>
          <w:spacing w:val="1"/>
          <w:sz w:val="24"/>
          <w:szCs w:val="24"/>
        </w:rPr>
        <w:t>en</w:t>
      </w:r>
      <w:r>
        <w:rPr>
          <w:rFonts w:ascii="Arial" w:eastAsia="Arial" w:hAnsi="Arial" w:cs="Arial"/>
          <w:sz w:val="24"/>
          <w:szCs w:val="24"/>
        </w:rPr>
        <w:t>si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u</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is</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I</w:t>
      </w:r>
      <w:r>
        <w:rPr>
          <w:rFonts w:ascii="Arial" w:eastAsia="Arial" w:hAnsi="Arial" w:cs="Arial"/>
          <w:spacing w:val="2"/>
          <w:sz w:val="24"/>
          <w:szCs w:val="24"/>
        </w:rPr>
        <w:t>C</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w:t>
      </w:r>
    </w:p>
    <w:p w14:paraId="6C23DF6E" w14:textId="77777777" w:rsidR="00246A6D" w:rsidRDefault="00246A6D">
      <w:pPr>
        <w:spacing w:before="1" w:line="240" w:lineRule="exact"/>
        <w:rPr>
          <w:sz w:val="24"/>
          <w:szCs w:val="24"/>
        </w:rPr>
      </w:pPr>
    </w:p>
    <w:p w14:paraId="373F68B0" w14:textId="77777777" w:rsidR="00246A6D" w:rsidRDefault="00FF7FAF">
      <w:pPr>
        <w:ind w:left="718"/>
        <w:rPr>
          <w:rFonts w:ascii="Arial" w:eastAsia="Arial" w:hAnsi="Arial" w:cs="Arial"/>
          <w:sz w:val="24"/>
          <w:szCs w:val="24"/>
        </w:rPr>
      </w:pPr>
      <w:r>
        <w:rPr>
          <w:rFonts w:ascii="Arial" w:eastAsia="Arial" w:hAnsi="Arial" w:cs="Arial"/>
          <w:b/>
          <w:sz w:val="24"/>
          <w:szCs w:val="24"/>
        </w:rPr>
        <w:t>P</w:t>
      </w:r>
      <w:r>
        <w:rPr>
          <w:rFonts w:ascii="Arial" w:eastAsia="Arial" w:hAnsi="Arial" w:cs="Arial"/>
          <w:b/>
          <w:spacing w:val="1"/>
          <w:sz w:val="24"/>
          <w:szCs w:val="24"/>
        </w:rPr>
        <w:t>e</w:t>
      </w:r>
      <w:r>
        <w:rPr>
          <w:rFonts w:ascii="Arial" w:eastAsia="Arial" w:hAnsi="Arial" w:cs="Arial"/>
          <w:b/>
          <w:sz w:val="24"/>
          <w:szCs w:val="24"/>
        </w:rPr>
        <w:t>r</w:t>
      </w:r>
      <w:r>
        <w:rPr>
          <w:rFonts w:ascii="Arial" w:eastAsia="Arial" w:hAnsi="Arial" w:cs="Arial"/>
          <w:b/>
          <w:spacing w:val="1"/>
          <w:sz w:val="24"/>
          <w:szCs w:val="24"/>
        </w:rPr>
        <w:t>s</w:t>
      </w:r>
      <w:r>
        <w:rPr>
          <w:rFonts w:ascii="Arial" w:eastAsia="Arial" w:hAnsi="Arial" w:cs="Arial"/>
          <w:b/>
          <w:sz w:val="24"/>
          <w:szCs w:val="24"/>
        </w:rPr>
        <w:t>onnel</w:t>
      </w:r>
    </w:p>
    <w:p w14:paraId="169FE6CE" w14:textId="77777777" w:rsidR="00246A6D" w:rsidRDefault="00FF7FAF">
      <w:pPr>
        <w:spacing w:before="60"/>
        <w:ind w:left="718" w:right="1819"/>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UHB</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s i</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pon</w:t>
      </w:r>
      <w:r>
        <w:rPr>
          <w:rFonts w:ascii="Arial" w:eastAsia="Arial" w:hAnsi="Arial" w:cs="Arial"/>
          <w:sz w:val="24"/>
          <w:szCs w:val="24"/>
        </w:rPr>
        <w:t>sible</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 xml:space="preserve">fe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2"/>
          <w:sz w:val="24"/>
          <w:szCs w:val="24"/>
        </w:rPr>
        <w:t>i</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 xml:space="preserve">The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an</w:t>
      </w:r>
      <w:r>
        <w:rPr>
          <w:rFonts w:ascii="Arial" w:eastAsia="Arial" w:hAnsi="Arial" w:cs="Arial"/>
          <w:sz w:val="24"/>
          <w:szCs w:val="24"/>
        </w:rPr>
        <w:t>isa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’s C</w:t>
      </w:r>
      <w:r>
        <w:rPr>
          <w:rFonts w:ascii="Arial" w:eastAsia="Arial" w:hAnsi="Arial" w:cs="Arial"/>
          <w:spacing w:val="-1"/>
          <w:sz w:val="24"/>
          <w:szCs w:val="24"/>
        </w:rPr>
        <w:t>l</w:t>
      </w:r>
      <w:r>
        <w:rPr>
          <w:rFonts w:ascii="Arial" w:eastAsia="Arial" w:hAnsi="Arial" w:cs="Arial"/>
          <w:sz w:val="24"/>
          <w:szCs w:val="24"/>
        </w:rPr>
        <w:t>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L</w:t>
      </w:r>
      <w:r>
        <w:rPr>
          <w:rFonts w:ascii="Arial" w:eastAsia="Arial" w:hAnsi="Arial" w:cs="Arial"/>
          <w:spacing w:val="-1"/>
          <w:sz w:val="24"/>
          <w:szCs w:val="24"/>
        </w:rPr>
        <w:t>ea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ICS is c</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en</w:t>
      </w:r>
      <w:r>
        <w:rPr>
          <w:rFonts w:ascii="Arial" w:eastAsia="Arial" w:hAnsi="Arial" w:cs="Arial"/>
          <w:sz w:val="24"/>
          <w:szCs w:val="24"/>
        </w:rPr>
        <w:t>tly</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pacing w:val="1"/>
          <w:sz w:val="24"/>
          <w:szCs w:val="24"/>
        </w:rPr>
        <w:t>ae</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tis</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L</w:t>
      </w:r>
      <w:r>
        <w:rPr>
          <w:rFonts w:ascii="Arial" w:eastAsia="Arial" w:hAnsi="Arial" w:cs="Arial"/>
          <w:spacing w:val="1"/>
          <w:sz w:val="24"/>
          <w:szCs w:val="24"/>
        </w:rPr>
        <w:t>ea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is re</w:t>
      </w:r>
      <w:r>
        <w:rPr>
          <w:rFonts w:ascii="Arial" w:eastAsia="Arial" w:hAnsi="Arial" w:cs="Arial"/>
          <w:spacing w:val="-2"/>
          <w:sz w:val="24"/>
          <w:szCs w:val="24"/>
        </w:rPr>
        <w:t>s</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sible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 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qu</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uran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em</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mp</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w:t>
      </w:r>
    </w:p>
    <w:p w14:paraId="0F662F87" w14:textId="77777777" w:rsidR="00246A6D" w:rsidRDefault="00246A6D">
      <w:pPr>
        <w:spacing w:before="16" w:line="260" w:lineRule="exact"/>
        <w:rPr>
          <w:sz w:val="26"/>
          <w:szCs w:val="26"/>
        </w:rPr>
      </w:pPr>
    </w:p>
    <w:p w14:paraId="5E39F47B" w14:textId="77777777" w:rsidR="00246A6D" w:rsidRDefault="00FF7FAF">
      <w:pPr>
        <w:ind w:left="718" w:right="1951"/>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an</w:t>
      </w:r>
      <w:r>
        <w:rPr>
          <w:rFonts w:ascii="Arial" w:eastAsia="Arial" w:hAnsi="Arial" w:cs="Arial"/>
          <w:sz w:val="24"/>
          <w:szCs w:val="24"/>
        </w:rPr>
        <w:t>isa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mpe</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rso</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l in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1"/>
          <w:sz w:val="24"/>
          <w:szCs w:val="24"/>
        </w:rPr>
        <w:t>f</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um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2"/>
          <w:sz w:val="24"/>
          <w:szCs w:val="24"/>
        </w:rPr>
        <w:t>d</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w:t>
      </w:r>
      <w:r>
        <w:rPr>
          <w:rFonts w:ascii="Arial" w:eastAsia="Arial" w:hAnsi="Arial" w:cs="Arial"/>
          <w:spacing w:val="2"/>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incl</w:t>
      </w:r>
      <w:r>
        <w:rPr>
          <w:rFonts w:ascii="Arial" w:eastAsia="Arial" w:hAnsi="Arial" w:cs="Arial"/>
          <w:spacing w:val="1"/>
          <w:sz w:val="24"/>
          <w:szCs w:val="24"/>
        </w:rPr>
        <w:t>ud</w:t>
      </w:r>
      <w:r>
        <w:rPr>
          <w:rFonts w:ascii="Arial" w:eastAsia="Arial" w:hAnsi="Arial" w:cs="Arial"/>
          <w:sz w:val="24"/>
          <w:szCs w:val="24"/>
        </w:rPr>
        <w:t>ing</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 xml:space="preserve">rs </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2"/>
          <w:sz w:val="24"/>
          <w:szCs w:val="24"/>
        </w:rPr>
        <w:t>i</w:t>
      </w:r>
      <w:r>
        <w:rPr>
          <w:rFonts w:ascii="Arial" w:eastAsia="Arial" w:hAnsi="Arial" w:cs="Arial"/>
          <w:sz w:val="24"/>
          <w:szCs w:val="24"/>
        </w:rPr>
        <w:t xml:space="preserve">f </w:t>
      </w:r>
      <w:r>
        <w:rPr>
          <w:rFonts w:ascii="Arial" w:eastAsia="Arial" w:hAnsi="Arial" w:cs="Arial"/>
          <w:spacing w:val="1"/>
          <w:sz w:val="24"/>
          <w:szCs w:val="24"/>
        </w:rPr>
        <w:t>app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ab</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z w:val="24"/>
          <w:szCs w:val="24"/>
        </w:rPr>
        <w:t>rso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pacing w:val="2"/>
          <w:sz w:val="24"/>
          <w:szCs w:val="24"/>
        </w:rPr>
        <w:t>l</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ha</w:t>
      </w:r>
      <w:r>
        <w:rPr>
          <w:rFonts w:ascii="Arial" w:eastAsia="Arial" w:hAnsi="Arial" w:cs="Arial"/>
          <w:sz w:val="24"/>
          <w:szCs w:val="24"/>
        </w:rPr>
        <w:t>ve</w:t>
      </w:r>
      <w:r>
        <w:rPr>
          <w:rFonts w:ascii="Arial" w:eastAsia="Arial" w:hAnsi="Arial" w:cs="Arial"/>
          <w:spacing w:val="1"/>
          <w:sz w:val="24"/>
          <w:szCs w:val="24"/>
        </w:rPr>
        <w:t xml:space="preserve"> 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op</w:t>
      </w:r>
      <w:r>
        <w:rPr>
          <w:rFonts w:ascii="Arial" w:eastAsia="Arial" w:hAnsi="Arial" w:cs="Arial"/>
          <w:sz w:val="24"/>
          <w:szCs w:val="24"/>
        </w:rPr>
        <w:t>r</w:t>
      </w:r>
      <w:r>
        <w:rPr>
          <w:rFonts w:ascii="Arial" w:eastAsia="Arial" w:hAnsi="Arial" w:cs="Arial"/>
          <w:spacing w:val="-1"/>
          <w:sz w:val="24"/>
          <w:szCs w:val="24"/>
        </w:rPr>
        <w:t>ia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 trai</w:t>
      </w:r>
      <w:r>
        <w:rPr>
          <w:rFonts w:ascii="Arial" w:eastAsia="Arial" w:hAnsi="Arial" w:cs="Arial"/>
          <w:spacing w:val="1"/>
          <w:sz w:val="24"/>
          <w:szCs w:val="24"/>
        </w:rPr>
        <w:t>n</w:t>
      </w:r>
      <w:r>
        <w:rPr>
          <w:rFonts w:ascii="Arial" w:eastAsia="Arial" w:hAnsi="Arial" w:cs="Arial"/>
          <w:sz w:val="24"/>
          <w:szCs w:val="24"/>
        </w:rPr>
        <w:t>ing (see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6</w:t>
      </w:r>
      <w:r>
        <w:rPr>
          <w:rFonts w:ascii="Arial" w:eastAsia="Arial" w:hAnsi="Arial" w:cs="Arial"/>
          <w:sz w:val="24"/>
          <w:szCs w:val="24"/>
        </w:rPr>
        <w:t>)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p</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 xml:space="preserve">ix </w:t>
      </w:r>
      <w:r>
        <w:rPr>
          <w:rFonts w:ascii="Arial" w:eastAsia="Arial" w:hAnsi="Arial" w:cs="Arial"/>
          <w:spacing w:val="1"/>
          <w:sz w:val="24"/>
          <w:szCs w:val="24"/>
        </w:rPr>
        <w:t>2</w:t>
      </w:r>
      <w:r>
        <w:rPr>
          <w:rFonts w:ascii="Arial" w:eastAsia="Arial" w:hAnsi="Arial" w:cs="Arial"/>
          <w:sz w:val="24"/>
          <w:szCs w:val="24"/>
        </w:rPr>
        <w:t xml:space="preserve">).  </w:t>
      </w:r>
      <w:r>
        <w:rPr>
          <w:rFonts w:ascii="Arial" w:eastAsia="Arial" w:hAnsi="Arial" w:cs="Arial"/>
          <w:spacing w:val="3"/>
          <w:sz w:val="24"/>
          <w:szCs w:val="24"/>
        </w:rPr>
        <w:t>T</w:t>
      </w:r>
      <w:r>
        <w:rPr>
          <w:rFonts w:ascii="Arial" w:eastAsia="Arial" w:hAnsi="Arial" w:cs="Arial"/>
          <w:sz w:val="24"/>
          <w:szCs w:val="24"/>
        </w:rPr>
        <w:t>raini</w:t>
      </w:r>
      <w:r>
        <w:rPr>
          <w:rFonts w:ascii="Arial" w:eastAsia="Arial" w:hAnsi="Arial" w:cs="Arial"/>
          <w:spacing w:val="1"/>
          <w:sz w:val="24"/>
          <w:szCs w:val="24"/>
        </w:rPr>
        <w:t>n</w:t>
      </w:r>
      <w:r>
        <w:rPr>
          <w:rFonts w:ascii="Arial" w:eastAsia="Arial" w:hAnsi="Arial" w:cs="Arial"/>
          <w:sz w:val="24"/>
          <w:szCs w:val="24"/>
        </w:rPr>
        <w:t>g Rec</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d</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all st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4"/>
          <w:sz w:val="24"/>
          <w:szCs w:val="24"/>
        </w:rPr>
        <w:t xml:space="preserve"> </w:t>
      </w:r>
      <w:r>
        <w:rPr>
          <w:rFonts w:ascii="Arial" w:eastAsia="Arial" w:hAnsi="Arial" w:cs="Arial"/>
          <w:sz w:val="24"/>
          <w:szCs w:val="24"/>
        </w:rPr>
        <w:t>in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ly</w:t>
      </w:r>
      <w:r>
        <w:rPr>
          <w:rFonts w:ascii="Arial" w:eastAsia="Arial" w:hAnsi="Arial" w:cs="Arial"/>
          <w:spacing w:val="-2"/>
          <w:sz w:val="24"/>
          <w:szCs w:val="24"/>
        </w:rPr>
        <w:t xml:space="preserve"> </w:t>
      </w:r>
      <w:r>
        <w:rPr>
          <w:rFonts w:ascii="Arial" w:eastAsia="Arial" w:hAnsi="Arial" w:cs="Arial"/>
          <w:sz w:val="24"/>
          <w:szCs w:val="24"/>
        </w:rPr>
        <w:t>rec</w:t>
      </w:r>
      <w:r>
        <w:rPr>
          <w:rFonts w:ascii="Arial" w:eastAsia="Arial" w:hAnsi="Arial" w:cs="Arial"/>
          <w:spacing w:val="1"/>
          <w:sz w:val="24"/>
          <w:szCs w:val="24"/>
        </w:rPr>
        <w:t>omm</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ls </w:t>
      </w:r>
      <w:r>
        <w:rPr>
          <w:rFonts w:ascii="Arial" w:eastAsia="Arial" w:hAnsi="Arial" w:cs="Arial"/>
          <w:spacing w:val="1"/>
          <w:sz w:val="24"/>
          <w:szCs w:val="24"/>
        </w:rPr>
        <w:t>ma</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g</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edu</w:t>
      </w:r>
      <w:r>
        <w:rPr>
          <w:rFonts w:ascii="Arial" w:eastAsia="Arial" w:hAnsi="Arial" w:cs="Arial"/>
          <w:sz w:val="24"/>
          <w:szCs w:val="24"/>
        </w:rPr>
        <w:t>res</w:t>
      </w:r>
      <w:r>
        <w:rPr>
          <w:rFonts w:ascii="Arial" w:eastAsia="Arial" w:hAnsi="Arial" w:cs="Arial"/>
          <w:spacing w:val="1"/>
          <w:sz w:val="24"/>
          <w:szCs w:val="24"/>
        </w:rPr>
        <w:t xml:space="preserve"> </w:t>
      </w:r>
      <w:r>
        <w:rPr>
          <w:rFonts w:ascii="Arial" w:eastAsia="Arial" w:hAnsi="Arial" w:cs="Arial"/>
          <w:spacing w:val="-3"/>
          <w:sz w:val="24"/>
          <w:szCs w:val="24"/>
        </w:rPr>
        <w:t>i</w:t>
      </w:r>
      <w:r>
        <w:rPr>
          <w:rFonts w:ascii="Arial" w:eastAsia="Arial" w:hAnsi="Arial" w:cs="Arial"/>
          <w:sz w:val="24"/>
          <w:szCs w:val="24"/>
        </w:rPr>
        <w:t>n t</w:t>
      </w:r>
      <w:r>
        <w:rPr>
          <w:rFonts w:ascii="Arial" w:eastAsia="Arial" w:hAnsi="Arial" w:cs="Arial"/>
          <w:spacing w:val="1"/>
          <w:sz w:val="24"/>
          <w:szCs w:val="24"/>
        </w:rPr>
        <w:t>he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n</w:t>
      </w:r>
      <w:r>
        <w:rPr>
          <w:rFonts w:ascii="Arial" w:eastAsia="Arial" w:hAnsi="Arial" w:cs="Arial"/>
          <w:spacing w:val="1"/>
          <w:sz w:val="24"/>
          <w:szCs w:val="24"/>
        </w:rPr>
        <w:t xml:space="preserve"> po</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z w:val="24"/>
          <w:szCs w:val="24"/>
        </w:rPr>
        <w:t>f</w:t>
      </w:r>
      <w:r>
        <w:rPr>
          <w:rFonts w:ascii="Arial" w:eastAsia="Arial" w:hAnsi="Arial" w:cs="Arial"/>
          <w:spacing w:val="3"/>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s.</w:t>
      </w:r>
    </w:p>
    <w:p w14:paraId="7064F37D" w14:textId="77777777" w:rsidR="00246A6D" w:rsidRDefault="00246A6D">
      <w:pPr>
        <w:spacing w:line="240" w:lineRule="exact"/>
        <w:rPr>
          <w:sz w:val="24"/>
          <w:szCs w:val="24"/>
        </w:rPr>
      </w:pPr>
    </w:p>
    <w:p w14:paraId="6BDDF652" w14:textId="77777777" w:rsidR="00246A6D" w:rsidRDefault="00FF7FAF">
      <w:pPr>
        <w:ind w:left="718"/>
        <w:rPr>
          <w:rFonts w:ascii="Arial" w:eastAsia="Arial" w:hAnsi="Arial" w:cs="Arial"/>
          <w:sz w:val="24"/>
          <w:szCs w:val="24"/>
        </w:rPr>
      </w:pPr>
      <w:r>
        <w:rPr>
          <w:rFonts w:ascii="Arial" w:eastAsia="Arial" w:hAnsi="Arial" w:cs="Arial"/>
          <w:b/>
          <w:sz w:val="24"/>
          <w:szCs w:val="24"/>
        </w:rPr>
        <w:t>Equipm</w:t>
      </w:r>
      <w:r>
        <w:rPr>
          <w:rFonts w:ascii="Arial" w:eastAsia="Arial" w:hAnsi="Arial" w:cs="Arial"/>
          <w:b/>
          <w:spacing w:val="1"/>
          <w:sz w:val="24"/>
          <w:szCs w:val="24"/>
        </w:rPr>
        <w:t>e</w:t>
      </w:r>
      <w:r>
        <w:rPr>
          <w:rFonts w:ascii="Arial" w:eastAsia="Arial" w:hAnsi="Arial" w:cs="Arial"/>
          <w:b/>
          <w:sz w:val="24"/>
          <w:szCs w:val="24"/>
        </w:rPr>
        <w:t>nt</w:t>
      </w:r>
    </w:p>
    <w:p w14:paraId="3D3FA7FE" w14:textId="77777777" w:rsidR="00246A6D" w:rsidRDefault="00FF7FAF">
      <w:pPr>
        <w:spacing w:before="57"/>
        <w:ind w:left="718" w:right="1775"/>
        <w:rPr>
          <w:rFonts w:ascii="Arial" w:eastAsia="Arial" w:hAnsi="Arial" w:cs="Arial"/>
          <w:sz w:val="24"/>
          <w:szCs w:val="24"/>
        </w:rPr>
      </w:pPr>
      <w:r>
        <w:rPr>
          <w:rFonts w:ascii="Arial" w:eastAsia="Arial" w:hAnsi="Arial" w:cs="Arial"/>
          <w:sz w:val="24"/>
          <w:szCs w:val="24"/>
        </w:rPr>
        <w:t>All</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1"/>
          <w:sz w:val="24"/>
          <w:szCs w:val="24"/>
        </w:rPr>
        <w:t xml:space="preserve"> 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p</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z w:val="24"/>
          <w:szCs w:val="24"/>
        </w:rPr>
        <w:t>mai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Mai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z w:val="24"/>
          <w:szCs w:val="24"/>
        </w:rPr>
        <w:t>ld incl</w:t>
      </w:r>
      <w:r>
        <w:rPr>
          <w:rFonts w:ascii="Arial" w:eastAsia="Arial" w:hAnsi="Arial" w:cs="Arial"/>
          <w:spacing w:val="1"/>
          <w:sz w:val="24"/>
          <w:szCs w:val="24"/>
        </w:rPr>
        <w:t>ud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bo</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pe</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ma</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lar</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anu</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 xml:space="preserve">rer </w:t>
      </w:r>
      <w:r>
        <w:rPr>
          <w:rFonts w:ascii="Arial" w:eastAsia="Arial" w:hAnsi="Arial" w:cs="Arial"/>
          <w:spacing w:val="1"/>
          <w:sz w:val="24"/>
          <w:szCs w:val="24"/>
        </w:rPr>
        <w:t>ma</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z w:val="24"/>
          <w:szCs w:val="24"/>
        </w:rPr>
        <w:t>is</w:t>
      </w:r>
      <w:r>
        <w:rPr>
          <w:rFonts w:ascii="Arial" w:eastAsia="Arial" w:hAnsi="Arial" w:cs="Arial"/>
          <w:spacing w:val="-1"/>
          <w:sz w:val="24"/>
          <w:szCs w:val="24"/>
        </w:rPr>
        <w:t>i</w:t>
      </w:r>
      <w:r>
        <w:rPr>
          <w:rFonts w:ascii="Arial" w:eastAsia="Arial" w:hAnsi="Arial" w:cs="Arial"/>
          <w:sz w:val="24"/>
          <w:szCs w:val="24"/>
        </w:rPr>
        <w:t xml:space="preserve">ts. </w:t>
      </w:r>
      <w:r>
        <w:rPr>
          <w:rFonts w:ascii="Arial" w:eastAsia="Arial" w:hAnsi="Arial" w:cs="Arial"/>
          <w:spacing w:val="2"/>
          <w:sz w:val="24"/>
          <w:szCs w:val="24"/>
        </w:rPr>
        <w:t xml:space="preserve"> </w:t>
      </w:r>
      <w:r>
        <w:rPr>
          <w:rFonts w:ascii="Arial" w:eastAsia="Arial" w:hAnsi="Arial" w:cs="Arial"/>
          <w:sz w:val="24"/>
          <w:szCs w:val="24"/>
        </w:rPr>
        <w:t>O</w:t>
      </w:r>
      <w:r>
        <w:rPr>
          <w:rFonts w:ascii="Arial" w:eastAsia="Arial" w:hAnsi="Arial" w:cs="Arial"/>
          <w:spacing w:val="1"/>
          <w:sz w:val="24"/>
          <w:szCs w:val="24"/>
        </w:rPr>
        <w:t>pe</w:t>
      </w:r>
      <w:r>
        <w:rPr>
          <w:rFonts w:ascii="Arial" w:eastAsia="Arial" w:hAnsi="Arial" w:cs="Arial"/>
          <w:sz w:val="24"/>
          <w:szCs w:val="24"/>
        </w:rPr>
        <w:t>rat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ma</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pacing w:val="1"/>
          <w:sz w:val="24"/>
          <w:szCs w:val="24"/>
        </w:rPr>
        <w:t>me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z w:val="24"/>
          <w:szCs w:val="24"/>
        </w:rPr>
        <w:t>inc</w:t>
      </w:r>
      <w:r>
        <w:rPr>
          <w:rFonts w:ascii="Arial" w:eastAsia="Arial" w:hAnsi="Arial" w:cs="Arial"/>
          <w:spacing w:val="-2"/>
          <w:sz w:val="24"/>
          <w:szCs w:val="24"/>
        </w:rPr>
        <w:t>l</w:t>
      </w:r>
      <w:r>
        <w:rPr>
          <w:rFonts w:ascii="Arial" w:eastAsia="Arial" w:hAnsi="Arial" w:cs="Arial"/>
          <w:spacing w:val="1"/>
          <w:sz w:val="24"/>
          <w:szCs w:val="24"/>
        </w:rPr>
        <w:t>ud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 i</w:t>
      </w:r>
      <w:r>
        <w:rPr>
          <w:rFonts w:ascii="Arial" w:eastAsia="Arial" w:hAnsi="Arial" w:cs="Arial"/>
          <w:spacing w:val="1"/>
          <w:sz w:val="24"/>
          <w:szCs w:val="24"/>
        </w:rPr>
        <w:t>mp</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3"/>
          <w:sz w:val="24"/>
          <w:szCs w:val="24"/>
        </w:rPr>
        <w:t>c</w:t>
      </w:r>
      <w:r>
        <w:rPr>
          <w:rFonts w:ascii="Arial" w:eastAsia="Arial" w:hAnsi="Arial" w:cs="Arial"/>
          <w:spacing w:val="1"/>
          <w:sz w:val="24"/>
          <w:szCs w:val="24"/>
        </w:rPr>
        <w:t>um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e</w:t>
      </w:r>
      <w:r>
        <w:rPr>
          <w:rFonts w:ascii="Arial" w:eastAsia="Arial" w:hAnsi="Arial" w:cs="Arial"/>
          <w:spacing w:val="1"/>
          <w:sz w:val="24"/>
          <w:szCs w:val="24"/>
        </w:rPr>
        <w:t>an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o</w:t>
      </w:r>
      <w:r>
        <w:rPr>
          <w:rFonts w:ascii="Arial" w:eastAsia="Arial" w:hAnsi="Arial" w:cs="Arial"/>
          <w:sz w:val="24"/>
          <w:szCs w:val="24"/>
        </w:rPr>
        <w:t>r ch</w:t>
      </w:r>
      <w:r>
        <w:rPr>
          <w:rFonts w:ascii="Arial" w:eastAsia="Arial" w:hAnsi="Arial" w:cs="Arial"/>
          <w:spacing w:val="1"/>
          <w:sz w:val="24"/>
          <w:szCs w:val="24"/>
        </w:rPr>
        <w:t>e</w:t>
      </w:r>
      <w:r>
        <w:rPr>
          <w:rFonts w:ascii="Arial" w:eastAsia="Arial" w:hAnsi="Arial" w:cs="Arial"/>
          <w:sz w:val="24"/>
          <w:szCs w:val="24"/>
        </w:rPr>
        <w:t>ck</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2"/>
          <w:sz w:val="24"/>
          <w:szCs w:val="24"/>
        </w:rPr>
        <w:t>c</w:t>
      </w:r>
      <w:r>
        <w:rPr>
          <w:rFonts w:ascii="Arial" w:eastAsia="Arial" w:hAnsi="Arial" w:cs="Arial"/>
          <w:spacing w:val="1"/>
          <w:sz w:val="24"/>
          <w:szCs w:val="24"/>
        </w:rPr>
        <w:t>h</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au</w:t>
      </w:r>
      <w:r>
        <w:rPr>
          <w:rFonts w:ascii="Arial" w:eastAsia="Arial" w:hAnsi="Arial" w:cs="Arial"/>
          <w:sz w:val="24"/>
          <w:szCs w:val="24"/>
        </w:rPr>
        <w:t xml:space="preserve">lt </w:t>
      </w:r>
      <w:r>
        <w:rPr>
          <w:rFonts w:ascii="Arial" w:eastAsia="Arial" w:hAnsi="Arial" w:cs="Arial"/>
          <w:spacing w:val="-2"/>
          <w:sz w:val="24"/>
          <w:szCs w:val="24"/>
        </w:rPr>
        <w:t>l</w:t>
      </w:r>
      <w:r>
        <w:rPr>
          <w:rFonts w:ascii="Arial" w:eastAsia="Arial" w:hAnsi="Arial" w:cs="Arial"/>
          <w:spacing w:val="1"/>
          <w:sz w:val="24"/>
          <w:szCs w:val="24"/>
        </w:rPr>
        <w:t>o</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7</w:t>
      </w:r>
      <w:r>
        <w:rPr>
          <w:rFonts w:ascii="Arial" w:eastAsia="Arial" w:hAnsi="Arial" w:cs="Arial"/>
          <w:sz w:val="24"/>
          <w:szCs w:val="24"/>
        </w:rPr>
        <w:t>). Ma</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 xml:space="preserve">rer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pacing w:val="1"/>
          <w:sz w:val="24"/>
          <w:szCs w:val="24"/>
        </w:rPr>
        <w:t>en</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ce </w:t>
      </w:r>
      <w:r>
        <w:rPr>
          <w:rFonts w:ascii="Arial" w:eastAsia="Arial" w:hAnsi="Arial" w:cs="Arial"/>
          <w:spacing w:val="-2"/>
          <w:sz w:val="24"/>
          <w:szCs w:val="24"/>
        </w:rPr>
        <w:t>v</w:t>
      </w:r>
      <w:r>
        <w:rPr>
          <w:rFonts w:ascii="Arial" w:eastAsia="Arial" w:hAnsi="Arial" w:cs="Arial"/>
          <w:sz w:val="24"/>
          <w:szCs w:val="24"/>
        </w:rPr>
        <w:t>is</w:t>
      </w:r>
      <w:r>
        <w:rPr>
          <w:rFonts w:ascii="Arial" w:eastAsia="Arial" w:hAnsi="Arial" w:cs="Arial"/>
          <w:spacing w:val="-1"/>
          <w:sz w:val="24"/>
          <w:szCs w:val="24"/>
        </w:rPr>
        <w:t>i</w:t>
      </w:r>
      <w:r>
        <w:rPr>
          <w:rFonts w:ascii="Arial" w:eastAsia="Arial" w:hAnsi="Arial" w:cs="Arial"/>
          <w:sz w:val="24"/>
          <w:szCs w:val="24"/>
        </w:rPr>
        <w:t>ts</w:t>
      </w:r>
      <w:r>
        <w:rPr>
          <w:rFonts w:ascii="Arial" w:eastAsia="Arial" w:hAnsi="Arial" w:cs="Arial"/>
          <w:spacing w:val="1"/>
          <w:sz w:val="24"/>
          <w:szCs w:val="24"/>
        </w:rPr>
        <w:t xml:space="preserve"> mu</w:t>
      </w:r>
      <w:r>
        <w:rPr>
          <w:rFonts w:ascii="Arial" w:eastAsia="Arial" w:hAnsi="Arial" w:cs="Arial"/>
          <w:sz w:val="24"/>
          <w:szCs w:val="24"/>
        </w:rPr>
        <w:t>st</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ied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au</w:t>
      </w:r>
      <w:r>
        <w:rPr>
          <w:rFonts w:ascii="Arial" w:eastAsia="Arial" w:hAnsi="Arial" w:cs="Arial"/>
          <w:spacing w:val="-2"/>
          <w:sz w:val="24"/>
          <w:szCs w:val="24"/>
        </w:rPr>
        <w:t>t</w:t>
      </w:r>
      <w:r>
        <w:rPr>
          <w:rFonts w:ascii="Arial" w:eastAsia="Arial" w:hAnsi="Arial" w:cs="Arial"/>
          <w:spacing w:val="1"/>
          <w:sz w:val="24"/>
          <w:szCs w:val="24"/>
        </w:rPr>
        <w:t>ho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2"/>
          <w:sz w:val="24"/>
          <w:szCs w:val="24"/>
        </w:rPr>
        <w:t>v</w:t>
      </w:r>
      <w:r>
        <w:rPr>
          <w:rFonts w:ascii="Arial" w:eastAsia="Arial" w:hAnsi="Arial" w:cs="Arial"/>
          <w:sz w:val="24"/>
          <w:szCs w:val="24"/>
        </w:rPr>
        <w:t>ice</w:t>
      </w:r>
      <w:r>
        <w:rPr>
          <w:rFonts w:ascii="Arial" w:eastAsia="Arial" w:hAnsi="Arial" w:cs="Arial"/>
          <w:spacing w:val="1"/>
          <w:sz w:val="24"/>
          <w:szCs w:val="24"/>
        </w:rPr>
        <w:t xml:space="preserve"> en</w:t>
      </w:r>
      <w:r>
        <w:rPr>
          <w:rFonts w:ascii="Arial" w:eastAsia="Arial" w:hAnsi="Arial" w:cs="Arial"/>
          <w:spacing w:val="-1"/>
          <w:sz w:val="24"/>
          <w:szCs w:val="24"/>
        </w:rPr>
        <w:t>g</w:t>
      </w:r>
      <w:r>
        <w:rPr>
          <w:rFonts w:ascii="Arial" w:eastAsia="Arial" w:hAnsi="Arial" w:cs="Arial"/>
          <w:sz w:val="24"/>
          <w:szCs w:val="24"/>
        </w:rPr>
        <w:t>in</w:t>
      </w:r>
      <w:r>
        <w:rPr>
          <w:rFonts w:ascii="Arial" w:eastAsia="Arial" w:hAnsi="Arial" w:cs="Arial"/>
          <w:spacing w:val="1"/>
          <w:sz w:val="24"/>
          <w:szCs w:val="24"/>
        </w:rPr>
        <w:t>ee</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2"/>
          <w:sz w:val="24"/>
          <w:szCs w:val="24"/>
        </w:rPr>
        <w:t>i</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pacing w:val="1"/>
          <w:sz w:val="24"/>
          <w:szCs w:val="24"/>
        </w:rPr>
        <w:t>pe</w:t>
      </w:r>
      <w:r>
        <w:rPr>
          <w:rFonts w:ascii="Arial" w:eastAsia="Arial" w:hAnsi="Arial" w:cs="Arial"/>
          <w:spacing w:val="-3"/>
          <w:sz w:val="24"/>
          <w:szCs w:val="24"/>
        </w:rPr>
        <w:t>r</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rm</w:t>
      </w:r>
    </w:p>
    <w:p w14:paraId="4E1C8D05" w14:textId="77777777" w:rsidR="00246A6D" w:rsidRDefault="00FF7FAF">
      <w:pPr>
        <w:ind w:left="718" w:right="2253"/>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mai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tro</w:t>
      </w:r>
      <w:r>
        <w:rPr>
          <w:rFonts w:ascii="Arial" w:eastAsia="Arial" w:hAnsi="Arial" w:cs="Arial"/>
          <w:spacing w:val="-2"/>
          <w:sz w:val="24"/>
          <w:szCs w:val="24"/>
        </w:rPr>
        <w:t>l</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z w:val="24"/>
          <w:szCs w:val="24"/>
        </w:rPr>
        <w:t>ine</w:t>
      </w:r>
      <w:r>
        <w:rPr>
          <w:rFonts w:ascii="Arial" w:eastAsia="Arial" w:hAnsi="Arial" w:cs="Arial"/>
          <w:spacing w:val="5"/>
          <w:sz w:val="24"/>
          <w:szCs w:val="24"/>
        </w:rPr>
        <w:t xml:space="preserve"> </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pacing w:val="-2"/>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ma</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w:t>
      </w:r>
    </w:p>
    <w:p w14:paraId="385AD92D" w14:textId="77777777" w:rsidR="00246A6D" w:rsidRDefault="00246A6D">
      <w:pPr>
        <w:spacing w:before="19" w:line="220" w:lineRule="exact"/>
        <w:rPr>
          <w:sz w:val="22"/>
          <w:szCs w:val="22"/>
        </w:rPr>
      </w:pPr>
    </w:p>
    <w:p w14:paraId="104A5D74" w14:textId="77777777" w:rsidR="00246A6D" w:rsidRDefault="00FF7FAF">
      <w:pPr>
        <w:ind w:left="785"/>
        <w:rPr>
          <w:rFonts w:ascii="Arial" w:eastAsia="Arial" w:hAnsi="Arial" w:cs="Arial"/>
          <w:sz w:val="24"/>
          <w:szCs w:val="24"/>
        </w:rPr>
      </w:pPr>
      <w:r>
        <w:rPr>
          <w:rFonts w:ascii="Arial" w:eastAsia="Arial" w:hAnsi="Arial" w:cs="Arial"/>
          <w:b/>
          <w:sz w:val="24"/>
          <w:szCs w:val="24"/>
        </w:rPr>
        <w:t>Product Qua</w:t>
      </w:r>
      <w:r>
        <w:rPr>
          <w:rFonts w:ascii="Arial" w:eastAsia="Arial" w:hAnsi="Arial" w:cs="Arial"/>
          <w:b/>
          <w:spacing w:val="-1"/>
          <w:sz w:val="24"/>
          <w:szCs w:val="24"/>
        </w:rPr>
        <w:t>l</w:t>
      </w:r>
      <w:r>
        <w:rPr>
          <w:rFonts w:ascii="Arial" w:eastAsia="Arial" w:hAnsi="Arial" w:cs="Arial"/>
          <w:b/>
          <w:sz w:val="24"/>
          <w:szCs w:val="24"/>
        </w:rPr>
        <w:t>i</w:t>
      </w:r>
      <w:r>
        <w:rPr>
          <w:rFonts w:ascii="Arial" w:eastAsia="Arial" w:hAnsi="Arial" w:cs="Arial"/>
          <w:b/>
          <w:spacing w:val="2"/>
          <w:sz w:val="24"/>
          <w:szCs w:val="24"/>
        </w:rPr>
        <w:t>t</w:t>
      </w:r>
      <w:r>
        <w:rPr>
          <w:rFonts w:ascii="Arial" w:eastAsia="Arial" w:hAnsi="Arial" w:cs="Arial"/>
          <w:b/>
          <w:sz w:val="24"/>
          <w:szCs w:val="24"/>
        </w:rPr>
        <w:t>y</w:t>
      </w:r>
    </w:p>
    <w:p w14:paraId="0FEFF745" w14:textId="77777777" w:rsidR="00246A6D" w:rsidRDefault="00FF7FAF">
      <w:pPr>
        <w:spacing w:before="60"/>
        <w:ind w:left="718" w:right="1934"/>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 xml:space="preserve"> Qua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trol</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edu</w:t>
      </w:r>
      <w:r>
        <w:rPr>
          <w:rFonts w:ascii="Arial" w:eastAsia="Arial" w:hAnsi="Arial" w:cs="Arial"/>
          <w:sz w:val="24"/>
          <w:szCs w:val="24"/>
        </w:rPr>
        <w:t xml:space="preserve">re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rfor</w:t>
      </w:r>
      <w:r>
        <w:rPr>
          <w:rFonts w:ascii="Arial" w:eastAsia="Arial" w:hAnsi="Arial" w:cs="Arial"/>
          <w:spacing w:val="-1"/>
          <w:sz w:val="24"/>
          <w:szCs w:val="24"/>
        </w:rPr>
        <w:t>me</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ea</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z w:val="24"/>
          <w:szCs w:val="24"/>
        </w:rPr>
        <w:t xml:space="preserve">2 </w:t>
      </w:r>
      <w:r>
        <w:rPr>
          <w:rFonts w:ascii="Arial" w:eastAsia="Arial" w:hAnsi="Arial" w:cs="Arial"/>
          <w:spacing w:val="1"/>
          <w:sz w:val="24"/>
          <w:szCs w:val="24"/>
        </w:rPr>
        <w:t>mo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z w:val="24"/>
          <w:szCs w:val="24"/>
        </w:rPr>
        <w:t>th</w:t>
      </w:r>
      <w:r>
        <w:rPr>
          <w:rFonts w:ascii="Arial" w:eastAsia="Arial" w:hAnsi="Arial" w:cs="Arial"/>
          <w:spacing w:val="-1"/>
          <w:sz w:val="24"/>
          <w:szCs w:val="24"/>
        </w:rPr>
        <w:t xml:space="preserve"> </w:t>
      </w:r>
      <w:r>
        <w:rPr>
          <w:rFonts w:ascii="Arial" w:eastAsia="Arial" w:hAnsi="Arial" w:cs="Arial"/>
          <w:sz w:val="24"/>
          <w:szCs w:val="24"/>
        </w:rPr>
        <w:t>UHL</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U</w:t>
      </w:r>
      <w:r>
        <w:rPr>
          <w:rFonts w:ascii="Arial" w:eastAsia="Arial" w:hAnsi="Arial" w:cs="Arial"/>
          <w:spacing w:val="-5"/>
          <w:sz w:val="24"/>
          <w:szCs w:val="24"/>
        </w:rPr>
        <w:t>H</w:t>
      </w:r>
      <w:r>
        <w:rPr>
          <w:rFonts w:ascii="Arial" w:eastAsia="Arial" w:hAnsi="Arial" w:cs="Arial"/>
          <w:sz w:val="24"/>
          <w:szCs w:val="24"/>
        </w:rPr>
        <w:t>W</w:t>
      </w:r>
      <w:r>
        <w:rPr>
          <w:rFonts w:ascii="Arial" w:eastAsia="Arial" w:hAnsi="Arial" w:cs="Arial"/>
          <w:spacing w:val="7"/>
          <w:sz w:val="24"/>
          <w:szCs w:val="24"/>
        </w:rPr>
        <w:t xml:space="preserve"> </w:t>
      </w:r>
      <w:r>
        <w:rPr>
          <w:rFonts w:ascii="Arial" w:eastAsia="Arial" w:hAnsi="Arial" w:cs="Arial"/>
          <w:sz w:val="24"/>
          <w:szCs w:val="24"/>
        </w:rPr>
        <w:t>si</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5"/>
          <w:sz w:val="24"/>
          <w:szCs w:val="24"/>
        </w:rPr>
        <w:t xml:space="preserve"> </w:t>
      </w:r>
      <w:r>
        <w:rPr>
          <w:rFonts w:ascii="Arial" w:eastAsia="Arial" w:hAnsi="Arial" w:cs="Arial"/>
          <w:sz w:val="24"/>
          <w:szCs w:val="24"/>
        </w:rPr>
        <w:t>The</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z w:val="24"/>
          <w:szCs w:val="24"/>
        </w:rPr>
        <w:t>C log</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he</w:t>
      </w:r>
      <w:r>
        <w:rPr>
          <w:rFonts w:ascii="Arial" w:eastAsia="Arial" w:hAnsi="Arial" w:cs="Arial"/>
          <w:sz w:val="24"/>
          <w:szCs w:val="24"/>
        </w:rPr>
        <w:t>c</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ope</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r prior to</w:t>
      </w:r>
      <w:r>
        <w:rPr>
          <w:rFonts w:ascii="Arial" w:eastAsia="Arial" w:hAnsi="Arial" w:cs="Arial"/>
          <w:spacing w:val="-1"/>
          <w:sz w:val="24"/>
          <w:szCs w:val="24"/>
        </w:rPr>
        <w:t xml:space="preserve"> </w:t>
      </w:r>
      <w:r>
        <w:rPr>
          <w:rFonts w:ascii="Arial" w:eastAsia="Arial" w:hAnsi="Arial" w:cs="Arial"/>
          <w:spacing w:val="1"/>
          <w:sz w:val="24"/>
          <w:szCs w:val="24"/>
        </w:rPr>
        <w:t>ea</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mp</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7"/>
          <w:sz w:val="24"/>
          <w:szCs w:val="24"/>
        </w:rPr>
        <w:t>a</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 xml:space="preserve">QC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rfor</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1"/>
          <w:sz w:val="24"/>
          <w:szCs w:val="24"/>
        </w:rPr>
        <w:t>mo</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3"/>
          <w:sz w:val="24"/>
          <w:szCs w:val="24"/>
        </w:rPr>
        <w:t>w</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mo</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 in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ta</w:t>
      </w:r>
      <w:r>
        <w:rPr>
          <w:rFonts w:ascii="Arial" w:eastAsia="Arial" w:hAnsi="Arial" w:cs="Arial"/>
          <w:sz w:val="24"/>
          <w:szCs w:val="24"/>
        </w:rPr>
        <w:t>king</w:t>
      </w:r>
      <w:r>
        <w:rPr>
          <w:rFonts w:ascii="Arial" w:eastAsia="Arial" w:hAnsi="Arial" w:cs="Arial"/>
          <w:spacing w:val="-1"/>
          <w:sz w:val="24"/>
          <w:szCs w:val="24"/>
        </w:rPr>
        <w:t xml:space="preserve"> </w:t>
      </w:r>
      <w:r>
        <w:rPr>
          <w:rFonts w:ascii="Arial" w:eastAsia="Arial" w:hAnsi="Arial" w:cs="Arial"/>
          <w:sz w:val="24"/>
          <w:szCs w:val="24"/>
        </w:rPr>
        <w:t>2</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mp</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m s</w:t>
      </w:r>
      <w:r>
        <w:rPr>
          <w:rFonts w:ascii="Arial" w:eastAsia="Arial" w:hAnsi="Arial" w:cs="Arial"/>
          <w:spacing w:val="1"/>
          <w:sz w:val="24"/>
          <w:szCs w:val="24"/>
        </w:rPr>
        <w:t>a</w:t>
      </w:r>
      <w:r>
        <w:rPr>
          <w:rFonts w:ascii="Arial" w:eastAsia="Arial" w:hAnsi="Arial" w:cs="Arial"/>
          <w:spacing w:val="-3"/>
          <w:sz w:val="24"/>
          <w:szCs w:val="24"/>
        </w:rPr>
        <w:t>l</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rn</w:t>
      </w:r>
      <w:r>
        <w:rPr>
          <w:rFonts w:ascii="Arial" w:eastAsia="Arial" w:hAnsi="Arial" w:cs="Arial"/>
          <w:spacing w:val="-1"/>
          <w:sz w:val="24"/>
          <w:szCs w:val="24"/>
        </w:rPr>
        <w:t xml:space="preserve"> </w:t>
      </w:r>
      <w:r>
        <w:rPr>
          <w:rFonts w:ascii="Arial" w:eastAsia="Arial" w:hAnsi="Arial" w:cs="Arial"/>
          <w:sz w:val="24"/>
          <w:szCs w:val="24"/>
        </w:rPr>
        <w:t>to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p>
    <w:p w14:paraId="03EDDA87" w14:textId="77777777" w:rsidR="00246A6D" w:rsidRDefault="00246A6D">
      <w:pPr>
        <w:spacing w:before="16" w:line="260" w:lineRule="exact"/>
        <w:rPr>
          <w:sz w:val="26"/>
          <w:szCs w:val="26"/>
        </w:rPr>
      </w:pPr>
    </w:p>
    <w:p w14:paraId="56E512F5" w14:textId="77777777" w:rsidR="00246A6D" w:rsidRDefault="00FF7FAF">
      <w:pPr>
        <w:ind w:left="718" w:right="2541"/>
        <w:rPr>
          <w:rFonts w:ascii="Arial" w:eastAsia="Arial" w:hAnsi="Arial" w:cs="Arial"/>
          <w:sz w:val="24"/>
          <w:szCs w:val="24"/>
        </w:rPr>
        <w:sectPr w:rsidR="00246A6D">
          <w:pgSz w:w="11900" w:h="16860"/>
          <w:pgMar w:top="320" w:right="0" w:bottom="280" w:left="1080" w:header="0" w:footer="987" w:gutter="0"/>
          <w:cols w:space="720"/>
        </w:sectPr>
      </w:pP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is r</w:t>
      </w:r>
      <w:r>
        <w:rPr>
          <w:rFonts w:ascii="Arial" w:eastAsia="Arial" w:hAnsi="Arial" w:cs="Arial"/>
          <w:spacing w:val="-2"/>
          <w:sz w:val="24"/>
          <w:szCs w:val="24"/>
        </w:rPr>
        <w:t>e</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1</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mp</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z w:val="24"/>
          <w:szCs w:val="24"/>
        </w:rPr>
        <w:t>H</w:t>
      </w:r>
      <w:r>
        <w:rPr>
          <w:rFonts w:ascii="Arial" w:eastAsia="Arial" w:hAnsi="Arial" w:cs="Arial"/>
          <w:spacing w:val="1"/>
          <w:sz w:val="24"/>
          <w:szCs w:val="24"/>
        </w:rPr>
        <w:t>a</w:t>
      </w:r>
      <w:r>
        <w:rPr>
          <w:rFonts w:ascii="Arial" w:eastAsia="Arial" w:hAnsi="Arial" w:cs="Arial"/>
          <w:spacing w:val="-1"/>
          <w:sz w:val="24"/>
          <w:szCs w:val="24"/>
        </w:rPr>
        <w:t>e</w:t>
      </w:r>
      <w:r>
        <w:rPr>
          <w:rFonts w:ascii="Arial" w:eastAsia="Arial" w:hAnsi="Arial" w:cs="Arial"/>
          <w:spacing w:val="1"/>
          <w:sz w:val="24"/>
          <w:szCs w:val="24"/>
        </w:rPr>
        <w:t>ma</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it.</w:t>
      </w:r>
      <w:r>
        <w:rPr>
          <w:rFonts w:ascii="Arial" w:eastAsia="Arial" w:hAnsi="Arial" w:cs="Arial"/>
          <w:spacing w:val="65"/>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ep</w:t>
      </w:r>
      <w:r>
        <w:rPr>
          <w:rFonts w:ascii="Arial" w:eastAsia="Arial" w:hAnsi="Arial" w:cs="Arial"/>
          <w:spacing w:val="-2"/>
          <w:sz w:val="24"/>
          <w:szCs w:val="24"/>
        </w:rPr>
        <w:t>t</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l 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ob</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pacing w:val="1"/>
          <w:sz w:val="24"/>
          <w:szCs w:val="24"/>
        </w:rPr>
        <w:t>ne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45</w:t>
      </w:r>
      <w:r>
        <w:rPr>
          <w:rFonts w:ascii="Arial" w:eastAsia="Arial" w:hAnsi="Arial" w:cs="Arial"/>
          <w:spacing w:val="-2"/>
          <w:sz w:val="24"/>
          <w:szCs w:val="24"/>
        </w:rPr>
        <w:t>%</w:t>
      </w:r>
      <w:r>
        <w:rPr>
          <w:rFonts w:ascii="Arial" w:eastAsia="Arial" w:hAnsi="Arial" w:cs="Arial"/>
          <w:sz w:val="24"/>
          <w:szCs w:val="24"/>
        </w:rPr>
        <w:t>.</w:t>
      </w:r>
    </w:p>
    <w:p w14:paraId="2D151766"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2E0C6947"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1D2F681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3EB9117F"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5CE1187D"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1</w:t>
            </w:r>
            <w:r>
              <w:rPr>
                <w:rFonts w:ascii="Arial" w:eastAsia="Arial" w:hAnsi="Arial" w:cs="Arial"/>
                <w:sz w:val="18"/>
                <w:szCs w:val="18"/>
              </w:rPr>
              <w:t>7</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42756E11" w14:textId="434A6228"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2925F247"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2D2FA03C"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1722F6AA"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335D9B92" w14:textId="17A468DB"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2312E528"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2FCC5726" w14:textId="3ACF71B8"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7C608B">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4D381FFA"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7D2F851F" w14:textId="1957689C"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2A8525C9"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26EE02C7"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13ED5E91"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1451A517"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1B37109D" w14:textId="77777777" w:rsidR="00246A6D" w:rsidRDefault="00246A6D"/>
        </w:tc>
      </w:tr>
    </w:tbl>
    <w:p w14:paraId="51076630" w14:textId="77777777" w:rsidR="00246A6D" w:rsidRDefault="00246A6D">
      <w:pPr>
        <w:spacing w:before="6" w:line="180" w:lineRule="exact"/>
        <w:rPr>
          <w:sz w:val="19"/>
          <w:szCs w:val="19"/>
        </w:rPr>
      </w:pPr>
    </w:p>
    <w:p w14:paraId="23E814EF" w14:textId="77777777" w:rsidR="00246A6D" w:rsidRDefault="00246A6D">
      <w:pPr>
        <w:spacing w:line="200" w:lineRule="exact"/>
      </w:pPr>
    </w:p>
    <w:p w14:paraId="1977D1F8" w14:textId="77777777" w:rsidR="00246A6D" w:rsidRDefault="00246A6D">
      <w:pPr>
        <w:spacing w:line="200" w:lineRule="exact"/>
      </w:pPr>
    </w:p>
    <w:p w14:paraId="24BED2F7" w14:textId="77777777" w:rsidR="00246A6D" w:rsidRDefault="00FF7FAF">
      <w:pPr>
        <w:spacing w:before="40"/>
        <w:ind w:left="718" w:right="1878"/>
        <w:rPr>
          <w:rFonts w:ascii="Arial" w:eastAsia="Arial" w:hAnsi="Arial" w:cs="Arial"/>
          <w:sz w:val="24"/>
          <w:szCs w:val="24"/>
        </w:rPr>
      </w:pPr>
      <w:r>
        <w:rPr>
          <w:rFonts w:ascii="Arial" w:eastAsia="Arial" w:hAnsi="Arial" w:cs="Arial"/>
          <w:sz w:val="24"/>
          <w:szCs w:val="24"/>
        </w:rPr>
        <w:t>An</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3"/>
          <w:sz w:val="24"/>
          <w:szCs w:val="24"/>
        </w:rPr>
        <w:t>-</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2"/>
          <w:sz w:val="24"/>
          <w:szCs w:val="24"/>
        </w:rPr>
        <w:t>X</w:t>
      </w:r>
      <w:r>
        <w:rPr>
          <w:rFonts w:ascii="Arial" w:eastAsia="Arial" w:hAnsi="Arial" w:cs="Arial"/>
          <w:sz w:val="24"/>
          <w:szCs w:val="24"/>
        </w:rPr>
        <w:t>a</w:t>
      </w:r>
      <w:r>
        <w:rPr>
          <w:rFonts w:ascii="Arial" w:eastAsia="Arial" w:hAnsi="Arial" w:cs="Arial"/>
          <w:spacing w:val="1"/>
          <w:sz w:val="24"/>
          <w:szCs w:val="24"/>
        </w:rPr>
        <w:t xml:space="preserve"> a</w:t>
      </w:r>
      <w:r>
        <w:rPr>
          <w:rFonts w:ascii="Arial" w:eastAsia="Arial" w:hAnsi="Arial" w:cs="Arial"/>
          <w:sz w:val="24"/>
          <w:szCs w:val="24"/>
        </w:rPr>
        <w:t>ss</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is re</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2</w:t>
      </w:r>
      <w:r>
        <w:rPr>
          <w:rFonts w:ascii="Arial" w:eastAsia="Arial" w:hAnsi="Arial" w:cs="Arial"/>
          <w:spacing w:val="-1"/>
          <w:position w:val="11"/>
          <w:sz w:val="16"/>
          <w:szCs w:val="16"/>
        </w:rPr>
        <w:t>n</w:t>
      </w:r>
      <w:r>
        <w:rPr>
          <w:rFonts w:ascii="Arial" w:eastAsia="Arial" w:hAnsi="Arial" w:cs="Arial"/>
          <w:position w:val="11"/>
          <w:sz w:val="16"/>
          <w:szCs w:val="16"/>
        </w:rPr>
        <w:t>d</w:t>
      </w:r>
      <w:r>
        <w:rPr>
          <w:rFonts w:ascii="Arial" w:eastAsia="Arial" w:hAnsi="Arial" w:cs="Arial"/>
          <w:spacing w:val="22"/>
          <w:position w:val="11"/>
          <w:sz w:val="16"/>
          <w:szCs w:val="16"/>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n c</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3"/>
          <w:sz w:val="24"/>
          <w:szCs w:val="24"/>
        </w:rPr>
        <w:t>l</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(less</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 </w:t>
      </w:r>
      <w:r>
        <w:rPr>
          <w:rFonts w:ascii="Arial" w:eastAsia="Arial" w:hAnsi="Arial" w:cs="Arial"/>
          <w:spacing w:val="-1"/>
          <w:sz w:val="24"/>
          <w:szCs w:val="24"/>
        </w:rPr>
        <w:t>&lt;</w:t>
      </w:r>
      <w:r>
        <w:rPr>
          <w:rFonts w:ascii="Arial" w:eastAsia="Arial" w:hAnsi="Arial" w:cs="Arial"/>
          <w:spacing w:val="2"/>
          <w:sz w:val="24"/>
          <w:szCs w:val="24"/>
        </w:rPr>
        <w:t>0</w:t>
      </w:r>
      <w:r>
        <w:rPr>
          <w:rFonts w:ascii="Arial" w:eastAsia="Arial" w:hAnsi="Arial" w:cs="Arial"/>
          <w:sz w:val="24"/>
          <w:szCs w:val="24"/>
        </w:rPr>
        <w:t>.</w:t>
      </w:r>
      <w:r>
        <w:rPr>
          <w:rFonts w:ascii="Arial" w:eastAsia="Arial" w:hAnsi="Arial" w:cs="Arial"/>
          <w:spacing w:val="-1"/>
          <w:sz w:val="24"/>
          <w:szCs w:val="24"/>
        </w:rPr>
        <w:t>0</w:t>
      </w:r>
      <w:r>
        <w:rPr>
          <w:rFonts w:ascii="Arial" w:eastAsia="Arial" w:hAnsi="Arial" w:cs="Arial"/>
          <w:spacing w:val="1"/>
          <w:sz w:val="24"/>
          <w:szCs w:val="24"/>
        </w:rPr>
        <w:t>5</w:t>
      </w:r>
      <w:r>
        <w:rPr>
          <w:rFonts w:ascii="Arial" w:eastAsia="Arial" w:hAnsi="Arial" w:cs="Arial"/>
          <w:sz w:val="24"/>
          <w:szCs w:val="24"/>
        </w:rPr>
        <w:t>U</w:t>
      </w:r>
      <w:r>
        <w:rPr>
          <w:rFonts w:ascii="Arial" w:eastAsia="Arial" w:hAnsi="Arial" w:cs="Arial"/>
          <w:spacing w:val="-2"/>
          <w:sz w:val="24"/>
          <w:szCs w:val="24"/>
        </w:rPr>
        <w:t>/</w:t>
      </w:r>
      <w:r>
        <w:rPr>
          <w:rFonts w:ascii="Arial" w:eastAsia="Arial" w:hAnsi="Arial" w:cs="Arial"/>
          <w:spacing w:val="1"/>
          <w:sz w:val="24"/>
          <w:szCs w:val="24"/>
        </w:rPr>
        <w:t>m</w:t>
      </w:r>
      <w:r>
        <w:rPr>
          <w:rFonts w:ascii="Arial" w:eastAsia="Arial" w:hAnsi="Arial" w:cs="Arial"/>
          <w:sz w:val="24"/>
          <w:szCs w:val="24"/>
        </w:rPr>
        <w:t>l is re</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rted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 l</w:t>
      </w:r>
      <w:r>
        <w:rPr>
          <w:rFonts w:ascii="Arial" w:eastAsia="Arial" w:hAnsi="Arial" w:cs="Arial"/>
          <w:spacing w:val="-1"/>
          <w:sz w:val="24"/>
          <w:szCs w:val="24"/>
        </w:rPr>
        <w:t>i</w:t>
      </w:r>
      <w:r>
        <w:rPr>
          <w:rFonts w:ascii="Arial" w:eastAsia="Arial" w:hAnsi="Arial" w:cs="Arial"/>
          <w:spacing w:val="1"/>
          <w:sz w:val="24"/>
          <w:szCs w:val="24"/>
        </w:rPr>
        <w:t>m</w:t>
      </w:r>
      <w:r>
        <w:rPr>
          <w:rFonts w:ascii="Arial" w:eastAsia="Arial" w:hAnsi="Arial" w:cs="Arial"/>
          <w:sz w:val="24"/>
          <w:szCs w:val="24"/>
        </w:rPr>
        <w:t xml:space="preserve">it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an</w:t>
      </w:r>
      <w:r>
        <w:rPr>
          <w:rFonts w:ascii="Arial" w:eastAsia="Arial" w:hAnsi="Arial" w:cs="Arial"/>
          <w:sz w:val="24"/>
          <w:szCs w:val="24"/>
        </w:rPr>
        <w:t>ti</w:t>
      </w:r>
      <w:r>
        <w:rPr>
          <w:rFonts w:ascii="Arial" w:eastAsia="Arial" w:hAnsi="Arial" w:cs="Arial"/>
          <w:spacing w:val="-3"/>
          <w:sz w:val="24"/>
          <w:szCs w:val="24"/>
        </w:rPr>
        <w:t>-</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X</w:t>
      </w:r>
      <w:r>
        <w:rPr>
          <w:rFonts w:ascii="Arial" w:eastAsia="Arial" w:hAnsi="Arial" w:cs="Arial"/>
          <w:sz w:val="24"/>
          <w:szCs w:val="24"/>
        </w:rPr>
        <w:t>a</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w:t>
      </w:r>
    </w:p>
    <w:p w14:paraId="47B0063A" w14:textId="77777777" w:rsidR="00246A6D" w:rsidRDefault="00246A6D">
      <w:pPr>
        <w:spacing w:before="16" w:line="260" w:lineRule="exact"/>
        <w:rPr>
          <w:sz w:val="26"/>
          <w:szCs w:val="26"/>
        </w:rPr>
      </w:pPr>
    </w:p>
    <w:p w14:paraId="46EBB743" w14:textId="77777777" w:rsidR="00246A6D" w:rsidRDefault="00FF7FAF">
      <w:pPr>
        <w:ind w:left="718" w:right="1894"/>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Q</w:t>
      </w:r>
      <w:r>
        <w:rPr>
          <w:rFonts w:ascii="Arial" w:eastAsia="Arial" w:hAnsi="Arial" w:cs="Arial"/>
          <w:sz w:val="24"/>
          <w:szCs w:val="24"/>
        </w:rPr>
        <w:t>C re</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 xml:space="preserve">lts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tu</w:t>
      </w:r>
      <w:r>
        <w:rPr>
          <w:rFonts w:ascii="Arial" w:eastAsia="Arial" w:hAnsi="Arial" w:cs="Arial"/>
          <w:sz w:val="24"/>
          <w:szCs w:val="24"/>
        </w:rPr>
        <w:t>rn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clinic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le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r</w:t>
      </w:r>
      <w:r>
        <w:rPr>
          <w:rFonts w:ascii="Arial" w:eastAsia="Arial" w:hAnsi="Arial" w:cs="Arial"/>
          <w:spacing w:val="6"/>
          <w:sz w:val="24"/>
          <w:szCs w:val="24"/>
        </w:rPr>
        <w:t>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 xml:space="preserve">rd </w:t>
      </w:r>
      <w:r>
        <w:rPr>
          <w:rFonts w:ascii="Arial" w:eastAsia="Arial" w:hAnsi="Arial" w:cs="Arial"/>
          <w:spacing w:val="1"/>
          <w:sz w:val="24"/>
          <w:szCs w:val="24"/>
        </w:rPr>
        <w:t>th</w:t>
      </w:r>
      <w:r>
        <w:rPr>
          <w:rFonts w:ascii="Arial" w:eastAsia="Arial" w:hAnsi="Arial" w:cs="Arial"/>
          <w:sz w:val="24"/>
          <w:szCs w:val="24"/>
        </w:rPr>
        <w:t xml:space="preserve">is </w:t>
      </w:r>
      <w:r>
        <w:rPr>
          <w:rFonts w:ascii="Arial" w:eastAsia="Arial" w:hAnsi="Arial" w:cs="Arial"/>
          <w:spacing w:val="1"/>
          <w:sz w:val="24"/>
          <w:szCs w:val="24"/>
        </w:rPr>
        <w:t>da</w:t>
      </w:r>
      <w:r>
        <w:rPr>
          <w:rFonts w:ascii="Arial" w:eastAsia="Arial" w:hAnsi="Arial" w:cs="Arial"/>
          <w:spacing w:val="-2"/>
          <w:sz w:val="24"/>
          <w:szCs w:val="24"/>
        </w:rPr>
        <w:t>t</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in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Q</w:t>
      </w:r>
      <w:r>
        <w:rPr>
          <w:rFonts w:ascii="Arial" w:eastAsia="Arial" w:hAnsi="Arial" w:cs="Arial"/>
          <w:sz w:val="24"/>
          <w:szCs w:val="24"/>
        </w:rPr>
        <w:t xml:space="preserve">C </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boo</w:t>
      </w:r>
      <w:r>
        <w:rPr>
          <w:rFonts w:ascii="Arial" w:eastAsia="Arial" w:hAnsi="Arial" w:cs="Arial"/>
          <w:sz w:val="24"/>
          <w:szCs w:val="24"/>
        </w:rPr>
        <w:t>k</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ch</w:t>
      </w:r>
      <w:r>
        <w:rPr>
          <w:rFonts w:ascii="Arial" w:eastAsia="Arial" w:hAnsi="Arial" w:cs="Arial"/>
          <w:spacing w:val="1"/>
          <w:sz w:val="24"/>
          <w:szCs w:val="24"/>
        </w:rPr>
        <w:t xml:space="preserve"> </w:t>
      </w:r>
      <w:r>
        <w:rPr>
          <w:rFonts w:ascii="Arial" w:eastAsia="Arial" w:hAnsi="Arial" w:cs="Arial"/>
          <w:sz w:val="24"/>
          <w:szCs w:val="24"/>
        </w:rPr>
        <w:t>mac</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w:t>
      </w:r>
    </w:p>
    <w:p w14:paraId="5BE25729" w14:textId="77777777" w:rsidR="00246A6D" w:rsidRDefault="00246A6D">
      <w:pPr>
        <w:spacing w:before="16" w:line="260" w:lineRule="exact"/>
        <w:rPr>
          <w:sz w:val="26"/>
          <w:szCs w:val="26"/>
        </w:rPr>
      </w:pPr>
    </w:p>
    <w:p w14:paraId="1536A739" w14:textId="77777777" w:rsidR="00246A6D" w:rsidRDefault="00FF7FAF">
      <w:pPr>
        <w:ind w:left="718" w:right="2634"/>
        <w:rPr>
          <w:rFonts w:ascii="Arial" w:eastAsia="Arial" w:hAnsi="Arial" w:cs="Arial"/>
          <w:sz w:val="24"/>
          <w:szCs w:val="24"/>
        </w:rPr>
      </w:pPr>
      <w:r>
        <w:rPr>
          <w:rFonts w:ascii="Arial" w:eastAsia="Arial" w:hAnsi="Arial" w:cs="Arial"/>
          <w:sz w:val="24"/>
          <w:szCs w:val="24"/>
        </w:rPr>
        <w:t>If</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u</w:t>
      </w:r>
      <w:r>
        <w:rPr>
          <w:rFonts w:ascii="Arial" w:eastAsia="Arial" w:hAnsi="Arial" w:cs="Arial"/>
          <w:sz w:val="24"/>
          <w:szCs w:val="24"/>
        </w:rPr>
        <w:t>lts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tsi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cc</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iscuss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ha</w:t>
      </w:r>
      <w:r>
        <w:rPr>
          <w:rFonts w:ascii="Arial" w:eastAsia="Arial" w:hAnsi="Arial" w:cs="Arial"/>
          <w:spacing w:val="-1"/>
          <w:sz w:val="24"/>
          <w:szCs w:val="24"/>
        </w:rPr>
        <w:t>e</w:t>
      </w:r>
      <w:r>
        <w:rPr>
          <w:rFonts w:ascii="Arial" w:eastAsia="Arial" w:hAnsi="Arial" w:cs="Arial"/>
          <w:spacing w:val="1"/>
          <w:sz w:val="24"/>
          <w:szCs w:val="24"/>
        </w:rPr>
        <w:t>ma</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an</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nu</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u</w:t>
      </w:r>
      <w:r>
        <w:rPr>
          <w:rFonts w:ascii="Arial" w:eastAsia="Arial" w:hAnsi="Arial" w:cs="Arial"/>
          <w:sz w:val="24"/>
          <w:szCs w:val="24"/>
        </w:rPr>
        <w:t>rers.</w:t>
      </w:r>
    </w:p>
    <w:p w14:paraId="6CB9FBB0" w14:textId="77777777" w:rsidR="00246A6D" w:rsidRDefault="00246A6D">
      <w:pPr>
        <w:spacing w:before="5" w:line="100" w:lineRule="exact"/>
        <w:rPr>
          <w:sz w:val="11"/>
          <w:szCs w:val="11"/>
        </w:rPr>
      </w:pPr>
    </w:p>
    <w:p w14:paraId="35F981CE" w14:textId="77777777" w:rsidR="00246A6D" w:rsidRDefault="00246A6D">
      <w:pPr>
        <w:spacing w:line="200" w:lineRule="exact"/>
      </w:pPr>
    </w:p>
    <w:p w14:paraId="3FF580D8" w14:textId="77777777" w:rsidR="00246A6D" w:rsidRDefault="00246A6D">
      <w:pPr>
        <w:spacing w:line="200" w:lineRule="exact"/>
      </w:pPr>
    </w:p>
    <w:p w14:paraId="485CC379" w14:textId="77777777" w:rsidR="00246A6D" w:rsidRDefault="00FF7FAF">
      <w:pPr>
        <w:ind w:left="718"/>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2"/>
          <w:sz w:val="24"/>
          <w:szCs w:val="24"/>
        </w:rPr>
        <w:t>D</w:t>
      </w:r>
      <w:r>
        <w:rPr>
          <w:rFonts w:ascii="Arial" w:eastAsia="Arial" w:hAnsi="Arial" w:cs="Arial"/>
          <w:b/>
          <w:sz w:val="24"/>
          <w:szCs w:val="24"/>
        </w:rPr>
        <w:t>VERSE</w:t>
      </w:r>
      <w:r>
        <w:rPr>
          <w:rFonts w:ascii="Arial" w:eastAsia="Arial" w:hAnsi="Arial" w:cs="Arial"/>
          <w:b/>
          <w:spacing w:val="1"/>
          <w:sz w:val="24"/>
          <w:szCs w:val="24"/>
        </w:rPr>
        <w:t xml:space="preserve"> E</w:t>
      </w:r>
      <w:r>
        <w:rPr>
          <w:rFonts w:ascii="Arial" w:eastAsia="Arial" w:hAnsi="Arial" w:cs="Arial"/>
          <w:b/>
          <w:sz w:val="24"/>
          <w:szCs w:val="24"/>
        </w:rPr>
        <w:t xml:space="preserve">VENT </w:t>
      </w:r>
      <w:r>
        <w:rPr>
          <w:rFonts w:ascii="Arial" w:eastAsia="Arial" w:hAnsi="Arial" w:cs="Arial"/>
          <w:b/>
          <w:spacing w:val="-1"/>
          <w:sz w:val="24"/>
          <w:szCs w:val="24"/>
        </w:rPr>
        <w:t>R</w:t>
      </w:r>
      <w:r>
        <w:rPr>
          <w:rFonts w:ascii="Arial" w:eastAsia="Arial" w:hAnsi="Arial" w:cs="Arial"/>
          <w:b/>
          <w:spacing w:val="-2"/>
          <w:sz w:val="24"/>
          <w:szCs w:val="24"/>
        </w:rPr>
        <w:t>E</w:t>
      </w:r>
      <w:r>
        <w:rPr>
          <w:rFonts w:ascii="Arial" w:eastAsia="Arial" w:hAnsi="Arial" w:cs="Arial"/>
          <w:b/>
          <w:sz w:val="24"/>
          <w:szCs w:val="24"/>
        </w:rPr>
        <w:t>PORTING</w:t>
      </w:r>
    </w:p>
    <w:p w14:paraId="29C3CD1A" w14:textId="77777777" w:rsidR="00246A6D" w:rsidRDefault="00246A6D">
      <w:pPr>
        <w:spacing w:before="9" w:line="120" w:lineRule="exact"/>
        <w:rPr>
          <w:sz w:val="13"/>
          <w:szCs w:val="13"/>
        </w:rPr>
      </w:pPr>
    </w:p>
    <w:p w14:paraId="57A0379C" w14:textId="77777777" w:rsidR="00246A6D" w:rsidRDefault="00246A6D">
      <w:pPr>
        <w:spacing w:line="200" w:lineRule="exact"/>
      </w:pPr>
    </w:p>
    <w:p w14:paraId="38823B5B" w14:textId="77777777" w:rsidR="00246A6D" w:rsidRDefault="00FF7FAF">
      <w:pPr>
        <w:tabs>
          <w:tab w:val="left" w:pos="1420"/>
        </w:tabs>
        <w:ind w:left="1438" w:right="1826"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pacing w:val="1"/>
          <w:sz w:val="24"/>
          <w:szCs w:val="24"/>
        </w:rPr>
        <w:t>hn</w:t>
      </w:r>
      <w:r>
        <w:rPr>
          <w:rFonts w:ascii="Arial" w:eastAsia="Arial" w:hAnsi="Arial" w:cs="Arial"/>
          <w:sz w:val="24"/>
          <w:szCs w:val="24"/>
        </w:rPr>
        <w:t>ical</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po</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nu</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 xml:space="preserve">re.  It is </w:t>
      </w:r>
      <w:r>
        <w:rPr>
          <w:rFonts w:ascii="Arial" w:eastAsia="Arial" w:hAnsi="Arial" w:cs="Arial"/>
          <w:spacing w:val="1"/>
          <w:sz w:val="24"/>
          <w:szCs w:val="24"/>
        </w:rPr>
        <w:t>ad</w:t>
      </w:r>
      <w:r>
        <w:rPr>
          <w:rFonts w:ascii="Arial" w:eastAsia="Arial" w:hAnsi="Arial" w:cs="Arial"/>
          <w:spacing w:val="-2"/>
          <w:sz w:val="24"/>
          <w:szCs w:val="24"/>
        </w:rPr>
        <w:t>v</w:t>
      </w:r>
      <w:r>
        <w:rPr>
          <w:rFonts w:ascii="Arial" w:eastAsia="Arial" w:hAnsi="Arial" w:cs="Arial"/>
          <w:sz w:val="24"/>
          <w:szCs w:val="24"/>
        </w:rPr>
        <w:t>isa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 xml:space="preserve">to </w:t>
      </w:r>
      <w:r>
        <w:rPr>
          <w:rFonts w:ascii="Arial" w:eastAsia="Arial" w:hAnsi="Arial" w:cs="Arial"/>
          <w:spacing w:val="1"/>
          <w:sz w:val="24"/>
          <w:szCs w:val="24"/>
        </w:rPr>
        <w:t>d</w:t>
      </w:r>
      <w:r>
        <w:rPr>
          <w:rFonts w:ascii="Arial" w:eastAsia="Arial" w:hAnsi="Arial" w:cs="Arial"/>
          <w:sz w:val="24"/>
          <w:szCs w:val="24"/>
        </w:rPr>
        <w:t>iscuss</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pacing w:val="-1"/>
          <w:sz w:val="24"/>
          <w:szCs w:val="24"/>
        </w:rPr>
        <w:t>gg</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ma</w:t>
      </w:r>
      <w:r>
        <w:rPr>
          <w:rFonts w:ascii="Arial" w:eastAsia="Arial" w:hAnsi="Arial" w:cs="Arial"/>
          <w:spacing w:val="-1"/>
          <w:sz w:val="24"/>
          <w:szCs w:val="24"/>
        </w:rPr>
        <w:t>nu</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 xml:space="preserve">rer </w:t>
      </w:r>
      <w:r>
        <w:rPr>
          <w:rFonts w:ascii="Arial" w:eastAsia="Arial" w:hAnsi="Arial" w:cs="Arial"/>
          <w:spacing w:val="-3"/>
          <w:sz w:val="24"/>
          <w:szCs w:val="24"/>
        </w:rPr>
        <w:t>w</w:t>
      </w:r>
      <w:r>
        <w:rPr>
          <w:rFonts w:ascii="Arial" w:eastAsia="Arial" w:hAnsi="Arial" w:cs="Arial"/>
          <w:spacing w:val="2"/>
          <w:sz w:val="24"/>
          <w:szCs w:val="24"/>
        </w:rPr>
        <w:t>i</w:t>
      </w:r>
      <w:r>
        <w:rPr>
          <w:rFonts w:ascii="Arial" w:eastAsia="Arial" w:hAnsi="Arial" w:cs="Arial"/>
          <w:sz w:val="24"/>
          <w:szCs w:val="24"/>
        </w:rPr>
        <w:t>th C</w:t>
      </w:r>
      <w:r>
        <w:rPr>
          <w:rFonts w:ascii="Arial" w:eastAsia="Arial" w:hAnsi="Arial" w:cs="Arial"/>
          <w:spacing w:val="-1"/>
          <w:sz w:val="24"/>
          <w:szCs w:val="24"/>
        </w:rPr>
        <w:t>l</w:t>
      </w:r>
      <w:r>
        <w:rPr>
          <w:rFonts w:ascii="Arial" w:eastAsia="Arial" w:hAnsi="Arial" w:cs="Arial"/>
          <w:sz w:val="24"/>
          <w:szCs w:val="24"/>
        </w:rPr>
        <w:t>inic</w:t>
      </w:r>
      <w:r>
        <w:rPr>
          <w:rFonts w:ascii="Arial" w:eastAsia="Arial" w:hAnsi="Arial" w:cs="Arial"/>
          <w:spacing w:val="1"/>
          <w:sz w:val="24"/>
          <w:szCs w:val="24"/>
        </w:rPr>
        <w:t>a</w:t>
      </w:r>
      <w:r>
        <w:rPr>
          <w:rFonts w:ascii="Arial" w:eastAsia="Arial" w:hAnsi="Arial" w:cs="Arial"/>
          <w:sz w:val="24"/>
          <w:szCs w:val="24"/>
        </w:rPr>
        <w:t>l E</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in</w:t>
      </w:r>
      <w:r>
        <w:rPr>
          <w:rFonts w:ascii="Arial" w:eastAsia="Arial" w:hAnsi="Arial" w:cs="Arial"/>
          <w:spacing w:val="1"/>
          <w:sz w:val="24"/>
          <w:szCs w:val="24"/>
        </w:rPr>
        <w:t>ee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p>
    <w:p w14:paraId="772BEA2C" w14:textId="77777777" w:rsidR="00246A6D" w:rsidRDefault="00FF7FAF">
      <w:pPr>
        <w:tabs>
          <w:tab w:val="left" w:pos="1420"/>
        </w:tabs>
        <w:spacing w:before="2"/>
        <w:ind w:left="1438" w:right="1787"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ou</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rse</w:t>
      </w:r>
      <w:r>
        <w:rPr>
          <w:rFonts w:ascii="Arial" w:eastAsia="Arial" w:hAnsi="Arial" w:cs="Arial"/>
          <w:spacing w:val="1"/>
          <w:sz w:val="24"/>
          <w:szCs w:val="24"/>
        </w:rPr>
        <w:t xml:space="preserve"> </w:t>
      </w:r>
      <w:r>
        <w:rPr>
          <w:rFonts w:ascii="Arial" w:eastAsia="Arial" w:hAnsi="Arial" w:cs="Arial"/>
          <w:sz w:val="24"/>
          <w:szCs w:val="24"/>
        </w:rPr>
        <w:t>E</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 xml:space="preserve">s </w:t>
      </w:r>
      <w:r>
        <w:rPr>
          <w:rFonts w:ascii="Arial" w:eastAsia="Arial" w:hAnsi="Arial" w:cs="Arial"/>
          <w:spacing w:val="2"/>
          <w:sz w:val="24"/>
          <w:szCs w:val="24"/>
        </w:rPr>
        <w:t>m</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rted 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ical </w:t>
      </w:r>
      <w:r>
        <w:rPr>
          <w:rFonts w:ascii="Arial" w:eastAsia="Arial" w:hAnsi="Arial" w:cs="Arial"/>
          <w:spacing w:val="-1"/>
          <w:sz w:val="24"/>
          <w:szCs w:val="24"/>
        </w:rPr>
        <w:t>L</w:t>
      </w:r>
      <w:r>
        <w:rPr>
          <w:rFonts w:ascii="Arial" w:eastAsia="Arial" w:hAnsi="Arial" w:cs="Arial"/>
          <w:spacing w:val="1"/>
          <w:sz w:val="24"/>
          <w:szCs w:val="24"/>
        </w:rPr>
        <w:t>ea</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I</w:t>
      </w:r>
      <w:r>
        <w:rPr>
          <w:rFonts w:ascii="Arial" w:eastAsia="Arial" w:hAnsi="Arial" w:cs="Arial"/>
          <w:spacing w:val="-3"/>
          <w:sz w:val="24"/>
          <w:szCs w:val="24"/>
        </w:rPr>
        <w:t>C</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3"/>
          <w:sz w:val="24"/>
          <w:szCs w:val="24"/>
        </w:rPr>
        <w:t>r</w:t>
      </w:r>
      <w:r>
        <w:rPr>
          <w:rFonts w:ascii="Arial" w:eastAsia="Arial" w:hAnsi="Arial" w:cs="Arial"/>
          <w:spacing w:val="1"/>
          <w:sz w:val="24"/>
          <w:szCs w:val="24"/>
        </w:rPr>
        <w:t>an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 Practitio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ad</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rse</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z w:val="24"/>
          <w:szCs w:val="24"/>
        </w:rPr>
        <w:t>rel</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 ICS</w:t>
      </w:r>
      <w:r>
        <w:rPr>
          <w:rFonts w:ascii="Arial" w:eastAsia="Arial" w:hAnsi="Arial" w:cs="Arial"/>
          <w:spacing w:val="1"/>
          <w:sz w:val="24"/>
          <w:szCs w:val="24"/>
        </w:rPr>
        <w:t xml:space="preserve"> de</w:t>
      </w:r>
      <w:r>
        <w:rPr>
          <w:rFonts w:ascii="Arial" w:eastAsia="Arial" w:hAnsi="Arial" w:cs="Arial"/>
          <w:spacing w:val="-2"/>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po</w:t>
      </w:r>
      <w:r>
        <w:rPr>
          <w:rFonts w:ascii="Arial" w:eastAsia="Arial" w:hAnsi="Arial" w:cs="Arial"/>
          <w:sz w:val="24"/>
          <w:szCs w:val="24"/>
        </w:rPr>
        <w:t>rted in</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UHB</w:t>
      </w:r>
      <w:r>
        <w:rPr>
          <w:rFonts w:ascii="Arial" w:eastAsia="Arial" w:hAnsi="Arial" w:cs="Arial"/>
          <w:spacing w:val="6"/>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ci</w:t>
      </w:r>
      <w:r>
        <w:rPr>
          <w:rFonts w:ascii="Arial" w:eastAsia="Arial" w:hAnsi="Arial" w:cs="Arial"/>
          <w:spacing w:val="-2"/>
          <w:sz w:val="24"/>
          <w:szCs w:val="24"/>
        </w:rPr>
        <w:t>d</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 xml:space="preserve">rd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ea</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z w:val="24"/>
          <w:szCs w:val="24"/>
        </w:rPr>
        <w:t>iss re</w:t>
      </w:r>
      <w:r>
        <w:rPr>
          <w:rFonts w:ascii="Arial" w:eastAsia="Arial" w:hAnsi="Arial" w:cs="Arial"/>
          <w:spacing w:val="1"/>
          <w:sz w:val="24"/>
          <w:szCs w:val="24"/>
        </w:rPr>
        <w:t>po</w:t>
      </w:r>
      <w:r>
        <w:rPr>
          <w:rFonts w:ascii="Arial" w:eastAsia="Arial" w:hAnsi="Arial" w:cs="Arial"/>
          <w:sz w:val="24"/>
          <w:szCs w:val="24"/>
        </w:rPr>
        <w:t>rting</w:t>
      </w:r>
      <w:r>
        <w:rPr>
          <w:rFonts w:ascii="Arial" w:eastAsia="Arial" w:hAnsi="Arial" w:cs="Arial"/>
          <w:spacing w:val="-1"/>
          <w:sz w:val="24"/>
          <w:szCs w:val="24"/>
        </w:rPr>
        <w:t xml:space="preserve"> 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c</w:t>
      </w:r>
      <w:r>
        <w:rPr>
          <w:rFonts w:ascii="Arial" w:eastAsia="Arial" w:hAnsi="Arial" w:cs="Arial"/>
          <w:spacing w:val="1"/>
          <w:sz w:val="24"/>
          <w:szCs w:val="24"/>
        </w:rPr>
        <w:t>edu</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z w:val="24"/>
          <w:szCs w:val="24"/>
        </w:rPr>
        <w:t>itio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2"/>
          <w:sz w:val="24"/>
          <w:szCs w:val="24"/>
        </w:rPr>
        <w:t>y</w:t>
      </w:r>
      <w:r>
        <w:rPr>
          <w:rFonts w:ascii="Arial" w:eastAsia="Arial" w:hAnsi="Arial" w:cs="Arial"/>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 xml:space="preserve">re </w:t>
      </w:r>
      <w:r>
        <w:rPr>
          <w:rFonts w:ascii="Arial" w:eastAsia="Arial" w:hAnsi="Arial" w:cs="Arial"/>
          <w:spacing w:val="1"/>
          <w:sz w:val="24"/>
          <w:szCs w:val="24"/>
        </w:rPr>
        <w:t>app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rting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rel</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bod</w:t>
      </w:r>
      <w:r>
        <w:rPr>
          <w:rFonts w:ascii="Arial" w:eastAsia="Arial" w:hAnsi="Arial" w:cs="Arial"/>
          <w:sz w:val="24"/>
          <w:szCs w:val="24"/>
        </w:rPr>
        <w:t>ies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rtak</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e</w:t>
      </w:r>
      <w:r>
        <w:rPr>
          <w:rFonts w:ascii="Arial" w:eastAsia="Arial" w:hAnsi="Arial" w:cs="Arial"/>
          <w:sz w:val="24"/>
          <w:szCs w:val="24"/>
        </w:rPr>
        <w:t>.</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s H</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rds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(SH</w:t>
      </w:r>
      <w:r>
        <w:rPr>
          <w:rFonts w:ascii="Arial" w:eastAsia="Arial" w:hAnsi="Arial" w:cs="Arial"/>
          <w:spacing w:val="-2"/>
          <w:sz w:val="24"/>
          <w:szCs w:val="24"/>
        </w:rPr>
        <w:t>O</w:t>
      </w:r>
      <w:r>
        <w:rPr>
          <w:rFonts w:ascii="Arial" w:eastAsia="Arial" w:hAnsi="Arial" w:cs="Arial"/>
          <w:spacing w:val="2"/>
          <w:sz w:val="24"/>
          <w:szCs w:val="24"/>
        </w:rPr>
        <w:t>T</w:t>
      </w:r>
      <w:r>
        <w:rPr>
          <w:rFonts w:ascii="Arial" w:eastAsia="Arial" w:hAnsi="Arial" w:cs="Arial"/>
          <w:sz w:val="24"/>
          <w:szCs w:val="24"/>
        </w:rPr>
        <w:t>), Me</w:t>
      </w:r>
      <w:r>
        <w:rPr>
          <w:rFonts w:ascii="Arial" w:eastAsia="Arial" w:hAnsi="Arial" w:cs="Arial"/>
          <w:spacing w:val="1"/>
          <w:sz w:val="24"/>
          <w:szCs w:val="24"/>
        </w:rPr>
        <w:t>d</w:t>
      </w:r>
      <w:r>
        <w:rPr>
          <w:rFonts w:ascii="Arial" w:eastAsia="Arial" w:hAnsi="Arial" w:cs="Arial"/>
          <w:sz w:val="24"/>
          <w:szCs w:val="24"/>
        </w:rPr>
        <w:t>ic</w:t>
      </w:r>
      <w:r>
        <w:rPr>
          <w:rFonts w:ascii="Arial" w:eastAsia="Arial" w:hAnsi="Arial" w:cs="Arial"/>
          <w:spacing w:val="5"/>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 He</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h</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cts</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to</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1"/>
          <w:sz w:val="24"/>
          <w:szCs w:val="24"/>
        </w:rPr>
        <w:t>M</w:t>
      </w:r>
      <w:r>
        <w:rPr>
          <w:rFonts w:ascii="Arial" w:eastAsia="Arial" w:hAnsi="Arial" w:cs="Arial"/>
          <w:spacing w:val="2"/>
          <w:sz w:val="24"/>
          <w:szCs w:val="24"/>
        </w:rPr>
        <w:t>H</w:t>
      </w:r>
      <w:r>
        <w:rPr>
          <w:rFonts w:ascii="Arial" w:eastAsia="Arial" w:hAnsi="Arial" w:cs="Arial"/>
          <w:sz w:val="24"/>
          <w:szCs w:val="24"/>
        </w:rPr>
        <w:t xml:space="preserve">RA), </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cially</w:t>
      </w:r>
      <w:r>
        <w:rPr>
          <w:rFonts w:ascii="Arial" w:eastAsia="Arial" w:hAnsi="Arial" w:cs="Arial"/>
          <w:spacing w:val="-3"/>
          <w:sz w:val="24"/>
          <w:szCs w:val="24"/>
        </w:rPr>
        <w:t xml:space="preserve"> </w:t>
      </w:r>
      <w:r>
        <w:rPr>
          <w:rFonts w:ascii="Arial" w:eastAsia="Arial" w:hAnsi="Arial" w:cs="Arial"/>
          <w:sz w:val="24"/>
          <w:szCs w:val="24"/>
        </w:rPr>
        <w:t>if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 inci</w:t>
      </w:r>
      <w:r>
        <w:rPr>
          <w:rFonts w:ascii="Arial" w:eastAsia="Arial" w:hAnsi="Arial" w:cs="Arial"/>
          <w:spacing w:val="1"/>
          <w:sz w:val="24"/>
          <w:szCs w:val="24"/>
        </w:rPr>
        <w:t>den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z w:val="24"/>
          <w:szCs w:val="24"/>
        </w:rPr>
        <w:t xml:space="preserve">s </w:t>
      </w:r>
      <w:r>
        <w:rPr>
          <w:rFonts w:ascii="Arial" w:eastAsia="Arial" w:hAnsi="Arial" w:cs="Arial"/>
          <w:spacing w:val="-2"/>
          <w:sz w:val="24"/>
          <w:szCs w:val="24"/>
        </w:rPr>
        <w: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re it</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o</w:t>
      </w:r>
      <w:r>
        <w:rPr>
          <w:rFonts w:ascii="Arial" w:eastAsia="Arial" w:hAnsi="Arial" w:cs="Arial"/>
          <w:sz w:val="24"/>
          <w:szCs w:val="24"/>
        </w:rPr>
        <w:t>cc</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ea</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10"/>
          <w:sz w:val="24"/>
          <w:szCs w:val="24"/>
        </w:rPr>
        <w:t>e</w:t>
      </w:r>
      <w:r>
        <w:rPr>
          <w:rFonts w:ascii="Arial" w:eastAsia="Arial" w:hAnsi="Arial" w:cs="Arial"/>
          <w:sz w:val="24"/>
          <w:szCs w:val="24"/>
        </w:rPr>
        <w:t>- t</w:t>
      </w:r>
      <w:r>
        <w:rPr>
          <w:rFonts w:ascii="Arial" w:eastAsia="Arial" w:hAnsi="Arial" w:cs="Arial"/>
          <w:spacing w:val="1"/>
          <w:sz w:val="24"/>
          <w:szCs w:val="24"/>
        </w:rPr>
        <w:t>h</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il</w:t>
      </w:r>
      <w:r>
        <w:rPr>
          <w:rFonts w:ascii="Arial" w:eastAsia="Arial" w:hAnsi="Arial" w:cs="Arial"/>
          <w:spacing w:val="-1"/>
          <w:sz w:val="24"/>
          <w:szCs w:val="24"/>
        </w:rPr>
        <w:t>l</w:t>
      </w:r>
      <w:r>
        <w:rPr>
          <w:rFonts w:ascii="Arial" w:eastAsia="Arial" w:hAnsi="Arial" w:cs="Arial"/>
          <w:spacing w:val="1"/>
          <w:sz w:val="24"/>
          <w:szCs w:val="24"/>
        </w:rPr>
        <w:t>ne</w:t>
      </w:r>
      <w:r>
        <w:rPr>
          <w:rFonts w:ascii="Arial" w:eastAsia="Arial" w:hAnsi="Arial" w:cs="Arial"/>
          <w:sz w:val="24"/>
          <w:szCs w:val="24"/>
        </w:rPr>
        <w:t xml:space="preserve">ss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jur</w:t>
      </w:r>
      <w:r>
        <w:rPr>
          <w:rFonts w:ascii="Arial" w:eastAsia="Arial" w:hAnsi="Arial" w:cs="Arial"/>
          <w:spacing w:val="-3"/>
          <w:sz w:val="24"/>
          <w:szCs w:val="24"/>
        </w:rPr>
        <w:t>y</w:t>
      </w:r>
      <w:r>
        <w:rPr>
          <w:rFonts w:ascii="Arial" w:eastAsia="Arial" w:hAnsi="Arial" w:cs="Arial"/>
          <w:sz w:val="24"/>
          <w:szCs w:val="24"/>
        </w:rPr>
        <w:t>.</w:t>
      </w:r>
    </w:p>
    <w:p w14:paraId="6AC38B33" w14:textId="77777777" w:rsidR="00246A6D" w:rsidRDefault="00FF7FAF">
      <w:pPr>
        <w:tabs>
          <w:tab w:val="left" w:pos="1420"/>
        </w:tabs>
        <w:spacing w:before="2"/>
        <w:ind w:left="1438" w:right="1762"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O</w:t>
      </w:r>
      <w:r>
        <w:rPr>
          <w:rFonts w:ascii="Arial" w:eastAsia="Arial" w:hAnsi="Arial" w:cs="Arial"/>
          <w:spacing w:val="1"/>
          <w:sz w:val="24"/>
          <w:szCs w:val="24"/>
        </w:rPr>
        <w:t>the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3"/>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cid</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pacing w:val="-3"/>
          <w:sz w:val="24"/>
          <w:szCs w:val="24"/>
        </w:rPr>
        <w:t>l</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rted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se 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lp</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pacing w:val="1"/>
          <w:sz w:val="24"/>
          <w:szCs w:val="24"/>
        </w:rPr>
        <w:t>mon</w:t>
      </w:r>
      <w:r>
        <w:rPr>
          <w:rFonts w:ascii="Arial" w:eastAsia="Arial" w:hAnsi="Arial" w:cs="Arial"/>
          <w:spacing w:val="-2"/>
          <w:sz w:val="24"/>
          <w:szCs w:val="24"/>
        </w:rPr>
        <w:t>s</w:t>
      </w:r>
      <w:r>
        <w:rPr>
          <w:rFonts w:ascii="Arial" w:eastAsia="Arial" w:hAnsi="Arial" w:cs="Arial"/>
          <w:sz w:val="24"/>
          <w:szCs w:val="24"/>
        </w:rPr>
        <w:t>tra</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re</w:t>
      </w:r>
      <w:r>
        <w:rPr>
          <w:rFonts w:ascii="Arial" w:eastAsia="Arial" w:hAnsi="Arial" w:cs="Arial"/>
          <w:spacing w:val="1"/>
          <w:sz w:val="24"/>
          <w:szCs w:val="24"/>
        </w:rPr>
        <w:t>nd</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 xml:space="preserve">te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 s</w:t>
      </w:r>
      <w:r>
        <w:rPr>
          <w:rFonts w:ascii="Arial" w:eastAsia="Arial" w:hAnsi="Arial" w:cs="Arial"/>
          <w:spacing w:val="1"/>
          <w:sz w:val="24"/>
          <w:szCs w:val="24"/>
        </w:rPr>
        <w:t>upp</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em</w:t>
      </w:r>
      <w:r>
        <w:rPr>
          <w:rFonts w:ascii="Arial" w:eastAsia="Arial" w:hAnsi="Arial" w:cs="Arial"/>
          <w:sz w:val="24"/>
          <w:szCs w:val="24"/>
        </w:rPr>
        <w:t>s,</w:t>
      </w:r>
      <w:r>
        <w:rPr>
          <w:rFonts w:ascii="Arial" w:eastAsia="Arial" w:hAnsi="Arial" w:cs="Arial"/>
          <w:spacing w:val="1"/>
          <w:sz w:val="24"/>
          <w:szCs w:val="24"/>
        </w:rPr>
        <w:t xml:space="preserve"> o</w:t>
      </w:r>
      <w:r>
        <w:rPr>
          <w:rFonts w:ascii="Arial" w:eastAsia="Arial" w:hAnsi="Arial" w:cs="Arial"/>
          <w:sz w:val="24"/>
          <w:szCs w:val="24"/>
        </w:rPr>
        <w:t>r 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pacing w:val="1"/>
          <w:sz w:val="24"/>
          <w:szCs w:val="24"/>
        </w:rPr>
        <w:t>de</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struct</w:t>
      </w:r>
      <w:r>
        <w:rPr>
          <w:rFonts w:ascii="Arial" w:eastAsia="Arial" w:hAnsi="Arial" w:cs="Arial"/>
          <w:spacing w:val="-2"/>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trai</w:t>
      </w:r>
      <w:r>
        <w:rPr>
          <w:rFonts w:ascii="Arial" w:eastAsia="Arial" w:hAnsi="Arial" w:cs="Arial"/>
          <w:spacing w:val="1"/>
          <w:sz w:val="24"/>
          <w:szCs w:val="24"/>
        </w:rPr>
        <w:t>n</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w:t>
      </w:r>
    </w:p>
    <w:p w14:paraId="6AC00F0C" w14:textId="77777777" w:rsidR="00246A6D" w:rsidRDefault="00FF7FAF">
      <w:pPr>
        <w:tabs>
          <w:tab w:val="left" w:pos="1420"/>
        </w:tabs>
        <w:spacing w:before="2"/>
        <w:ind w:left="1438" w:right="2135" w:hanging="360"/>
        <w:jc w:val="both"/>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rse</w:t>
      </w:r>
      <w:r>
        <w:rPr>
          <w:rFonts w:ascii="Arial" w:eastAsia="Arial" w:hAnsi="Arial" w:cs="Arial"/>
          <w:spacing w:val="1"/>
          <w:sz w:val="24"/>
          <w:szCs w:val="24"/>
        </w:rPr>
        <w:t xml:space="preserve"> </w:t>
      </w:r>
      <w:r>
        <w:rPr>
          <w:rFonts w:ascii="Arial" w:eastAsia="Arial" w:hAnsi="Arial" w:cs="Arial"/>
          <w:sz w:val="24"/>
          <w:szCs w:val="24"/>
        </w:rPr>
        <w:t>inci</w:t>
      </w:r>
      <w:r>
        <w:rPr>
          <w:rFonts w:ascii="Arial" w:eastAsia="Arial" w:hAnsi="Arial" w:cs="Arial"/>
          <w:spacing w:val="1"/>
          <w:sz w:val="24"/>
          <w:szCs w:val="24"/>
        </w:rPr>
        <w:t>de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z w:val="24"/>
          <w:szCs w:val="24"/>
        </w:rPr>
        <w:t>isses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rds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po</w:t>
      </w:r>
      <w:r>
        <w:rPr>
          <w:rFonts w:ascii="Arial" w:eastAsia="Arial" w:hAnsi="Arial" w:cs="Arial"/>
          <w:sz w:val="24"/>
          <w:szCs w:val="24"/>
        </w:rPr>
        <w:t>rt</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cid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 xml:space="preserve">rd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ea</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z w:val="24"/>
          <w:szCs w:val="24"/>
        </w:rPr>
        <w:t>iss re</w:t>
      </w:r>
      <w:r>
        <w:rPr>
          <w:rFonts w:ascii="Arial" w:eastAsia="Arial" w:hAnsi="Arial" w:cs="Arial"/>
          <w:spacing w:val="1"/>
          <w:sz w:val="24"/>
          <w:szCs w:val="24"/>
        </w:rPr>
        <w:t>po</w:t>
      </w:r>
      <w:r>
        <w:rPr>
          <w:rFonts w:ascii="Arial" w:eastAsia="Arial" w:hAnsi="Arial" w:cs="Arial"/>
          <w:sz w:val="24"/>
          <w:szCs w:val="24"/>
        </w:rPr>
        <w:t>rting</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w:t>
      </w:r>
    </w:p>
    <w:p w14:paraId="650E324C" w14:textId="77777777" w:rsidR="00246A6D" w:rsidRDefault="00246A6D">
      <w:pPr>
        <w:spacing w:before="16" w:line="260" w:lineRule="exact"/>
        <w:rPr>
          <w:sz w:val="26"/>
          <w:szCs w:val="26"/>
        </w:rPr>
      </w:pPr>
    </w:p>
    <w:p w14:paraId="6CAC7FDF" w14:textId="77777777" w:rsidR="00246A6D" w:rsidRDefault="00FF7FAF">
      <w:pPr>
        <w:ind w:left="718"/>
        <w:rPr>
          <w:rFonts w:ascii="Arial" w:eastAsia="Arial" w:hAnsi="Arial" w:cs="Arial"/>
          <w:sz w:val="24"/>
          <w:szCs w:val="24"/>
        </w:rPr>
      </w:pPr>
      <w:r>
        <w:rPr>
          <w:rFonts w:ascii="Arial" w:eastAsia="Arial" w:hAnsi="Arial" w:cs="Arial"/>
          <w:sz w:val="24"/>
          <w:szCs w:val="24"/>
        </w:rPr>
        <w:t>E</w:t>
      </w:r>
      <w:r>
        <w:rPr>
          <w:rFonts w:ascii="Arial" w:eastAsia="Arial" w:hAnsi="Arial" w:cs="Arial"/>
          <w:spacing w:val="-2"/>
          <w:sz w:val="24"/>
          <w:szCs w:val="24"/>
        </w:rPr>
        <w:t>x</w:t>
      </w:r>
      <w:r>
        <w:rPr>
          <w:rFonts w:ascii="Arial" w:eastAsia="Arial" w:hAnsi="Arial" w:cs="Arial"/>
          <w:spacing w:val="1"/>
          <w:sz w:val="24"/>
          <w:szCs w:val="24"/>
        </w:rPr>
        <w:t>amp</w:t>
      </w:r>
      <w:r>
        <w:rPr>
          <w:rFonts w:ascii="Arial" w:eastAsia="Arial" w:hAnsi="Arial" w:cs="Arial"/>
          <w:sz w:val="24"/>
          <w:szCs w:val="24"/>
        </w:rPr>
        <w:t>les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d</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rse</w:t>
      </w:r>
      <w:r>
        <w:rPr>
          <w:rFonts w:ascii="Arial" w:eastAsia="Arial" w:hAnsi="Arial" w:cs="Arial"/>
          <w:spacing w:val="1"/>
          <w:sz w:val="24"/>
          <w:szCs w:val="24"/>
        </w:rPr>
        <w:t xml:space="preserve"> </w:t>
      </w:r>
      <w:r>
        <w:rPr>
          <w:rFonts w:ascii="Arial" w:eastAsia="Arial" w:hAnsi="Arial" w:cs="Arial"/>
          <w:sz w:val="24"/>
          <w:szCs w:val="24"/>
        </w:rPr>
        <w:t>E</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z w:val="24"/>
          <w:szCs w:val="24"/>
        </w:rPr>
        <w:t>incl</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w:t>
      </w:r>
    </w:p>
    <w:p w14:paraId="30B28E4A"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re r</w:t>
      </w:r>
      <w:r>
        <w:rPr>
          <w:rFonts w:ascii="Arial" w:eastAsia="Arial" w:hAnsi="Arial" w:cs="Arial"/>
          <w:spacing w:val="1"/>
          <w:sz w:val="24"/>
          <w:szCs w:val="24"/>
        </w:rPr>
        <w:t>ea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p>
    <w:p w14:paraId="4D098586"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No</w:t>
      </w:r>
      <w:r>
        <w:rPr>
          <w:rFonts w:ascii="Arial" w:eastAsia="Arial" w:hAnsi="Arial" w:cs="Arial"/>
          <w:spacing w:val="1"/>
          <w:sz w:val="24"/>
          <w:szCs w:val="24"/>
        </w:rPr>
        <w:t>n</w:t>
      </w:r>
      <w:r>
        <w:rPr>
          <w:rFonts w:ascii="Arial" w:eastAsia="Arial" w:hAnsi="Arial" w:cs="Arial"/>
          <w:spacing w:val="-1"/>
          <w:sz w:val="24"/>
          <w:szCs w:val="24"/>
        </w:rPr>
        <w:t>-</w:t>
      </w:r>
      <w:r>
        <w:rPr>
          <w:rFonts w:ascii="Arial" w:eastAsia="Arial" w:hAnsi="Arial" w:cs="Arial"/>
          <w:sz w:val="24"/>
          <w:szCs w:val="24"/>
        </w:rPr>
        <w:t>la</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ing</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p>
    <w:p w14:paraId="01543AF4"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ip</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3"/>
          <w:sz w:val="24"/>
          <w:szCs w:val="24"/>
        </w:rPr>
        <w:t>l</w:t>
      </w:r>
      <w:r>
        <w:rPr>
          <w:rFonts w:ascii="Arial" w:eastAsia="Arial" w:hAnsi="Arial" w:cs="Arial"/>
          <w:sz w:val="24"/>
          <w:szCs w:val="24"/>
        </w:rPr>
        <w:t>f</w:t>
      </w:r>
      <w:r>
        <w:rPr>
          <w:rFonts w:ascii="Arial" w:eastAsia="Arial" w:hAnsi="Arial" w:cs="Arial"/>
          <w:spacing w:val="1"/>
          <w:sz w:val="24"/>
          <w:szCs w:val="24"/>
        </w:rPr>
        <w:t>un</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p>
    <w:p w14:paraId="17664AE1" w14:textId="77777777" w:rsidR="00246A6D" w:rsidRDefault="00FF7FAF">
      <w:pPr>
        <w:tabs>
          <w:tab w:val="left" w:pos="1420"/>
        </w:tabs>
        <w:spacing w:before="3"/>
        <w:ind w:left="1438" w:right="1963" w:hanging="360"/>
        <w:rPr>
          <w:rFonts w:ascii="Arial" w:eastAsia="Arial" w:hAnsi="Arial" w:cs="Arial"/>
          <w:sz w:val="24"/>
          <w:szCs w:val="24"/>
        </w:rPr>
      </w:pPr>
      <w:r>
        <w:rPr>
          <w:rFonts w:ascii="Segoe MDL2 Assets" w:eastAsia="Segoe MDL2 Assets" w:hAnsi="Segoe MDL2 Assets" w:cs="Segoe MDL2 Assets"/>
          <w:w w:val="46"/>
          <w:sz w:val="24"/>
          <w:szCs w:val="24"/>
        </w:rPr>
        <w:t></w:t>
      </w:r>
      <w:r>
        <w:rPr>
          <w:rFonts w:ascii="Segoe MDL2 Assets" w:eastAsia="Segoe MDL2 Assets" w:hAnsi="Segoe MDL2 Assets" w:cs="Segoe MDL2 Assets"/>
          <w:sz w:val="24"/>
          <w:szCs w:val="24"/>
        </w:rPr>
        <w:tab/>
      </w:r>
      <w:r>
        <w:rPr>
          <w:rFonts w:ascii="Arial" w:eastAsia="Arial" w:hAnsi="Arial" w:cs="Arial"/>
          <w:sz w:val="24"/>
          <w:szCs w:val="24"/>
        </w:rPr>
        <w:t>Com</w:t>
      </w:r>
      <w:r>
        <w:rPr>
          <w:rFonts w:ascii="Arial" w:eastAsia="Arial" w:hAnsi="Arial" w:cs="Arial"/>
          <w:spacing w:val="1"/>
          <w:sz w:val="24"/>
          <w:szCs w:val="24"/>
        </w:rPr>
        <w:t>mun</w:t>
      </w:r>
      <w:r>
        <w:rPr>
          <w:rFonts w:ascii="Arial" w:eastAsia="Arial" w:hAnsi="Arial" w:cs="Arial"/>
          <w:sz w:val="24"/>
          <w:szCs w:val="24"/>
        </w:rPr>
        <w:t>ic</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ad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na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0"/>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 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cc</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re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 xml:space="preserve">ical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 xml:space="preserve">ld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un</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r/a</w:t>
      </w:r>
      <w:r>
        <w:rPr>
          <w:rFonts w:ascii="Arial" w:eastAsia="Arial" w:hAnsi="Arial" w:cs="Arial"/>
          <w:spacing w:val="1"/>
          <w:sz w:val="24"/>
          <w:szCs w:val="24"/>
        </w:rPr>
        <w:t>nae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tist.</w:t>
      </w:r>
    </w:p>
    <w:p w14:paraId="4A5361F8" w14:textId="77777777" w:rsidR="00246A6D" w:rsidRDefault="00246A6D">
      <w:pPr>
        <w:spacing w:line="240" w:lineRule="exact"/>
        <w:rPr>
          <w:sz w:val="24"/>
          <w:szCs w:val="24"/>
        </w:rPr>
      </w:pPr>
    </w:p>
    <w:p w14:paraId="7BE25054" w14:textId="77777777" w:rsidR="00246A6D" w:rsidRDefault="00FF7FAF">
      <w:pPr>
        <w:ind w:left="718"/>
        <w:rPr>
          <w:rFonts w:ascii="Arial" w:eastAsia="Arial" w:hAnsi="Arial" w:cs="Arial"/>
          <w:sz w:val="24"/>
          <w:szCs w:val="24"/>
        </w:rPr>
        <w:sectPr w:rsidR="00246A6D">
          <w:pgSz w:w="11900" w:h="16860"/>
          <w:pgMar w:top="320" w:right="0" w:bottom="280" w:left="1080" w:header="0" w:footer="987" w:gutter="0"/>
          <w:cols w:space="720"/>
        </w:sectPr>
      </w:pPr>
      <w:r>
        <w:rPr>
          <w:rFonts w:ascii="Arial" w:eastAsia="Arial" w:hAnsi="Arial" w:cs="Arial"/>
          <w:b/>
          <w:spacing w:val="-5"/>
          <w:sz w:val="24"/>
          <w:szCs w:val="24"/>
        </w:rPr>
        <w:t>A</w:t>
      </w:r>
      <w:r>
        <w:rPr>
          <w:rFonts w:ascii="Arial" w:eastAsia="Arial" w:hAnsi="Arial" w:cs="Arial"/>
          <w:b/>
          <w:spacing w:val="2"/>
          <w:sz w:val="24"/>
          <w:szCs w:val="24"/>
        </w:rPr>
        <w:t>U</w:t>
      </w:r>
      <w:r>
        <w:rPr>
          <w:rFonts w:ascii="Arial" w:eastAsia="Arial" w:hAnsi="Arial" w:cs="Arial"/>
          <w:b/>
          <w:sz w:val="24"/>
          <w:szCs w:val="24"/>
        </w:rPr>
        <w:t>D</w:t>
      </w:r>
      <w:r>
        <w:rPr>
          <w:rFonts w:ascii="Arial" w:eastAsia="Arial" w:hAnsi="Arial" w:cs="Arial"/>
          <w:b/>
          <w:spacing w:val="2"/>
          <w:sz w:val="24"/>
          <w:szCs w:val="24"/>
        </w:rPr>
        <w:t>I</w:t>
      </w:r>
      <w:r>
        <w:rPr>
          <w:rFonts w:ascii="Arial" w:eastAsia="Arial" w:hAnsi="Arial" w:cs="Arial"/>
          <w:b/>
          <w:sz w:val="24"/>
          <w:szCs w:val="24"/>
        </w:rPr>
        <w:t>T</w:t>
      </w:r>
    </w:p>
    <w:p w14:paraId="343097F5"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48759F84"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47426C24"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5A3B8E9F"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39DB5908"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1</w:t>
            </w:r>
            <w:r>
              <w:rPr>
                <w:rFonts w:ascii="Arial" w:eastAsia="Arial" w:hAnsi="Arial" w:cs="Arial"/>
                <w:sz w:val="18"/>
                <w:szCs w:val="18"/>
              </w:rPr>
              <w:t>8</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2EF357A2" w14:textId="312F0F65"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515A6E75"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63757799"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2C7A10F5"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1E961D1" w14:textId="756E69D5"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3D8AA2C2"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154C6F0D" w14:textId="5B2EE5B4"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7C608B">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304CF275"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4829F877" w14:textId="77777777" w:rsidR="00246A6D" w:rsidRDefault="00FF7FAF">
            <w:pPr>
              <w:spacing w:line="200" w:lineRule="exact"/>
              <w:ind w:left="1720"/>
              <w:rPr>
                <w:rFonts w:ascii="Arial" w:eastAsia="Arial" w:hAnsi="Arial" w:cs="Arial"/>
                <w:spacing w:val="1"/>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p w14:paraId="12FE36D7" w14:textId="3AED9997" w:rsidR="007C608B" w:rsidRDefault="007C608B">
            <w:pPr>
              <w:spacing w:line="200" w:lineRule="exact"/>
              <w:ind w:left="1720"/>
              <w:rPr>
                <w:rFonts w:ascii="Arial" w:eastAsia="Arial" w:hAnsi="Arial" w:cs="Arial"/>
                <w:sz w:val="18"/>
                <w:szCs w:val="18"/>
              </w:rPr>
            </w:pPr>
          </w:p>
        </w:tc>
      </w:tr>
      <w:tr w:rsidR="00246A6D" w14:paraId="72249095"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0A92BF5A"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3AC38F20"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7B5697A3"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44044053" w14:textId="77777777" w:rsidR="00246A6D" w:rsidRDefault="00246A6D"/>
        </w:tc>
      </w:tr>
    </w:tbl>
    <w:p w14:paraId="7FCB9B90" w14:textId="77777777" w:rsidR="00246A6D" w:rsidRDefault="00246A6D">
      <w:pPr>
        <w:spacing w:line="200" w:lineRule="exact"/>
      </w:pPr>
    </w:p>
    <w:p w14:paraId="411BD1D5" w14:textId="77777777" w:rsidR="00246A6D" w:rsidRDefault="00246A6D">
      <w:pPr>
        <w:spacing w:line="200" w:lineRule="exact"/>
      </w:pPr>
    </w:p>
    <w:p w14:paraId="634DAF38" w14:textId="77777777" w:rsidR="00246A6D" w:rsidRDefault="00246A6D">
      <w:pPr>
        <w:spacing w:before="2" w:line="240" w:lineRule="exact"/>
        <w:rPr>
          <w:sz w:val="24"/>
          <w:szCs w:val="24"/>
        </w:rPr>
      </w:pPr>
    </w:p>
    <w:p w14:paraId="3647E531" w14:textId="77777777" w:rsidR="00246A6D" w:rsidRDefault="00FF7FAF">
      <w:pPr>
        <w:spacing w:before="29"/>
        <w:ind w:left="718"/>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pp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 xml:space="preserve">te </w:t>
      </w:r>
      <w:r>
        <w:rPr>
          <w:rFonts w:ascii="Arial" w:eastAsia="Arial" w:hAnsi="Arial" w:cs="Arial"/>
          <w:spacing w:val="1"/>
          <w:sz w:val="24"/>
          <w:szCs w:val="24"/>
        </w:rPr>
        <w:t>aud</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z w:val="24"/>
          <w:szCs w:val="24"/>
        </w:rPr>
        <w:t xml:space="preserve">ity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5"/>
          <w:sz w:val="24"/>
          <w:szCs w:val="24"/>
        </w:rPr>
        <w:t>o</w:t>
      </w:r>
      <w:r>
        <w:rPr>
          <w:rFonts w:ascii="Arial" w:eastAsia="Arial" w:hAnsi="Arial" w:cs="Arial"/>
          <w:spacing w:val="-1"/>
          <w:sz w:val="24"/>
          <w:szCs w:val="24"/>
        </w:rPr>
        <w:t>-</w:t>
      </w:r>
      <w:r>
        <w:rPr>
          <w:rFonts w:ascii="Arial" w:eastAsia="Arial" w:hAnsi="Arial" w:cs="Arial"/>
          <w:spacing w:val="1"/>
          <w:sz w:val="24"/>
          <w:szCs w:val="24"/>
        </w:rPr>
        <w:t>o</w:t>
      </w:r>
      <w:r>
        <w:rPr>
          <w:rFonts w:ascii="Arial" w:eastAsia="Arial" w:hAnsi="Arial" w:cs="Arial"/>
          <w:sz w:val="24"/>
          <w:szCs w:val="24"/>
        </w:rPr>
        <w:t>rdin</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z w:val="24"/>
          <w:szCs w:val="24"/>
        </w:rPr>
        <w:t>ia</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Sa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4"/>
          <w:sz w:val="24"/>
          <w:szCs w:val="24"/>
        </w:rPr>
        <w:t>W</w:t>
      </w:r>
      <w:r>
        <w:rPr>
          <w:rFonts w:ascii="Arial" w:eastAsia="Arial" w:hAnsi="Arial" w:cs="Arial"/>
          <w:spacing w:val="1"/>
          <w:sz w:val="24"/>
          <w:szCs w:val="24"/>
        </w:rPr>
        <w:t>o</w:t>
      </w:r>
      <w:r>
        <w:rPr>
          <w:rFonts w:ascii="Arial" w:eastAsia="Arial" w:hAnsi="Arial" w:cs="Arial"/>
          <w:sz w:val="24"/>
          <w:szCs w:val="24"/>
        </w:rPr>
        <w:t>rk</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p>
    <w:p w14:paraId="7F304736" w14:textId="77777777" w:rsidR="00246A6D" w:rsidRDefault="00FF7FAF">
      <w:pPr>
        <w:ind w:left="718"/>
        <w:rPr>
          <w:rFonts w:ascii="Arial" w:eastAsia="Arial" w:hAnsi="Arial" w:cs="Arial"/>
          <w:sz w:val="24"/>
          <w:szCs w:val="24"/>
        </w:rPr>
      </w:pPr>
      <w:r>
        <w:rPr>
          <w:rFonts w:ascii="Arial" w:eastAsia="Arial" w:hAnsi="Arial" w:cs="Arial"/>
          <w:sz w:val="24"/>
          <w:szCs w:val="24"/>
        </w:rPr>
        <w:t>Gro</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r also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p</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1</w:t>
      </w:r>
      <w:r>
        <w:rPr>
          <w:rFonts w:ascii="Arial" w:eastAsia="Arial" w:hAnsi="Arial" w:cs="Arial"/>
          <w:sz w:val="24"/>
          <w:szCs w:val="24"/>
        </w:rPr>
        <w:t>.</w:t>
      </w:r>
    </w:p>
    <w:p w14:paraId="7A28EE94" w14:textId="77777777" w:rsidR="00246A6D" w:rsidRDefault="00246A6D">
      <w:pPr>
        <w:spacing w:before="6" w:line="100" w:lineRule="exact"/>
        <w:rPr>
          <w:sz w:val="11"/>
          <w:szCs w:val="11"/>
        </w:rPr>
      </w:pPr>
    </w:p>
    <w:p w14:paraId="0F55AFA9" w14:textId="77777777" w:rsidR="00246A6D" w:rsidRDefault="00246A6D">
      <w:pPr>
        <w:spacing w:line="200" w:lineRule="exact"/>
      </w:pPr>
    </w:p>
    <w:p w14:paraId="65409EAA" w14:textId="77777777" w:rsidR="00246A6D" w:rsidRDefault="00246A6D">
      <w:pPr>
        <w:spacing w:line="200" w:lineRule="exact"/>
      </w:pPr>
    </w:p>
    <w:p w14:paraId="7B13C967" w14:textId="77777777" w:rsidR="00246A6D" w:rsidRDefault="00FF7FAF">
      <w:pPr>
        <w:ind w:left="718"/>
        <w:rPr>
          <w:rFonts w:ascii="Arial" w:eastAsia="Arial" w:hAnsi="Arial" w:cs="Arial"/>
          <w:sz w:val="24"/>
          <w:szCs w:val="24"/>
        </w:rPr>
      </w:pPr>
      <w:r>
        <w:rPr>
          <w:rFonts w:ascii="Arial" w:eastAsia="Arial" w:hAnsi="Arial" w:cs="Arial"/>
          <w:b/>
          <w:sz w:val="24"/>
          <w:szCs w:val="24"/>
        </w:rPr>
        <w:t>RE</w:t>
      </w:r>
      <w:r>
        <w:rPr>
          <w:rFonts w:ascii="Arial" w:eastAsia="Arial" w:hAnsi="Arial" w:cs="Arial"/>
          <w:b/>
          <w:spacing w:val="1"/>
          <w:sz w:val="24"/>
          <w:szCs w:val="24"/>
        </w:rPr>
        <w:t>S</w:t>
      </w:r>
      <w:r>
        <w:rPr>
          <w:rFonts w:ascii="Arial" w:eastAsia="Arial" w:hAnsi="Arial" w:cs="Arial"/>
          <w:b/>
          <w:sz w:val="24"/>
          <w:szCs w:val="24"/>
        </w:rPr>
        <w:t>OUR</w:t>
      </w:r>
      <w:r>
        <w:rPr>
          <w:rFonts w:ascii="Arial" w:eastAsia="Arial" w:hAnsi="Arial" w:cs="Arial"/>
          <w:b/>
          <w:spacing w:val="-1"/>
          <w:sz w:val="24"/>
          <w:szCs w:val="24"/>
        </w:rPr>
        <w:t>C</w:t>
      </w:r>
      <w:r>
        <w:rPr>
          <w:rFonts w:ascii="Arial" w:eastAsia="Arial" w:hAnsi="Arial" w:cs="Arial"/>
          <w:b/>
          <w:sz w:val="24"/>
          <w:szCs w:val="24"/>
        </w:rPr>
        <w:t>ES</w:t>
      </w:r>
    </w:p>
    <w:p w14:paraId="412278F7" w14:textId="77777777" w:rsidR="00246A6D" w:rsidRDefault="00246A6D">
      <w:pPr>
        <w:spacing w:before="6" w:line="120" w:lineRule="exact"/>
        <w:rPr>
          <w:sz w:val="13"/>
          <w:szCs w:val="13"/>
        </w:rPr>
      </w:pPr>
    </w:p>
    <w:p w14:paraId="62878201" w14:textId="77777777" w:rsidR="00246A6D" w:rsidRDefault="00246A6D">
      <w:pPr>
        <w:spacing w:line="200" w:lineRule="exact"/>
      </w:pPr>
    </w:p>
    <w:p w14:paraId="03935E3F" w14:textId="77777777" w:rsidR="00246A6D" w:rsidRDefault="00FF7FAF">
      <w:pPr>
        <w:ind w:left="718" w:right="1897"/>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UHB</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pacing w:val="1"/>
          <w:sz w:val="24"/>
          <w:szCs w:val="24"/>
        </w:rPr>
        <w:t>de</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rces</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raini</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ff</w:t>
      </w:r>
      <w:r>
        <w:rPr>
          <w:rFonts w:ascii="Arial" w:eastAsia="Arial" w:hAnsi="Arial" w:cs="Arial"/>
          <w:spacing w:val="3"/>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2"/>
          <w:sz w:val="24"/>
          <w:szCs w:val="24"/>
        </w:rPr>
        <w:t>p</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 xml:space="preserve">lar </w:t>
      </w:r>
      <w:r>
        <w:rPr>
          <w:rFonts w:ascii="Arial" w:eastAsia="Arial" w:hAnsi="Arial" w:cs="Arial"/>
          <w:spacing w:val="1"/>
          <w:sz w:val="24"/>
          <w:szCs w:val="24"/>
        </w:rPr>
        <w:t>ma</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ir</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1"/>
          <w:sz w:val="24"/>
          <w:szCs w:val="24"/>
        </w:rPr>
        <w:t xml:space="preserve"> 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3"/>
          <w:sz w:val="24"/>
          <w:szCs w:val="24"/>
        </w:rPr>
        <w:t>i</w:t>
      </w:r>
      <w:r>
        <w:rPr>
          <w:rFonts w:ascii="Arial" w:eastAsia="Arial" w:hAnsi="Arial" w:cs="Arial"/>
          <w:spacing w:val="1"/>
          <w:sz w:val="24"/>
          <w:szCs w:val="24"/>
        </w:rPr>
        <w:t>pm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p>
    <w:p w14:paraId="4793505B" w14:textId="77777777" w:rsidR="00246A6D" w:rsidRDefault="00246A6D">
      <w:pPr>
        <w:spacing w:before="16" w:line="260" w:lineRule="exact"/>
        <w:rPr>
          <w:sz w:val="26"/>
          <w:szCs w:val="26"/>
        </w:rPr>
      </w:pPr>
    </w:p>
    <w:p w14:paraId="797E991C" w14:textId="77777777" w:rsidR="00246A6D" w:rsidRDefault="00FF7FAF">
      <w:pPr>
        <w:ind w:left="718" w:right="2137"/>
        <w:rPr>
          <w:rFonts w:ascii="Arial" w:eastAsia="Arial" w:hAnsi="Arial" w:cs="Arial"/>
          <w:sz w:val="24"/>
          <w:szCs w:val="24"/>
        </w:rPr>
      </w:pPr>
      <w:r>
        <w:rPr>
          <w:rFonts w:ascii="Arial" w:eastAsia="Arial" w:hAnsi="Arial" w:cs="Arial"/>
          <w:spacing w:val="6"/>
          <w:sz w:val="24"/>
          <w:szCs w:val="24"/>
        </w:rPr>
        <w:t>W</w:t>
      </w:r>
      <w:r>
        <w:rPr>
          <w:rFonts w:ascii="Arial" w:eastAsia="Arial" w:hAnsi="Arial" w:cs="Arial"/>
          <w:spacing w:val="-1"/>
          <w:sz w:val="24"/>
          <w:szCs w:val="24"/>
        </w:rPr>
        <w:t>e</w:t>
      </w:r>
      <w:r>
        <w:rPr>
          <w:rFonts w:ascii="Arial" w:eastAsia="Arial" w:hAnsi="Arial" w:cs="Arial"/>
          <w:spacing w:val="-3"/>
          <w:sz w:val="24"/>
          <w:szCs w:val="24"/>
        </w:rPr>
        <w:t>l</w:t>
      </w:r>
      <w:r>
        <w:rPr>
          <w:rFonts w:ascii="Arial" w:eastAsia="Arial" w:hAnsi="Arial" w:cs="Arial"/>
          <w:sz w:val="24"/>
          <w:szCs w:val="24"/>
        </w:rPr>
        <w:t>sh</w:t>
      </w:r>
      <w:r>
        <w:rPr>
          <w:rFonts w:ascii="Arial" w:eastAsia="Arial" w:hAnsi="Arial" w:cs="Arial"/>
          <w:spacing w:val="-1"/>
          <w:sz w:val="24"/>
          <w:szCs w:val="24"/>
        </w:rPr>
        <w:t xml:space="preserve"> </w:t>
      </w: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Se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s a</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ub</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a</w:t>
      </w:r>
      <w:r>
        <w:rPr>
          <w:rFonts w:ascii="Arial" w:eastAsia="Arial" w:hAnsi="Arial" w:cs="Arial"/>
          <w:spacing w:val="1"/>
          <w:sz w:val="24"/>
          <w:szCs w:val="24"/>
        </w:rPr>
        <w:t>mo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und</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fo</w:t>
      </w:r>
      <w:r>
        <w:rPr>
          <w:rFonts w:ascii="Arial" w:eastAsia="Arial" w:hAnsi="Arial" w:cs="Arial"/>
          <w:sz w:val="24"/>
          <w:szCs w:val="24"/>
        </w:rPr>
        <w:t>r I</w:t>
      </w:r>
      <w:r>
        <w:rPr>
          <w:rFonts w:ascii="Arial" w:eastAsia="Arial" w:hAnsi="Arial" w:cs="Arial"/>
          <w:spacing w:val="-1"/>
          <w:sz w:val="24"/>
          <w:szCs w:val="24"/>
        </w:rPr>
        <w:t>n</w:t>
      </w:r>
      <w:r>
        <w:rPr>
          <w:rFonts w:ascii="Arial" w:eastAsia="Arial" w:hAnsi="Arial" w:cs="Arial"/>
          <w:sz w:val="24"/>
          <w:szCs w:val="24"/>
        </w:rPr>
        <w:t>tr</w:t>
      </w:r>
      <w:r>
        <w:rPr>
          <w:rFonts w:ascii="Arial" w:eastAsia="Arial" w:hAnsi="Arial" w:cs="Arial"/>
          <w:spacing w:val="3"/>
          <w:sz w:val="24"/>
          <w:szCs w:val="24"/>
        </w:rPr>
        <w:t>a</w:t>
      </w:r>
      <w:r>
        <w:rPr>
          <w:rFonts w:ascii="Arial" w:eastAsia="Arial" w:hAnsi="Arial" w:cs="Arial"/>
          <w:sz w:val="24"/>
          <w:szCs w:val="24"/>
        </w:rPr>
        <w:t xml:space="preserve">- </w:t>
      </w:r>
      <w:r>
        <w:rPr>
          <w:rFonts w:ascii="Arial" w:eastAsia="Arial" w:hAnsi="Arial" w:cs="Arial"/>
          <w:spacing w:val="1"/>
          <w:sz w:val="24"/>
          <w:szCs w:val="24"/>
        </w:rPr>
        <w:t>ope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st</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rati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Sa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ho</w:t>
      </w:r>
      <w:r>
        <w:rPr>
          <w:rFonts w:ascii="Arial" w:eastAsia="Arial" w:hAnsi="Arial" w:cs="Arial"/>
          <w:spacing w:val="-3"/>
          <w:sz w:val="24"/>
          <w:szCs w:val="24"/>
        </w:rPr>
        <w:t>w</w:t>
      </w:r>
      <w:r>
        <w:rPr>
          <w:rFonts w:ascii="Arial" w:eastAsia="Arial" w:hAnsi="Arial" w:cs="Arial"/>
          <w:spacing w:val="3"/>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pacing w:val="1"/>
          <w:sz w:val="24"/>
          <w:szCs w:val="24"/>
        </w:rPr>
        <w:t>nd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is c</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UHB</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ho</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w:t>
      </w:r>
      <w:r>
        <w:rPr>
          <w:rFonts w:ascii="Arial" w:eastAsia="Arial" w:hAnsi="Arial" w:cs="Arial"/>
          <w:spacing w:val="65"/>
          <w:sz w:val="24"/>
          <w:szCs w:val="24"/>
        </w:rPr>
        <w:t xml:space="preserve"> </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sts,</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pacing w:val="1"/>
          <w:sz w:val="24"/>
          <w:szCs w:val="24"/>
        </w:rPr>
        <w:t>fo</w:t>
      </w:r>
      <w:r>
        <w:rPr>
          <w:rFonts w:ascii="Arial" w:eastAsia="Arial" w:hAnsi="Arial" w:cs="Arial"/>
          <w:sz w:val="24"/>
          <w:szCs w:val="24"/>
        </w:rPr>
        <w:t>r 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on</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z w:val="24"/>
          <w:szCs w:val="24"/>
        </w:rPr>
        <w:t>is 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Proc</w:t>
      </w:r>
      <w:r>
        <w:rPr>
          <w:rFonts w:ascii="Arial" w:eastAsia="Arial" w:hAnsi="Arial" w:cs="Arial"/>
          <w:spacing w:val="1"/>
          <w:sz w:val="24"/>
          <w:szCs w:val="24"/>
        </w:rPr>
        <w:t>e</w:t>
      </w:r>
      <w:r>
        <w:rPr>
          <w:rFonts w:ascii="Arial" w:eastAsia="Arial" w:hAnsi="Arial" w:cs="Arial"/>
          <w:sz w:val="24"/>
          <w:szCs w:val="24"/>
        </w:rPr>
        <w:t>ssing</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on</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cc</w:t>
      </w:r>
      <w:r>
        <w:rPr>
          <w:rFonts w:ascii="Arial" w:eastAsia="Arial" w:hAnsi="Arial" w:cs="Arial"/>
          <w:spacing w:val="1"/>
          <w:sz w:val="24"/>
          <w:szCs w:val="24"/>
        </w:rPr>
        <w:t>u</w:t>
      </w:r>
      <w:r>
        <w:rPr>
          <w:rFonts w:ascii="Arial" w:eastAsia="Arial" w:hAnsi="Arial" w:cs="Arial"/>
          <w:sz w:val="24"/>
          <w:szCs w:val="24"/>
        </w:rPr>
        <w:t xml:space="preserve">r if </w:t>
      </w:r>
      <w:r>
        <w:rPr>
          <w:rFonts w:ascii="Arial" w:eastAsia="Arial" w:hAnsi="Arial" w:cs="Arial"/>
          <w:spacing w:val="1"/>
          <w:sz w:val="24"/>
          <w:szCs w:val="24"/>
        </w:rPr>
        <w:t>ade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 xml:space="preserve">lumes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4"/>
          <w:sz w:val="24"/>
          <w:szCs w:val="24"/>
        </w:rPr>
        <w:t xml:space="preserve"> </w:t>
      </w:r>
      <w:r>
        <w:rPr>
          <w:rFonts w:ascii="Arial" w:eastAsia="Arial" w:hAnsi="Arial" w:cs="Arial"/>
          <w:spacing w:val="1"/>
          <w:sz w:val="24"/>
          <w:szCs w:val="24"/>
        </w:rPr>
        <w:t>ob</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pacing w:val="1"/>
          <w:sz w:val="24"/>
          <w:szCs w:val="24"/>
        </w:rPr>
        <w:t>ne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de</w:t>
      </w:r>
      <w:r>
        <w:rPr>
          <w:rFonts w:ascii="Arial" w:eastAsia="Arial" w:hAnsi="Arial" w:cs="Arial"/>
          <w:sz w:val="24"/>
          <w:szCs w:val="24"/>
        </w:rPr>
        <w:t>cis</w:t>
      </w:r>
      <w:r>
        <w:rPr>
          <w:rFonts w:ascii="Arial" w:eastAsia="Arial" w:hAnsi="Arial" w:cs="Arial"/>
          <w:spacing w:val="-1"/>
          <w:sz w:val="24"/>
          <w:szCs w:val="24"/>
        </w:rPr>
        <w:t>io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is ma</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 rein</w:t>
      </w:r>
      <w:r>
        <w:rPr>
          <w:rFonts w:ascii="Arial" w:eastAsia="Arial" w:hAnsi="Arial" w:cs="Arial"/>
          <w:spacing w:val="1"/>
          <w:sz w:val="24"/>
          <w:szCs w:val="24"/>
        </w:rPr>
        <w:t>fu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w:t>
      </w:r>
    </w:p>
    <w:p w14:paraId="08C4B026" w14:textId="77777777" w:rsidR="00246A6D" w:rsidRDefault="00246A6D">
      <w:pPr>
        <w:spacing w:before="16" w:line="260" w:lineRule="exact"/>
        <w:rPr>
          <w:sz w:val="26"/>
          <w:szCs w:val="26"/>
        </w:rPr>
      </w:pPr>
    </w:p>
    <w:p w14:paraId="7CA667B6" w14:textId="77777777" w:rsidR="00246A6D" w:rsidRDefault="00FF7FAF">
      <w:pPr>
        <w:ind w:left="718"/>
        <w:rPr>
          <w:rFonts w:ascii="Arial" w:eastAsia="Arial" w:hAnsi="Arial" w:cs="Arial"/>
          <w:sz w:val="24"/>
          <w:szCs w:val="24"/>
        </w:rPr>
      </w:pPr>
      <w:r>
        <w:rPr>
          <w:rFonts w:ascii="Arial" w:eastAsia="Arial" w:hAnsi="Arial" w:cs="Arial"/>
          <w:sz w:val="24"/>
          <w:szCs w:val="24"/>
        </w:rPr>
        <w:t>E</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z w:val="24"/>
          <w:szCs w:val="24"/>
        </w:rPr>
        <w:t>ity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pacing w:val="-1"/>
          <w:sz w:val="24"/>
          <w:szCs w:val="24"/>
        </w:rPr>
        <w:t>ma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must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p>
    <w:p w14:paraId="16E59D04" w14:textId="77777777" w:rsidR="00246A6D" w:rsidRDefault="00FF7FAF">
      <w:pPr>
        <w:ind w:left="718"/>
        <w:rPr>
          <w:rFonts w:ascii="Arial" w:eastAsia="Arial" w:hAnsi="Arial" w:cs="Arial"/>
          <w:sz w:val="24"/>
          <w:szCs w:val="24"/>
        </w:rPr>
      </w:pPr>
      <w:r>
        <w:rPr>
          <w:rFonts w:ascii="Arial" w:eastAsia="Arial" w:hAnsi="Arial" w:cs="Arial"/>
          <w:spacing w:val="6"/>
          <w:sz w:val="24"/>
          <w:szCs w:val="24"/>
        </w:rPr>
        <w:t>W</w:t>
      </w:r>
      <w:r>
        <w:rPr>
          <w:rFonts w:ascii="Arial" w:eastAsia="Arial" w:hAnsi="Arial" w:cs="Arial"/>
          <w:spacing w:val="-2"/>
          <w:sz w:val="24"/>
          <w:szCs w:val="24"/>
        </w:rPr>
        <w:t>B</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 xml:space="preserve">to </w:t>
      </w:r>
      <w:r>
        <w:rPr>
          <w:rFonts w:ascii="Arial" w:eastAsia="Arial" w:hAnsi="Arial" w:cs="Arial"/>
          <w:spacing w:val="1"/>
          <w:sz w:val="24"/>
          <w:szCs w:val="24"/>
        </w:rPr>
        <w:t>en</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3"/>
          <w:sz w:val="24"/>
          <w:szCs w:val="24"/>
        </w:rPr>
        <w:t>i</w:t>
      </w:r>
      <w:r>
        <w:rPr>
          <w:rFonts w:ascii="Arial" w:eastAsia="Arial" w:hAnsi="Arial" w:cs="Arial"/>
          <w:spacing w:val="1"/>
          <w:sz w:val="24"/>
          <w:szCs w:val="24"/>
        </w:rPr>
        <w:t>mb</w:t>
      </w:r>
      <w:r>
        <w:rPr>
          <w:rFonts w:ascii="Arial" w:eastAsia="Arial" w:hAnsi="Arial" w:cs="Arial"/>
          <w:spacing w:val="-1"/>
          <w:sz w:val="24"/>
          <w:szCs w:val="24"/>
        </w:rPr>
        <w:t>u</w:t>
      </w:r>
      <w:r>
        <w:rPr>
          <w:rFonts w:ascii="Arial" w:eastAsia="Arial" w:hAnsi="Arial" w:cs="Arial"/>
          <w:sz w:val="24"/>
          <w:szCs w:val="24"/>
        </w:rPr>
        <w:t>rse</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an</w:t>
      </w:r>
      <w:r>
        <w:rPr>
          <w:rFonts w:ascii="Arial" w:eastAsia="Arial" w:hAnsi="Arial" w:cs="Arial"/>
          <w:sz w:val="24"/>
          <w:szCs w:val="24"/>
        </w:rPr>
        <w:t>i</w:t>
      </w:r>
      <w:r>
        <w:rPr>
          <w:rFonts w:ascii="Arial" w:eastAsia="Arial" w:hAnsi="Arial" w:cs="Arial"/>
          <w:spacing w:val="-3"/>
          <w:sz w:val="24"/>
          <w:szCs w:val="24"/>
        </w:rPr>
        <w:t>s</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w:t>
      </w:r>
    </w:p>
    <w:p w14:paraId="01C56B83" w14:textId="77777777" w:rsidR="00246A6D" w:rsidRDefault="00246A6D">
      <w:pPr>
        <w:spacing w:before="6" w:line="100" w:lineRule="exact"/>
        <w:rPr>
          <w:sz w:val="11"/>
          <w:szCs w:val="11"/>
        </w:rPr>
      </w:pPr>
    </w:p>
    <w:p w14:paraId="0DBA37E4" w14:textId="77777777" w:rsidR="00246A6D" w:rsidRDefault="00246A6D">
      <w:pPr>
        <w:spacing w:line="200" w:lineRule="exact"/>
      </w:pPr>
    </w:p>
    <w:p w14:paraId="3BFEDB41" w14:textId="77777777" w:rsidR="00246A6D" w:rsidRDefault="00246A6D">
      <w:pPr>
        <w:spacing w:line="200" w:lineRule="exact"/>
      </w:pPr>
    </w:p>
    <w:p w14:paraId="3B2E2AA6" w14:textId="77777777" w:rsidR="00246A6D" w:rsidRDefault="00FF7FAF">
      <w:pPr>
        <w:ind w:left="718"/>
        <w:rPr>
          <w:rFonts w:ascii="Arial" w:eastAsia="Arial" w:hAnsi="Arial" w:cs="Arial"/>
          <w:sz w:val="24"/>
          <w:szCs w:val="24"/>
        </w:rPr>
      </w:pPr>
      <w:r>
        <w:rPr>
          <w:rFonts w:ascii="Arial" w:eastAsia="Arial" w:hAnsi="Arial" w:cs="Arial"/>
          <w:b/>
          <w:sz w:val="24"/>
          <w:szCs w:val="24"/>
        </w:rPr>
        <w:t>EQ</w:t>
      </w:r>
      <w:r>
        <w:rPr>
          <w:rFonts w:ascii="Arial" w:eastAsia="Arial" w:hAnsi="Arial" w:cs="Arial"/>
          <w:b/>
          <w:spacing w:val="2"/>
          <w:sz w:val="24"/>
          <w:szCs w:val="24"/>
        </w:rPr>
        <w:t>U</w:t>
      </w:r>
      <w:r>
        <w:rPr>
          <w:rFonts w:ascii="Arial" w:eastAsia="Arial" w:hAnsi="Arial" w:cs="Arial"/>
          <w:b/>
          <w:spacing w:val="-5"/>
          <w:sz w:val="24"/>
          <w:szCs w:val="24"/>
        </w:rPr>
        <w:t>A</w:t>
      </w:r>
      <w:r>
        <w:rPr>
          <w:rFonts w:ascii="Arial" w:eastAsia="Arial" w:hAnsi="Arial" w:cs="Arial"/>
          <w:b/>
          <w:sz w:val="24"/>
          <w:szCs w:val="24"/>
        </w:rPr>
        <w:t>LI</w:t>
      </w:r>
      <w:r>
        <w:rPr>
          <w:rFonts w:ascii="Arial" w:eastAsia="Arial" w:hAnsi="Arial" w:cs="Arial"/>
          <w:b/>
          <w:spacing w:val="2"/>
          <w:sz w:val="24"/>
          <w:szCs w:val="24"/>
        </w:rPr>
        <w:t>T</w:t>
      </w:r>
      <w:r>
        <w:rPr>
          <w:rFonts w:ascii="Arial" w:eastAsia="Arial" w:hAnsi="Arial" w:cs="Arial"/>
          <w:b/>
          <w:sz w:val="24"/>
          <w:szCs w:val="24"/>
        </w:rPr>
        <w:t>Y</w:t>
      </w:r>
    </w:p>
    <w:p w14:paraId="7526FA91" w14:textId="77777777" w:rsidR="00246A6D" w:rsidRDefault="00246A6D">
      <w:pPr>
        <w:spacing w:before="4" w:line="120" w:lineRule="exact"/>
        <w:rPr>
          <w:sz w:val="13"/>
          <w:szCs w:val="13"/>
        </w:rPr>
      </w:pPr>
    </w:p>
    <w:p w14:paraId="73678BD4" w14:textId="77777777" w:rsidR="00246A6D" w:rsidRDefault="00246A6D">
      <w:pPr>
        <w:spacing w:line="200" w:lineRule="exact"/>
      </w:pPr>
    </w:p>
    <w:p w14:paraId="666C274B" w14:textId="77777777" w:rsidR="00246A6D" w:rsidRDefault="00FF7FAF">
      <w:pPr>
        <w:ind w:left="718" w:right="1832"/>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UHB</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m</w:t>
      </w:r>
      <w:r>
        <w:rPr>
          <w:rFonts w:ascii="Arial" w:eastAsia="Arial" w:hAnsi="Arial" w:cs="Arial"/>
          <w:sz w:val="24"/>
          <w:szCs w:val="24"/>
        </w:rPr>
        <w:t>itt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s is re</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pacing w:val="1"/>
          <w:sz w:val="24"/>
          <w:szCs w:val="24"/>
        </w:rPr>
        <w:t>on</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ractica</w:t>
      </w:r>
      <w:r>
        <w:rPr>
          <w:rFonts w:ascii="Arial" w:eastAsia="Arial" w:hAnsi="Arial" w:cs="Arial"/>
          <w:spacing w:val="1"/>
          <w:sz w:val="24"/>
          <w:szCs w:val="24"/>
        </w:rPr>
        <w:t>b</w:t>
      </w:r>
      <w:r>
        <w:rPr>
          <w:rFonts w:ascii="Arial" w:eastAsia="Arial" w:hAnsi="Arial" w:cs="Arial"/>
          <w:sz w:val="24"/>
          <w:szCs w:val="24"/>
        </w:rPr>
        <w:t>le,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s 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z w:val="24"/>
          <w:szCs w:val="24"/>
        </w:rPr>
        <w:t>ts</w:t>
      </w:r>
      <w:r>
        <w:rPr>
          <w:rFonts w:ascii="Arial" w:eastAsia="Arial" w:hAnsi="Arial" w:cs="Arial"/>
          <w:spacing w:val="8"/>
          <w:sz w:val="24"/>
          <w:szCs w:val="24"/>
        </w:rPr>
        <w:t xml:space="preserve"> </w:t>
      </w:r>
      <w:r>
        <w:rPr>
          <w:rFonts w:ascii="Arial" w:eastAsia="Arial" w:hAnsi="Arial" w:cs="Arial"/>
          <w:sz w:val="24"/>
          <w:szCs w:val="24"/>
        </w:rPr>
        <w:t>its s</w:t>
      </w:r>
      <w:r>
        <w:rPr>
          <w:rFonts w:ascii="Arial" w:eastAsia="Arial" w:hAnsi="Arial" w:cs="Arial"/>
          <w:spacing w:val="-1"/>
          <w:sz w:val="24"/>
          <w:szCs w:val="24"/>
        </w:rPr>
        <w:t>ta</w:t>
      </w:r>
      <w:r>
        <w:rPr>
          <w:rFonts w:ascii="Arial" w:eastAsia="Arial" w:hAnsi="Arial" w:cs="Arial"/>
          <w:sz w:val="24"/>
          <w:szCs w:val="24"/>
        </w:rPr>
        <w:t>ff</w:t>
      </w:r>
      <w:r>
        <w:rPr>
          <w:rFonts w:ascii="Arial" w:eastAsia="Arial" w:hAnsi="Arial" w:cs="Arial"/>
          <w:spacing w:val="3"/>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z w:val="24"/>
          <w:szCs w:val="24"/>
        </w:rPr>
        <w:t>lec</w:t>
      </w:r>
      <w:r>
        <w:rPr>
          <w:rFonts w:ascii="Arial" w:eastAsia="Arial" w:hAnsi="Arial" w:cs="Arial"/>
          <w:spacing w:val="1"/>
          <w:sz w:val="24"/>
          <w:szCs w:val="24"/>
        </w:rPr>
        <w:t>t</w:t>
      </w:r>
      <w:r>
        <w:rPr>
          <w:rFonts w:ascii="Arial" w:eastAsia="Arial" w:hAnsi="Arial" w:cs="Arial"/>
          <w:sz w:val="24"/>
          <w:szCs w:val="24"/>
        </w:rPr>
        <w:t>s t</w:t>
      </w:r>
      <w:r>
        <w:rPr>
          <w:rFonts w:ascii="Arial" w:eastAsia="Arial" w:hAnsi="Arial" w:cs="Arial"/>
          <w:spacing w:val="1"/>
          <w:sz w:val="24"/>
          <w:szCs w:val="24"/>
        </w:rPr>
        <w:t>he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 </w:t>
      </w:r>
      <w:r>
        <w:rPr>
          <w:rFonts w:ascii="Arial" w:eastAsia="Arial" w:hAnsi="Arial" w:cs="Arial"/>
          <w:spacing w:val="-1"/>
          <w:sz w:val="24"/>
          <w:szCs w:val="24"/>
        </w:rPr>
        <w:t>n</w:t>
      </w:r>
      <w:r>
        <w:rPr>
          <w:rFonts w:ascii="Arial" w:eastAsia="Arial" w:hAnsi="Arial" w:cs="Arial"/>
          <w:spacing w:val="1"/>
          <w:sz w:val="24"/>
          <w:szCs w:val="24"/>
        </w:rPr>
        <w:t>eed</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a</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inst</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ls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g</w:t>
      </w:r>
      <w:r>
        <w:rPr>
          <w:rFonts w:ascii="Arial" w:eastAsia="Arial" w:hAnsi="Arial" w:cs="Arial"/>
          <w:sz w:val="24"/>
          <w:szCs w:val="24"/>
        </w:rPr>
        <w:t>ro</w:t>
      </w:r>
      <w:r>
        <w:rPr>
          <w:rFonts w:ascii="Arial" w:eastAsia="Arial" w:hAnsi="Arial" w:cs="Arial"/>
          <w:spacing w:val="1"/>
          <w:sz w:val="24"/>
          <w:szCs w:val="24"/>
        </w:rPr>
        <w:t>up</w:t>
      </w:r>
      <w:r>
        <w:rPr>
          <w:rFonts w:ascii="Arial" w:eastAsia="Arial" w:hAnsi="Arial" w:cs="Arial"/>
          <w:sz w:val="24"/>
          <w:szCs w:val="24"/>
        </w:rPr>
        <w:t>s. An</w:t>
      </w:r>
      <w:r>
        <w:rPr>
          <w:rFonts w:ascii="Arial" w:eastAsia="Arial" w:hAnsi="Arial" w:cs="Arial"/>
          <w:spacing w:val="2"/>
          <w:sz w:val="24"/>
          <w:szCs w:val="24"/>
        </w:rPr>
        <w:t xml:space="preserve"> </w:t>
      </w:r>
      <w:r>
        <w:rPr>
          <w:rFonts w:ascii="Arial" w:eastAsia="Arial" w:hAnsi="Arial" w:cs="Arial"/>
          <w:sz w:val="24"/>
          <w:szCs w:val="24"/>
        </w:rPr>
        <w:t>E</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ty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Im</w:t>
      </w:r>
      <w:r>
        <w:rPr>
          <w:rFonts w:ascii="Arial" w:eastAsia="Arial" w:hAnsi="Arial" w:cs="Arial"/>
          <w:spacing w:val="1"/>
          <w:sz w:val="24"/>
          <w:szCs w:val="24"/>
        </w:rPr>
        <w:t>pa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z w:val="24"/>
          <w:szCs w:val="24"/>
        </w:rPr>
        <w:t>Ass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rta</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edu</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ssme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z w:val="24"/>
          <w:szCs w:val="24"/>
        </w:rPr>
        <w:t>s a</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z w:val="24"/>
          <w:szCs w:val="24"/>
        </w:rPr>
        <w:t>siti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ct.</w:t>
      </w:r>
    </w:p>
    <w:p w14:paraId="5E2C5C02" w14:textId="77777777" w:rsidR="00246A6D" w:rsidRDefault="00246A6D">
      <w:pPr>
        <w:spacing w:before="7" w:line="100" w:lineRule="exact"/>
        <w:rPr>
          <w:sz w:val="11"/>
          <w:szCs w:val="11"/>
        </w:rPr>
      </w:pPr>
    </w:p>
    <w:p w14:paraId="66D2AAEA" w14:textId="77777777" w:rsidR="00246A6D" w:rsidRDefault="00246A6D">
      <w:pPr>
        <w:spacing w:line="200" w:lineRule="exact"/>
      </w:pPr>
    </w:p>
    <w:p w14:paraId="3AF3CC51" w14:textId="77777777" w:rsidR="00246A6D" w:rsidRDefault="00246A6D">
      <w:pPr>
        <w:spacing w:line="200" w:lineRule="exact"/>
      </w:pPr>
    </w:p>
    <w:p w14:paraId="35F21C30" w14:textId="77777777" w:rsidR="00246A6D" w:rsidRDefault="00FF7FAF">
      <w:pPr>
        <w:ind w:left="718"/>
        <w:rPr>
          <w:rFonts w:ascii="Arial" w:eastAsia="Arial" w:hAnsi="Arial" w:cs="Arial"/>
          <w:sz w:val="24"/>
          <w:szCs w:val="24"/>
        </w:rPr>
      </w:pPr>
      <w:r>
        <w:rPr>
          <w:rFonts w:ascii="Arial" w:eastAsia="Arial" w:hAnsi="Arial" w:cs="Arial"/>
          <w:b/>
          <w:sz w:val="24"/>
          <w:szCs w:val="24"/>
        </w:rPr>
        <w:t>IMPL</w:t>
      </w:r>
      <w:r>
        <w:rPr>
          <w:rFonts w:ascii="Arial" w:eastAsia="Arial" w:hAnsi="Arial" w:cs="Arial"/>
          <w:b/>
          <w:spacing w:val="1"/>
          <w:sz w:val="24"/>
          <w:szCs w:val="24"/>
        </w:rPr>
        <w:t>E</w:t>
      </w:r>
      <w:r>
        <w:rPr>
          <w:rFonts w:ascii="Arial" w:eastAsia="Arial" w:hAnsi="Arial" w:cs="Arial"/>
          <w:b/>
          <w:spacing w:val="-1"/>
          <w:sz w:val="24"/>
          <w:szCs w:val="24"/>
        </w:rPr>
        <w:t>M</w:t>
      </w:r>
      <w:r>
        <w:rPr>
          <w:rFonts w:ascii="Arial" w:eastAsia="Arial" w:hAnsi="Arial" w:cs="Arial"/>
          <w:b/>
          <w:sz w:val="24"/>
          <w:szCs w:val="24"/>
        </w:rPr>
        <w:t>EN</w:t>
      </w:r>
      <w:r>
        <w:rPr>
          <w:rFonts w:ascii="Arial" w:eastAsia="Arial" w:hAnsi="Arial" w:cs="Arial"/>
          <w:b/>
          <w:spacing w:val="1"/>
          <w:sz w:val="24"/>
          <w:szCs w:val="24"/>
        </w:rPr>
        <w:t>T</w:t>
      </w:r>
      <w:r>
        <w:rPr>
          <w:rFonts w:ascii="Arial" w:eastAsia="Arial" w:hAnsi="Arial" w:cs="Arial"/>
          <w:b/>
          <w:spacing w:val="-5"/>
          <w:sz w:val="24"/>
          <w:szCs w:val="24"/>
        </w:rPr>
        <w:t>A</w:t>
      </w:r>
      <w:r>
        <w:rPr>
          <w:rFonts w:ascii="Arial" w:eastAsia="Arial" w:hAnsi="Arial" w:cs="Arial"/>
          <w:b/>
          <w:sz w:val="24"/>
          <w:szCs w:val="24"/>
        </w:rPr>
        <w:t>TION</w:t>
      </w:r>
    </w:p>
    <w:p w14:paraId="24303255" w14:textId="77777777" w:rsidR="00246A6D" w:rsidRDefault="00246A6D">
      <w:pPr>
        <w:spacing w:before="6" w:line="120" w:lineRule="exact"/>
        <w:rPr>
          <w:sz w:val="13"/>
          <w:szCs w:val="13"/>
        </w:rPr>
      </w:pPr>
    </w:p>
    <w:p w14:paraId="6807B900" w14:textId="77777777" w:rsidR="00246A6D" w:rsidRDefault="00246A6D">
      <w:pPr>
        <w:spacing w:line="200" w:lineRule="exact"/>
      </w:pPr>
    </w:p>
    <w:p w14:paraId="0B5111D7" w14:textId="77777777" w:rsidR="00246A6D" w:rsidRDefault="00FF7FAF">
      <w:pPr>
        <w:ind w:left="718" w:right="2310"/>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z w:val="24"/>
          <w:szCs w:val="24"/>
        </w:rPr>
        <w:t>c</w:t>
      </w:r>
      <w:r>
        <w:rPr>
          <w:rFonts w:ascii="Arial" w:eastAsia="Arial" w:hAnsi="Arial" w:cs="Arial"/>
          <w:spacing w:val="-1"/>
          <w:sz w:val="24"/>
          <w:szCs w:val="24"/>
        </w:rPr>
        <w:t>um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circulat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rel</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rso</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 i</w:t>
      </w:r>
      <w:r>
        <w:rPr>
          <w:rFonts w:ascii="Arial" w:eastAsia="Arial" w:hAnsi="Arial" w:cs="Arial"/>
          <w:spacing w:val="1"/>
          <w:sz w:val="24"/>
          <w:szCs w:val="24"/>
        </w:rPr>
        <w:t>mp</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a</w:t>
      </w:r>
      <w:r>
        <w:rPr>
          <w:rFonts w:ascii="Arial" w:eastAsia="Arial" w:hAnsi="Arial" w:cs="Arial"/>
          <w:sz w:val="24"/>
          <w:szCs w:val="24"/>
        </w:rPr>
        <w:t>ll</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I</w:t>
      </w:r>
      <w:r>
        <w:rPr>
          <w:rFonts w:ascii="Arial" w:eastAsia="Arial" w:hAnsi="Arial" w:cs="Arial"/>
          <w:sz w:val="24"/>
          <w:szCs w:val="24"/>
        </w:rPr>
        <w:t>CS.  This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 i</w:t>
      </w:r>
      <w:r>
        <w:rPr>
          <w:rFonts w:ascii="Arial" w:eastAsia="Arial" w:hAnsi="Arial" w:cs="Arial"/>
          <w:spacing w:val="3"/>
          <w:sz w:val="24"/>
          <w:szCs w:val="24"/>
        </w:rPr>
        <w:t>n</w:t>
      </w:r>
      <w:r>
        <w:rPr>
          <w:rFonts w:ascii="Arial" w:eastAsia="Arial" w:hAnsi="Arial" w:cs="Arial"/>
          <w:sz w:val="24"/>
          <w:szCs w:val="24"/>
        </w:rPr>
        <w:t>clu</w:t>
      </w:r>
      <w:r>
        <w:rPr>
          <w:rFonts w:ascii="Arial" w:eastAsia="Arial" w:hAnsi="Arial" w:cs="Arial"/>
          <w:spacing w:val="1"/>
          <w:sz w:val="24"/>
          <w:szCs w:val="24"/>
        </w:rPr>
        <w:t>de</w:t>
      </w:r>
      <w:r>
        <w:rPr>
          <w:rFonts w:ascii="Arial" w:eastAsia="Arial" w:hAnsi="Arial" w:cs="Arial"/>
          <w:sz w:val="24"/>
          <w:szCs w:val="24"/>
        </w:rPr>
        <w:t>:</w:t>
      </w:r>
    </w:p>
    <w:p w14:paraId="40261A9B" w14:textId="77777777" w:rsidR="00246A6D" w:rsidRDefault="00246A6D">
      <w:pPr>
        <w:spacing w:before="18" w:line="260" w:lineRule="exact"/>
        <w:rPr>
          <w:sz w:val="26"/>
          <w:szCs w:val="26"/>
        </w:rPr>
      </w:pPr>
    </w:p>
    <w:p w14:paraId="10D77A50" w14:textId="77777777" w:rsidR="00246A6D" w:rsidRDefault="00FF7FAF">
      <w:pPr>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Co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pacing w:val="-3"/>
          <w:sz w:val="24"/>
          <w:szCs w:val="24"/>
        </w:rPr>
        <w:t>r</w:t>
      </w:r>
      <w:r>
        <w:rPr>
          <w:rFonts w:ascii="Arial" w:eastAsia="Arial" w:hAnsi="Arial" w:cs="Arial"/>
          <w:spacing w:val="1"/>
          <w:sz w:val="24"/>
          <w:szCs w:val="24"/>
        </w:rPr>
        <w:t>an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p>
    <w:p w14:paraId="357C05E9"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C</w:t>
      </w:r>
      <w:r>
        <w:rPr>
          <w:rFonts w:ascii="Arial" w:eastAsia="Arial" w:hAnsi="Arial" w:cs="Arial"/>
          <w:spacing w:val="-1"/>
          <w:sz w:val="24"/>
          <w:szCs w:val="24"/>
        </w:rPr>
        <w:t>l</w:t>
      </w:r>
      <w:r>
        <w:rPr>
          <w:rFonts w:ascii="Arial" w:eastAsia="Arial" w:hAnsi="Arial" w:cs="Arial"/>
          <w:sz w:val="24"/>
          <w:szCs w:val="24"/>
        </w:rPr>
        <w:t>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Lea</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ICS</w:t>
      </w:r>
    </w:p>
    <w:p w14:paraId="71FB93FB"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ana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tres</w:t>
      </w:r>
    </w:p>
    <w:p w14:paraId="5B690A4E"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pacing w:val="2"/>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ractiti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r</w:t>
      </w:r>
    </w:p>
    <w:p w14:paraId="67BD3191" w14:textId="77777777" w:rsidR="00246A6D" w:rsidRDefault="00FF7FAF">
      <w:pPr>
        <w:spacing w:line="280" w:lineRule="exact"/>
        <w:ind w:left="1078"/>
        <w:rPr>
          <w:rFonts w:ascii="Arial" w:eastAsia="Arial" w:hAnsi="Arial" w:cs="Arial"/>
          <w:sz w:val="24"/>
          <w:szCs w:val="24"/>
        </w:rPr>
      </w:pPr>
      <w:r>
        <w:rPr>
          <w:rFonts w:ascii="Segoe MDL2 Assets" w:eastAsia="Segoe MDL2 Assets" w:hAnsi="Segoe MDL2 Assets" w:cs="Segoe MDL2 Assets"/>
          <w:w w:val="46"/>
          <w:position w:val="-1"/>
          <w:sz w:val="24"/>
          <w:szCs w:val="24"/>
        </w:rPr>
        <w:t xml:space="preserve">       </w:t>
      </w:r>
      <w:r>
        <w:rPr>
          <w:rFonts w:ascii="Segoe MDL2 Assets" w:eastAsia="Segoe MDL2 Assets" w:hAnsi="Segoe MDL2 Assets" w:cs="Segoe MDL2 Assets"/>
          <w:spacing w:val="9"/>
          <w:w w:val="46"/>
          <w:position w:val="-1"/>
          <w:sz w:val="24"/>
          <w:szCs w:val="24"/>
        </w:rPr>
        <w:t xml:space="preserve"> </w:t>
      </w:r>
      <w:r>
        <w:rPr>
          <w:rFonts w:ascii="Arial" w:eastAsia="Arial" w:hAnsi="Arial" w:cs="Arial"/>
          <w:position w:val="-1"/>
          <w:sz w:val="24"/>
          <w:szCs w:val="24"/>
        </w:rPr>
        <w:t>J</w:t>
      </w:r>
      <w:r>
        <w:rPr>
          <w:rFonts w:ascii="Arial" w:eastAsia="Arial" w:hAnsi="Arial" w:cs="Arial"/>
          <w:spacing w:val="1"/>
          <w:position w:val="-1"/>
          <w:sz w:val="24"/>
          <w:szCs w:val="24"/>
        </w:rPr>
        <w:t>eho</w:t>
      </w:r>
      <w:r>
        <w:rPr>
          <w:rFonts w:ascii="Arial" w:eastAsia="Arial" w:hAnsi="Arial" w:cs="Arial"/>
          <w:spacing w:val="-2"/>
          <w:position w:val="-1"/>
          <w:sz w:val="24"/>
          <w:szCs w:val="24"/>
        </w:rPr>
        <w:t>v</w:t>
      </w:r>
      <w:r>
        <w:rPr>
          <w:rFonts w:ascii="Arial" w:eastAsia="Arial" w:hAnsi="Arial" w:cs="Arial"/>
          <w:spacing w:val="1"/>
          <w:position w:val="-1"/>
          <w:sz w:val="24"/>
          <w:szCs w:val="24"/>
        </w:rPr>
        <w:t>ah</w:t>
      </w:r>
      <w:r>
        <w:rPr>
          <w:rFonts w:ascii="Arial" w:eastAsia="Arial" w:hAnsi="Arial" w:cs="Arial"/>
          <w:position w:val="-1"/>
          <w:sz w:val="24"/>
          <w:szCs w:val="24"/>
        </w:rPr>
        <w:t>’s</w:t>
      </w:r>
      <w:r>
        <w:rPr>
          <w:rFonts w:ascii="Arial" w:eastAsia="Arial" w:hAnsi="Arial" w:cs="Arial"/>
          <w:spacing w:val="-5"/>
          <w:position w:val="-1"/>
          <w:sz w:val="24"/>
          <w:szCs w:val="24"/>
        </w:rPr>
        <w:t xml:space="preserve"> </w:t>
      </w:r>
      <w:r>
        <w:rPr>
          <w:rFonts w:ascii="Arial" w:eastAsia="Arial" w:hAnsi="Arial" w:cs="Arial"/>
          <w:spacing w:val="8"/>
          <w:position w:val="-1"/>
          <w:sz w:val="24"/>
          <w:szCs w:val="24"/>
        </w:rPr>
        <w:t>W</w:t>
      </w:r>
      <w:r>
        <w:rPr>
          <w:rFonts w:ascii="Arial" w:eastAsia="Arial" w:hAnsi="Arial" w:cs="Arial"/>
          <w:spacing w:val="-3"/>
          <w:position w:val="-1"/>
          <w:sz w:val="24"/>
          <w:szCs w:val="24"/>
        </w:rPr>
        <w:t>i</w:t>
      </w:r>
      <w:r>
        <w:rPr>
          <w:rFonts w:ascii="Arial" w:eastAsia="Arial" w:hAnsi="Arial" w:cs="Arial"/>
          <w:spacing w:val="-2"/>
          <w:position w:val="-1"/>
          <w:sz w:val="24"/>
          <w:szCs w:val="24"/>
        </w:rPr>
        <w:t>t</w:t>
      </w:r>
      <w:r>
        <w:rPr>
          <w:rFonts w:ascii="Arial" w:eastAsia="Arial" w:hAnsi="Arial" w:cs="Arial"/>
          <w:spacing w:val="1"/>
          <w:position w:val="-1"/>
          <w:sz w:val="24"/>
          <w:szCs w:val="24"/>
        </w:rPr>
        <w:t>ne</w:t>
      </w:r>
      <w:r>
        <w:rPr>
          <w:rFonts w:ascii="Arial" w:eastAsia="Arial" w:hAnsi="Arial" w:cs="Arial"/>
          <w:position w:val="-1"/>
          <w:sz w:val="24"/>
          <w:szCs w:val="24"/>
        </w:rPr>
        <w:t xml:space="preserve">ss </w:t>
      </w:r>
      <w:r>
        <w:rPr>
          <w:rFonts w:ascii="Arial" w:eastAsia="Arial" w:hAnsi="Arial" w:cs="Arial"/>
          <w:spacing w:val="-2"/>
          <w:position w:val="-1"/>
          <w:sz w:val="24"/>
          <w:szCs w:val="24"/>
        </w:rPr>
        <w:t>H</w:t>
      </w:r>
      <w:r>
        <w:rPr>
          <w:rFonts w:ascii="Arial" w:eastAsia="Arial" w:hAnsi="Arial" w:cs="Arial"/>
          <w:spacing w:val="-1"/>
          <w:position w:val="-1"/>
          <w:sz w:val="24"/>
          <w:szCs w:val="24"/>
        </w:rPr>
        <w:t>o</w:t>
      </w:r>
      <w:r>
        <w:rPr>
          <w:rFonts w:ascii="Arial" w:eastAsia="Arial" w:hAnsi="Arial" w:cs="Arial"/>
          <w:position w:val="-1"/>
          <w:sz w:val="24"/>
          <w:szCs w:val="24"/>
        </w:rPr>
        <w:t>s</w:t>
      </w:r>
      <w:r>
        <w:rPr>
          <w:rFonts w:ascii="Arial" w:eastAsia="Arial" w:hAnsi="Arial" w:cs="Arial"/>
          <w:spacing w:val="1"/>
          <w:position w:val="-1"/>
          <w:sz w:val="24"/>
          <w:szCs w:val="24"/>
        </w:rPr>
        <w:t>p</w:t>
      </w:r>
      <w:r>
        <w:rPr>
          <w:rFonts w:ascii="Arial" w:eastAsia="Arial" w:hAnsi="Arial" w:cs="Arial"/>
          <w:position w:val="-1"/>
          <w:sz w:val="24"/>
          <w:szCs w:val="24"/>
        </w:rPr>
        <w:t>it</w:t>
      </w:r>
      <w:r>
        <w:rPr>
          <w:rFonts w:ascii="Arial" w:eastAsia="Arial" w:hAnsi="Arial" w:cs="Arial"/>
          <w:spacing w:val="1"/>
          <w:position w:val="-1"/>
          <w:sz w:val="24"/>
          <w:szCs w:val="24"/>
        </w:rPr>
        <w:t>a</w:t>
      </w:r>
      <w:r>
        <w:rPr>
          <w:rFonts w:ascii="Arial" w:eastAsia="Arial" w:hAnsi="Arial" w:cs="Arial"/>
          <w:position w:val="-1"/>
          <w:sz w:val="24"/>
          <w:szCs w:val="24"/>
        </w:rPr>
        <w:t xml:space="preserve">l </w:t>
      </w:r>
      <w:r>
        <w:rPr>
          <w:rFonts w:ascii="Arial" w:eastAsia="Arial" w:hAnsi="Arial" w:cs="Arial"/>
          <w:spacing w:val="1"/>
          <w:position w:val="-1"/>
          <w:sz w:val="24"/>
          <w:szCs w:val="24"/>
        </w:rPr>
        <w:t>L</w:t>
      </w:r>
      <w:r>
        <w:rPr>
          <w:rFonts w:ascii="Arial" w:eastAsia="Arial" w:hAnsi="Arial" w:cs="Arial"/>
          <w:position w:val="-1"/>
          <w:sz w:val="24"/>
          <w:szCs w:val="24"/>
        </w:rPr>
        <w:t>iais</w:t>
      </w:r>
      <w:r>
        <w:rPr>
          <w:rFonts w:ascii="Arial" w:eastAsia="Arial" w:hAnsi="Arial" w:cs="Arial"/>
          <w:spacing w:val="-1"/>
          <w:position w:val="-1"/>
          <w:sz w:val="24"/>
          <w:szCs w:val="24"/>
        </w:rPr>
        <w:t>o</w:t>
      </w:r>
      <w:r>
        <w:rPr>
          <w:rFonts w:ascii="Arial" w:eastAsia="Arial" w:hAnsi="Arial" w:cs="Arial"/>
          <w:position w:val="-1"/>
          <w:sz w:val="24"/>
          <w:szCs w:val="24"/>
        </w:rPr>
        <w:t>n</w:t>
      </w:r>
      <w:r>
        <w:rPr>
          <w:rFonts w:ascii="Arial" w:eastAsia="Arial" w:hAnsi="Arial" w:cs="Arial"/>
          <w:spacing w:val="1"/>
          <w:position w:val="-1"/>
          <w:sz w:val="24"/>
          <w:szCs w:val="24"/>
        </w:rPr>
        <w:t xml:space="preserve"> </w:t>
      </w:r>
      <w:r>
        <w:rPr>
          <w:rFonts w:ascii="Arial" w:eastAsia="Arial" w:hAnsi="Arial" w:cs="Arial"/>
          <w:position w:val="-1"/>
          <w:sz w:val="24"/>
          <w:szCs w:val="24"/>
        </w:rPr>
        <w:t>C</w:t>
      </w:r>
      <w:r>
        <w:rPr>
          <w:rFonts w:ascii="Arial" w:eastAsia="Arial" w:hAnsi="Arial" w:cs="Arial"/>
          <w:spacing w:val="-1"/>
          <w:position w:val="-1"/>
          <w:sz w:val="24"/>
          <w:szCs w:val="24"/>
        </w:rPr>
        <w:t>om</w:t>
      </w:r>
      <w:r>
        <w:rPr>
          <w:rFonts w:ascii="Arial" w:eastAsia="Arial" w:hAnsi="Arial" w:cs="Arial"/>
          <w:spacing w:val="1"/>
          <w:position w:val="-1"/>
          <w:sz w:val="24"/>
          <w:szCs w:val="24"/>
        </w:rPr>
        <w:t>m</w:t>
      </w:r>
      <w:r>
        <w:rPr>
          <w:rFonts w:ascii="Arial" w:eastAsia="Arial" w:hAnsi="Arial" w:cs="Arial"/>
          <w:position w:val="-1"/>
          <w:sz w:val="24"/>
          <w:szCs w:val="24"/>
        </w:rPr>
        <w:t>it</w:t>
      </w:r>
      <w:r>
        <w:rPr>
          <w:rFonts w:ascii="Arial" w:eastAsia="Arial" w:hAnsi="Arial" w:cs="Arial"/>
          <w:spacing w:val="-2"/>
          <w:position w:val="-1"/>
          <w:sz w:val="24"/>
          <w:szCs w:val="24"/>
        </w:rPr>
        <w:t>t</w:t>
      </w:r>
      <w:r>
        <w:rPr>
          <w:rFonts w:ascii="Arial" w:eastAsia="Arial" w:hAnsi="Arial" w:cs="Arial"/>
          <w:spacing w:val="1"/>
          <w:position w:val="-1"/>
          <w:sz w:val="24"/>
          <w:szCs w:val="24"/>
        </w:rPr>
        <w:t>e</w:t>
      </w:r>
      <w:r>
        <w:rPr>
          <w:rFonts w:ascii="Arial" w:eastAsia="Arial" w:hAnsi="Arial" w:cs="Arial"/>
          <w:position w:val="-1"/>
          <w:sz w:val="24"/>
          <w:szCs w:val="24"/>
        </w:rPr>
        <w:t>e</w:t>
      </w:r>
    </w:p>
    <w:p w14:paraId="602382B5"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S</w:t>
      </w:r>
      <w:r>
        <w:rPr>
          <w:rFonts w:ascii="Arial" w:eastAsia="Arial" w:hAnsi="Arial" w:cs="Arial"/>
          <w:spacing w:val="1"/>
          <w:sz w:val="24"/>
          <w:szCs w:val="24"/>
        </w:rPr>
        <w:t>en</w:t>
      </w:r>
      <w:r>
        <w:rPr>
          <w:rFonts w:ascii="Arial" w:eastAsia="Arial" w:hAnsi="Arial" w:cs="Arial"/>
          <w:sz w:val="24"/>
          <w:szCs w:val="24"/>
        </w:rPr>
        <w:t>ior Nurse /</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z w:val="24"/>
          <w:szCs w:val="24"/>
        </w:rPr>
        <w:t>Ma</w:t>
      </w:r>
      <w:r>
        <w:rPr>
          <w:rFonts w:ascii="Arial" w:eastAsia="Arial" w:hAnsi="Arial" w:cs="Arial"/>
          <w:spacing w:val="1"/>
          <w:sz w:val="24"/>
          <w:szCs w:val="24"/>
        </w:rPr>
        <w:t>na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rs</w:t>
      </w:r>
    </w:p>
    <w:p w14:paraId="4D5A3D55"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Rel</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ical s</w:t>
      </w:r>
      <w:r>
        <w:rPr>
          <w:rFonts w:ascii="Arial" w:eastAsia="Arial" w:hAnsi="Arial" w:cs="Arial"/>
          <w:spacing w:val="1"/>
          <w:sz w:val="24"/>
          <w:szCs w:val="24"/>
        </w:rPr>
        <w:t>pe</w:t>
      </w:r>
      <w:r>
        <w:rPr>
          <w:rFonts w:ascii="Arial" w:eastAsia="Arial" w:hAnsi="Arial" w:cs="Arial"/>
          <w:spacing w:val="-2"/>
          <w:sz w:val="24"/>
          <w:szCs w:val="24"/>
        </w:rPr>
        <w:t>c</w:t>
      </w:r>
      <w:r>
        <w:rPr>
          <w:rFonts w:ascii="Arial" w:eastAsia="Arial" w:hAnsi="Arial" w:cs="Arial"/>
          <w:sz w:val="24"/>
          <w:szCs w:val="24"/>
        </w:rPr>
        <w:t>ialities</w:t>
      </w:r>
    </w:p>
    <w:p w14:paraId="19EFCF15" w14:textId="77777777" w:rsidR="00246A6D" w:rsidRDefault="00FF7FAF">
      <w:pPr>
        <w:spacing w:line="280" w:lineRule="exact"/>
        <w:ind w:left="1078"/>
        <w:rPr>
          <w:rFonts w:ascii="Arial" w:eastAsia="Arial" w:hAnsi="Arial" w:cs="Arial"/>
          <w:sz w:val="24"/>
          <w:szCs w:val="24"/>
        </w:rPr>
        <w:sectPr w:rsidR="00246A6D">
          <w:pgSz w:w="11900" w:h="16860"/>
          <w:pgMar w:top="320" w:right="0" w:bottom="280" w:left="1080" w:header="0" w:footer="987" w:gutter="0"/>
          <w:cols w:space="720"/>
        </w:sectPr>
      </w:pPr>
      <w:r>
        <w:rPr>
          <w:rFonts w:ascii="Segoe MDL2 Assets" w:eastAsia="Segoe MDL2 Assets" w:hAnsi="Segoe MDL2 Assets" w:cs="Segoe MDL2 Assets"/>
          <w:w w:val="46"/>
          <w:position w:val="-1"/>
          <w:sz w:val="24"/>
          <w:szCs w:val="24"/>
        </w:rPr>
        <w:t xml:space="preserve">       </w:t>
      </w:r>
      <w:r>
        <w:rPr>
          <w:rFonts w:ascii="Segoe MDL2 Assets" w:eastAsia="Segoe MDL2 Assets" w:hAnsi="Segoe MDL2 Assets" w:cs="Segoe MDL2 Assets"/>
          <w:spacing w:val="9"/>
          <w:w w:val="46"/>
          <w:position w:val="-1"/>
          <w:sz w:val="24"/>
          <w:szCs w:val="24"/>
        </w:rPr>
        <w:t xml:space="preserve"> </w:t>
      </w:r>
      <w:r>
        <w:rPr>
          <w:rFonts w:ascii="Arial" w:eastAsia="Arial" w:hAnsi="Arial" w:cs="Arial"/>
          <w:position w:val="-1"/>
          <w:sz w:val="24"/>
          <w:szCs w:val="24"/>
        </w:rPr>
        <w:t>O</w:t>
      </w:r>
      <w:r>
        <w:rPr>
          <w:rFonts w:ascii="Arial" w:eastAsia="Arial" w:hAnsi="Arial" w:cs="Arial"/>
          <w:spacing w:val="1"/>
          <w:position w:val="-1"/>
          <w:sz w:val="24"/>
          <w:szCs w:val="24"/>
        </w:rPr>
        <w:t>b</w:t>
      </w:r>
      <w:r>
        <w:rPr>
          <w:rFonts w:ascii="Arial" w:eastAsia="Arial" w:hAnsi="Arial" w:cs="Arial"/>
          <w:position w:val="-1"/>
          <w:sz w:val="24"/>
          <w:szCs w:val="24"/>
        </w:rPr>
        <w:t>st</w:t>
      </w:r>
      <w:r>
        <w:rPr>
          <w:rFonts w:ascii="Arial" w:eastAsia="Arial" w:hAnsi="Arial" w:cs="Arial"/>
          <w:spacing w:val="1"/>
          <w:position w:val="-1"/>
          <w:sz w:val="24"/>
          <w:szCs w:val="24"/>
        </w:rPr>
        <w:t>e</w:t>
      </w:r>
      <w:r>
        <w:rPr>
          <w:rFonts w:ascii="Arial" w:eastAsia="Arial" w:hAnsi="Arial" w:cs="Arial"/>
          <w:position w:val="-1"/>
          <w:sz w:val="24"/>
          <w:szCs w:val="24"/>
        </w:rPr>
        <w:t xml:space="preserve">trics </w:t>
      </w:r>
      <w:r>
        <w:rPr>
          <w:rFonts w:ascii="Arial" w:eastAsia="Arial" w:hAnsi="Arial" w:cs="Arial"/>
          <w:spacing w:val="-1"/>
          <w:position w:val="-1"/>
          <w:sz w:val="24"/>
          <w:szCs w:val="24"/>
        </w:rPr>
        <w:t>a</w:t>
      </w:r>
      <w:r>
        <w:rPr>
          <w:rFonts w:ascii="Arial" w:eastAsia="Arial" w:hAnsi="Arial" w:cs="Arial"/>
          <w:spacing w:val="1"/>
          <w:position w:val="-1"/>
          <w:sz w:val="24"/>
          <w:szCs w:val="24"/>
        </w:rPr>
        <w:t>n</w:t>
      </w:r>
      <w:r>
        <w:rPr>
          <w:rFonts w:ascii="Arial" w:eastAsia="Arial" w:hAnsi="Arial" w:cs="Arial"/>
          <w:position w:val="-1"/>
          <w:sz w:val="24"/>
          <w:szCs w:val="24"/>
        </w:rPr>
        <w:t>d</w:t>
      </w:r>
      <w:r>
        <w:rPr>
          <w:rFonts w:ascii="Arial" w:eastAsia="Arial" w:hAnsi="Arial" w:cs="Arial"/>
          <w:spacing w:val="-1"/>
          <w:position w:val="-1"/>
          <w:sz w:val="24"/>
          <w:szCs w:val="24"/>
        </w:rPr>
        <w:t xml:space="preserve"> </w:t>
      </w:r>
      <w:r>
        <w:rPr>
          <w:rFonts w:ascii="Arial" w:eastAsia="Arial" w:hAnsi="Arial" w:cs="Arial"/>
          <w:position w:val="-1"/>
          <w:sz w:val="24"/>
          <w:szCs w:val="24"/>
        </w:rPr>
        <w:t>G</w:t>
      </w:r>
      <w:r>
        <w:rPr>
          <w:rFonts w:ascii="Arial" w:eastAsia="Arial" w:hAnsi="Arial" w:cs="Arial"/>
          <w:spacing w:val="-2"/>
          <w:position w:val="-1"/>
          <w:sz w:val="24"/>
          <w:szCs w:val="24"/>
        </w:rPr>
        <w:t>y</w:t>
      </w:r>
      <w:r>
        <w:rPr>
          <w:rFonts w:ascii="Arial" w:eastAsia="Arial" w:hAnsi="Arial" w:cs="Arial"/>
          <w:spacing w:val="1"/>
          <w:position w:val="-1"/>
          <w:sz w:val="24"/>
          <w:szCs w:val="24"/>
        </w:rPr>
        <w:t>nae</w:t>
      </w:r>
      <w:r>
        <w:rPr>
          <w:rFonts w:ascii="Arial" w:eastAsia="Arial" w:hAnsi="Arial" w:cs="Arial"/>
          <w:spacing w:val="-2"/>
          <w:position w:val="-1"/>
          <w:sz w:val="24"/>
          <w:szCs w:val="24"/>
        </w:rPr>
        <w:t>c</w:t>
      </w:r>
      <w:r>
        <w:rPr>
          <w:rFonts w:ascii="Arial" w:eastAsia="Arial" w:hAnsi="Arial" w:cs="Arial"/>
          <w:spacing w:val="1"/>
          <w:position w:val="-1"/>
          <w:sz w:val="24"/>
          <w:szCs w:val="24"/>
        </w:rPr>
        <w:t>o</w:t>
      </w:r>
      <w:r>
        <w:rPr>
          <w:rFonts w:ascii="Arial" w:eastAsia="Arial" w:hAnsi="Arial" w:cs="Arial"/>
          <w:position w:val="-1"/>
          <w:sz w:val="24"/>
          <w:szCs w:val="24"/>
        </w:rPr>
        <w:t>lo</w:t>
      </w:r>
      <w:r>
        <w:rPr>
          <w:rFonts w:ascii="Arial" w:eastAsia="Arial" w:hAnsi="Arial" w:cs="Arial"/>
          <w:spacing w:val="-1"/>
          <w:position w:val="-1"/>
          <w:sz w:val="24"/>
          <w:szCs w:val="24"/>
        </w:rPr>
        <w:t>g</w:t>
      </w:r>
      <w:r>
        <w:rPr>
          <w:rFonts w:ascii="Arial" w:eastAsia="Arial" w:hAnsi="Arial" w:cs="Arial"/>
          <w:position w:val="-1"/>
          <w:sz w:val="24"/>
          <w:szCs w:val="24"/>
        </w:rPr>
        <w:t>y</w:t>
      </w:r>
    </w:p>
    <w:p w14:paraId="1FE80D02"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4A3820E1"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2447B7EE"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6E67F3C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24FF5290"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1</w:t>
            </w:r>
            <w:r>
              <w:rPr>
                <w:rFonts w:ascii="Arial" w:eastAsia="Arial" w:hAnsi="Arial" w:cs="Arial"/>
                <w:sz w:val="18"/>
                <w:szCs w:val="18"/>
              </w:rPr>
              <w:t>9</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720F262A" w14:textId="0676903F"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5AEB7C0B"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665228E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78F75B70"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447BC2C3" w14:textId="7722AF7C"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1D8166D7"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17029D99" w14:textId="280C99D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8840F9">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5A64A3C3"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1EB5DFC" w14:textId="5456B9A1" w:rsidR="00246A6D" w:rsidRPr="008840F9" w:rsidRDefault="00FF7FAF">
            <w:pPr>
              <w:spacing w:line="200" w:lineRule="exact"/>
              <w:ind w:left="1720"/>
              <w:rPr>
                <w:rFonts w:ascii="Arial" w:eastAsia="Arial" w:hAnsi="Arial" w:cs="Arial"/>
                <w:sz w:val="18"/>
                <w:szCs w:val="18"/>
              </w:rPr>
            </w:pPr>
            <w:r w:rsidRPr="008840F9">
              <w:rPr>
                <w:rFonts w:ascii="Arial" w:eastAsia="Arial" w:hAnsi="Arial" w:cs="Arial"/>
                <w:sz w:val="18"/>
                <w:szCs w:val="18"/>
              </w:rPr>
              <w:t>Da</w:t>
            </w:r>
            <w:r w:rsidRPr="008840F9">
              <w:rPr>
                <w:rFonts w:ascii="Arial" w:eastAsia="Arial" w:hAnsi="Arial" w:cs="Arial"/>
                <w:spacing w:val="1"/>
                <w:sz w:val="18"/>
                <w:szCs w:val="18"/>
              </w:rPr>
              <w:t>t</w:t>
            </w:r>
            <w:r w:rsidRPr="008840F9">
              <w:rPr>
                <w:rFonts w:ascii="Arial" w:eastAsia="Arial" w:hAnsi="Arial" w:cs="Arial"/>
                <w:sz w:val="18"/>
                <w:szCs w:val="18"/>
              </w:rPr>
              <w:t>e</w:t>
            </w:r>
            <w:r w:rsidRPr="008840F9">
              <w:rPr>
                <w:rFonts w:ascii="Arial" w:eastAsia="Arial" w:hAnsi="Arial" w:cs="Arial"/>
                <w:spacing w:val="1"/>
                <w:sz w:val="18"/>
                <w:szCs w:val="18"/>
              </w:rPr>
              <w:t xml:space="preserve"> o</w:t>
            </w:r>
            <w:r w:rsidRPr="008840F9">
              <w:rPr>
                <w:rFonts w:ascii="Arial" w:eastAsia="Arial" w:hAnsi="Arial" w:cs="Arial"/>
                <w:sz w:val="18"/>
                <w:szCs w:val="18"/>
              </w:rPr>
              <w:t>f</w:t>
            </w:r>
            <w:r w:rsidRPr="008840F9">
              <w:rPr>
                <w:rFonts w:ascii="Arial" w:eastAsia="Arial" w:hAnsi="Arial" w:cs="Arial"/>
                <w:spacing w:val="1"/>
                <w:sz w:val="18"/>
                <w:szCs w:val="18"/>
              </w:rPr>
              <w:t xml:space="preserve"> </w:t>
            </w:r>
            <w:r w:rsidRPr="008840F9">
              <w:rPr>
                <w:rFonts w:ascii="Arial" w:eastAsia="Arial" w:hAnsi="Arial" w:cs="Arial"/>
                <w:spacing w:val="-3"/>
                <w:sz w:val="18"/>
                <w:szCs w:val="18"/>
              </w:rPr>
              <w:t>P</w:t>
            </w:r>
            <w:r w:rsidRPr="008840F9">
              <w:rPr>
                <w:rFonts w:ascii="Arial" w:eastAsia="Arial" w:hAnsi="Arial" w:cs="Arial"/>
                <w:spacing w:val="1"/>
                <w:sz w:val="18"/>
                <w:szCs w:val="18"/>
              </w:rPr>
              <w:t>ub</w:t>
            </w:r>
            <w:r w:rsidRPr="008840F9">
              <w:rPr>
                <w:rFonts w:ascii="Arial" w:eastAsia="Arial" w:hAnsi="Arial" w:cs="Arial"/>
                <w:sz w:val="18"/>
                <w:szCs w:val="18"/>
              </w:rPr>
              <w:t>l</w:t>
            </w:r>
            <w:r w:rsidRPr="008840F9">
              <w:rPr>
                <w:rFonts w:ascii="Arial" w:eastAsia="Arial" w:hAnsi="Arial" w:cs="Arial"/>
                <w:spacing w:val="1"/>
                <w:sz w:val="18"/>
                <w:szCs w:val="18"/>
              </w:rPr>
              <w:t>ica</w:t>
            </w:r>
            <w:r w:rsidRPr="008840F9">
              <w:rPr>
                <w:rFonts w:ascii="Arial" w:eastAsia="Arial" w:hAnsi="Arial" w:cs="Arial"/>
                <w:spacing w:val="-2"/>
                <w:sz w:val="18"/>
                <w:szCs w:val="18"/>
              </w:rPr>
              <w:t>t</w:t>
            </w:r>
            <w:r w:rsidRPr="008840F9">
              <w:rPr>
                <w:rFonts w:ascii="Arial" w:eastAsia="Arial" w:hAnsi="Arial" w:cs="Arial"/>
                <w:spacing w:val="1"/>
                <w:sz w:val="18"/>
                <w:szCs w:val="18"/>
              </w:rPr>
              <w:t>io</w:t>
            </w:r>
            <w:r w:rsidRPr="008840F9">
              <w:rPr>
                <w:rFonts w:ascii="Arial" w:eastAsia="Arial" w:hAnsi="Arial" w:cs="Arial"/>
                <w:spacing w:val="-2"/>
                <w:sz w:val="18"/>
                <w:szCs w:val="18"/>
              </w:rPr>
              <w:t>n</w:t>
            </w:r>
            <w:r w:rsidRPr="008840F9">
              <w:rPr>
                <w:rFonts w:ascii="Arial" w:eastAsia="Arial" w:hAnsi="Arial" w:cs="Arial"/>
                <w:sz w:val="18"/>
                <w:szCs w:val="18"/>
              </w:rPr>
              <w:t>:</w:t>
            </w:r>
            <w:r w:rsidRPr="008840F9">
              <w:rPr>
                <w:rFonts w:ascii="Arial" w:eastAsia="Arial" w:hAnsi="Arial" w:cs="Arial"/>
                <w:spacing w:val="1"/>
                <w:sz w:val="18"/>
                <w:szCs w:val="18"/>
              </w:rPr>
              <w:t xml:space="preserve"> </w:t>
            </w:r>
          </w:p>
        </w:tc>
      </w:tr>
      <w:tr w:rsidR="00246A6D" w14:paraId="220DC3D7"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0852F4DD"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718882F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1D1474C1"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34CFC6E3" w14:textId="77777777" w:rsidR="00246A6D" w:rsidRDefault="00246A6D"/>
        </w:tc>
      </w:tr>
    </w:tbl>
    <w:p w14:paraId="051ECCA0" w14:textId="77777777" w:rsidR="00246A6D" w:rsidRDefault="00246A6D">
      <w:pPr>
        <w:spacing w:before="8" w:line="100" w:lineRule="exact"/>
        <w:rPr>
          <w:sz w:val="11"/>
          <w:szCs w:val="11"/>
        </w:rPr>
      </w:pPr>
    </w:p>
    <w:p w14:paraId="099CCE7A" w14:textId="77777777" w:rsidR="00246A6D" w:rsidRDefault="00246A6D">
      <w:pPr>
        <w:spacing w:line="200" w:lineRule="exact"/>
      </w:pPr>
    </w:p>
    <w:p w14:paraId="5FA9C236" w14:textId="77777777" w:rsidR="00246A6D" w:rsidRDefault="00246A6D">
      <w:pPr>
        <w:spacing w:line="200" w:lineRule="exact"/>
      </w:pPr>
    </w:p>
    <w:p w14:paraId="0E8C6BAF" w14:textId="77777777" w:rsidR="00246A6D" w:rsidRDefault="00246A6D">
      <w:pPr>
        <w:spacing w:line="200" w:lineRule="exact"/>
      </w:pPr>
    </w:p>
    <w:p w14:paraId="3C0BD8CA" w14:textId="77777777" w:rsidR="00246A6D" w:rsidRDefault="00246A6D">
      <w:pPr>
        <w:spacing w:line="200" w:lineRule="exact"/>
      </w:pPr>
    </w:p>
    <w:p w14:paraId="2D888A69" w14:textId="77777777" w:rsidR="00246A6D" w:rsidRDefault="00FF7FAF">
      <w:pPr>
        <w:spacing w:before="29"/>
        <w:ind w:left="718" w:right="2007"/>
        <w:rPr>
          <w:rFonts w:ascii="Arial" w:eastAsia="Arial" w:hAnsi="Arial" w:cs="Arial"/>
          <w:sz w:val="24"/>
          <w:szCs w:val="24"/>
        </w:rPr>
      </w:pP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 xml:space="preserve">ill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z w:val="24"/>
          <w:szCs w:val="24"/>
        </w:rPr>
        <w:t>ia</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UHB</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r</w:t>
      </w:r>
      <w:r>
        <w:rPr>
          <w:rFonts w:ascii="Arial" w:eastAsia="Arial" w:hAnsi="Arial" w:cs="Arial"/>
          <w:spacing w:val="1"/>
          <w:sz w:val="24"/>
          <w:szCs w:val="24"/>
        </w:rPr>
        <w:t>ane</w:t>
      </w:r>
      <w:r>
        <w:rPr>
          <w:rFonts w:ascii="Arial" w:eastAsia="Arial" w:hAnsi="Arial" w:cs="Arial"/>
          <w:spacing w:val="-2"/>
          <w:sz w:val="24"/>
          <w:szCs w:val="24"/>
        </w:rPr>
        <w:t>t</w:t>
      </w:r>
      <w:r>
        <w:rPr>
          <w:rFonts w:ascii="Arial" w:eastAsia="Arial" w:hAnsi="Arial" w:cs="Arial"/>
          <w:sz w:val="24"/>
          <w:szCs w:val="24"/>
        </w:rPr>
        <w:t xml:space="preserve">. </w:t>
      </w:r>
      <w:r>
        <w:rPr>
          <w:rFonts w:ascii="Arial" w:eastAsia="Arial" w:hAnsi="Arial" w:cs="Arial"/>
          <w:spacing w:val="4"/>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 </w:t>
      </w:r>
      <w:r>
        <w:rPr>
          <w:rFonts w:ascii="Arial" w:eastAsia="Arial" w:hAnsi="Arial" w:cs="Arial"/>
          <w:spacing w:val="-2"/>
          <w:sz w:val="24"/>
          <w:szCs w:val="24"/>
        </w:rPr>
        <w:t>w</w:t>
      </w:r>
      <w:r>
        <w:rPr>
          <w:rFonts w:ascii="Arial" w:eastAsia="Arial" w:hAnsi="Arial" w:cs="Arial"/>
          <w:spacing w:val="2"/>
          <w:sz w:val="24"/>
          <w:szCs w:val="24"/>
        </w:rPr>
        <w:t>i</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 it</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z w:val="24"/>
          <w:szCs w:val="24"/>
        </w:rPr>
        <w:t>ia</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eb</w:t>
      </w:r>
      <w:r>
        <w:rPr>
          <w:rFonts w:ascii="Arial" w:eastAsia="Arial" w:hAnsi="Arial" w:cs="Arial"/>
          <w:sz w:val="24"/>
          <w:szCs w:val="24"/>
        </w:rPr>
        <w:t>site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UHB</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ha</w:t>
      </w:r>
      <w:r>
        <w:rPr>
          <w:rFonts w:ascii="Arial" w:eastAsia="Arial" w:hAnsi="Arial" w:cs="Arial"/>
          <w:sz w:val="24"/>
          <w:szCs w:val="24"/>
        </w:rPr>
        <w:t>rd c</w:t>
      </w:r>
      <w:r>
        <w:rPr>
          <w:rFonts w:ascii="Arial" w:eastAsia="Arial" w:hAnsi="Arial" w:cs="Arial"/>
          <w:spacing w:val="1"/>
          <w:sz w:val="24"/>
          <w:szCs w:val="24"/>
        </w:rPr>
        <w:t>op</w:t>
      </w:r>
      <w:r>
        <w:rPr>
          <w:rFonts w:ascii="Arial" w:eastAsia="Arial" w:hAnsi="Arial" w:cs="Arial"/>
          <w:sz w:val="24"/>
          <w:szCs w:val="24"/>
        </w:rPr>
        <w:t>ies</w:t>
      </w:r>
      <w:r>
        <w:rPr>
          <w:rFonts w:ascii="Arial" w:eastAsia="Arial" w:hAnsi="Arial" w:cs="Arial"/>
          <w:spacing w:val="-2"/>
          <w:sz w:val="24"/>
          <w:szCs w:val="24"/>
        </w:rPr>
        <w:t xml:space="preserve"> </w:t>
      </w:r>
      <w:r>
        <w:rPr>
          <w:rFonts w:ascii="Arial" w:eastAsia="Arial" w:hAnsi="Arial" w:cs="Arial"/>
          <w:spacing w:val="1"/>
          <w:sz w:val="24"/>
          <w:szCs w:val="24"/>
        </w:rPr>
        <w:t>be</w:t>
      </w:r>
      <w:r>
        <w:rPr>
          <w:rFonts w:ascii="Arial" w:eastAsia="Arial" w:hAnsi="Arial" w:cs="Arial"/>
          <w:sz w:val="24"/>
          <w:szCs w:val="24"/>
        </w:rPr>
        <w:t>ing</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z w:val="24"/>
          <w:szCs w:val="24"/>
        </w:rPr>
        <w:t>.</w:t>
      </w:r>
    </w:p>
    <w:p w14:paraId="6A32AD7E" w14:textId="77777777" w:rsidR="00246A6D" w:rsidRDefault="00246A6D">
      <w:pPr>
        <w:spacing w:before="16" w:line="260" w:lineRule="exact"/>
        <w:rPr>
          <w:sz w:val="26"/>
          <w:szCs w:val="26"/>
        </w:rPr>
      </w:pPr>
    </w:p>
    <w:p w14:paraId="3536A253" w14:textId="77777777" w:rsidR="00246A6D" w:rsidRDefault="00FF7FAF">
      <w:pPr>
        <w:ind w:left="718"/>
        <w:rPr>
          <w:rFonts w:ascii="Arial" w:eastAsia="Arial" w:hAnsi="Arial" w:cs="Arial"/>
          <w:sz w:val="24"/>
          <w:szCs w:val="24"/>
        </w:rPr>
      </w:pPr>
      <w:r>
        <w:rPr>
          <w:rFonts w:ascii="Arial" w:eastAsia="Arial" w:hAnsi="Arial" w:cs="Arial"/>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qu</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s rel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pacing w:val="1"/>
          <w:sz w:val="24"/>
          <w:szCs w:val="24"/>
        </w:rPr>
        <w:t>du</w:t>
      </w:r>
      <w:r>
        <w:rPr>
          <w:rFonts w:ascii="Arial" w:eastAsia="Arial" w:hAnsi="Arial" w:cs="Arial"/>
          <w:sz w:val="24"/>
          <w:szCs w:val="24"/>
        </w:rPr>
        <w:t>re 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z w:val="24"/>
          <w:szCs w:val="24"/>
        </w:rPr>
        <w:t>re</w:t>
      </w:r>
      <w:r>
        <w:rPr>
          <w:rFonts w:ascii="Arial" w:eastAsia="Arial" w:hAnsi="Arial" w:cs="Arial"/>
          <w:spacing w:val="4"/>
          <w:sz w:val="24"/>
          <w:szCs w:val="24"/>
        </w:rPr>
        <w:t>s</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p>
    <w:p w14:paraId="0BFE250B" w14:textId="77777777" w:rsidR="00246A6D" w:rsidRDefault="00FF7FAF">
      <w:pPr>
        <w:ind w:left="718"/>
        <w:rPr>
          <w:rFonts w:ascii="Arial" w:eastAsia="Arial" w:hAnsi="Arial" w:cs="Arial"/>
          <w:sz w:val="24"/>
          <w:szCs w:val="24"/>
        </w:rPr>
      </w:pP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an</w:t>
      </w:r>
      <w:r>
        <w:rPr>
          <w:rFonts w:ascii="Arial" w:eastAsia="Arial" w:hAnsi="Arial" w:cs="Arial"/>
          <w:sz w:val="24"/>
          <w:szCs w:val="24"/>
        </w:rPr>
        <w:t>isa</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z w:val="24"/>
          <w:szCs w:val="24"/>
        </w:rPr>
        <w:t>’s C</w:t>
      </w:r>
      <w:r>
        <w:rPr>
          <w:rFonts w:ascii="Arial" w:eastAsia="Arial" w:hAnsi="Arial" w:cs="Arial"/>
          <w:spacing w:val="-1"/>
          <w:sz w:val="24"/>
          <w:szCs w:val="24"/>
        </w:rPr>
        <w:t>l</w:t>
      </w:r>
      <w:r>
        <w:rPr>
          <w:rFonts w:ascii="Arial" w:eastAsia="Arial" w:hAnsi="Arial" w:cs="Arial"/>
          <w:sz w:val="24"/>
          <w:szCs w:val="24"/>
        </w:rPr>
        <w:t>in</w:t>
      </w:r>
      <w:r>
        <w:rPr>
          <w:rFonts w:ascii="Arial" w:eastAsia="Arial" w:hAnsi="Arial" w:cs="Arial"/>
          <w:spacing w:val="-2"/>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ICS.</w:t>
      </w:r>
    </w:p>
    <w:p w14:paraId="2FDFD723" w14:textId="77777777" w:rsidR="00246A6D" w:rsidRDefault="00246A6D">
      <w:pPr>
        <w:spacing w:before="7" w:line="100" w:lineRule="exact"/>
        <w:rPr>
          <w:sz w:val="11"/>
          <w:szCs w:val="11"/>
        </w:rPr>
      </w:pPr>
    </w:p>
    <w:p w14:paraId="394D1FC6" w14:textId="77777777" w:rsidR="00246A6D" w:rsidRDefault="00246A6D">
      <w:pPr>
        <w:spacing w:line="200" w:lineRule="exact"/>
      </w:pPr>
    </w:p>
    <w:p w14:paraId="5EC8C266" w14:textId="77777777" w:rsidR="00246A6D" w:rsidRDefault="00246A6D">
      <w:pPr>
        <w:spacing w:line="200" w:lineRule="exact"/>
      </w:pPr>
    </w:p>
    <w:p w14:paraId="56D6AA3B" w14:textId="77777777" w:rsidR="00246A6D" w:rsidRDefault="00FF7FAF">
      <w:pPr>
        <w:ind w:left="718"/>
        <w:rPr>
          <w:rFonts w:ascii="Arial" w:eastAsia="Arial" w:hAnsi="Arial" w:cs="Arial"/>
          <w:sz w:val="24"/>
          <w:szCs w:val="24"/>
        </w:rPr>
      </w:pPr>
      <w:r>
        <w:rPr>
          <w:rFonts w:ascii="Arial" w:eastAsia="Arial" w:hAnsi="Arial" w:cs="Arial"/>
          <w:b/>
          <w:sz w:val="24"/>
          <w:szCs w:val="24"/>
        </w:rPr>
        <w:t>RE</w:t>
      </w:r>
      <w:r>
        <w:rPr>
          <w:rFonts w:ascii="Arial" w:eastAsia="Arial" w:hAnsi="Arial" w:cs="Arial"/>
          <w:b/>
          <w:spacing w:val="1"/>
          <w:sz w:val="24"/>
          <w:szCs w:val="24"/>
        </w:rPr>
        <w:t>V</w:t>
      </w:r>
      <w:r>
        <w:rPr>
          <w:rFonts w:ascii="Arial" w:eastAsia="Arial" w:hAnsi="Arial" w:cs="Arial"/>
          <w:b/>
          <w:sz w:val="24"/>
          <w:szCs w:val="24"/>
        </w:rPr>
        <w:t>I</w:t>
      </w:r>
      <w:r>
        <w:rPr>
          <w:rFonts w:ascii="Arial" w:eastAsia="Arial" w:hAnsi="Arial" w:cs="Arial"/>
          <w:b/>
          <w:spacing w:val="1"/>
          <w:sz w:val="24"/>
          <w:szCs w:val="24"/>
        </w:rPr>
        <w:t>E</w:t>
      </w:r>
      <w:r>
        <w:rPr>
          <w:rFonts w:ascii="Arial" w:eastAsia="Arial" w:hAnsi="Arial" w:cs="Arial"/>
          <w:b/>
          <w:sz w:val="24"/>
          <w:szCs w:val="24"/>
        </w:rPr>
        <w:t>W</w:t>
      </w:r>
    </w:p>
    <w:p w14:paraId="044D77D9" w14:textId="77777777" w:rsidR="00246A6D" w:rsidRDefault="00FF7FAF">
      <w:pPr>
        <w:spacing w:before="60"/>
        <w:ind w:left="718" w:right="2423"/>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edu</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3"/>
          <w:sz w:val="24"/>
          <w:szCs w:val="24"/>
        </w:rPr>
        <w:t>e</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me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ne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be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ne</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z w:val="24"/>
          <w:szCs w:val="24"/>
        </w:rPr>
        <w:t>3</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ea</w:t>
      </w:r>
      <w:r>
        <w:rPr>
          <w:rFonts w:ascii="Arial" w:eastAsia="Arial" w:hAnsi="Arial" w:cs="Arial"/>
          <w:sz w:val="24"/>
          <w:szCs w:val="24"/>
        </w:rPr>
        <w:t>rs.</w:t>
      </w:r>
    </w:p>
    <w:p w14:paraId="2AFB6E37" w14:textId="77777777" w:rsidR="00246A6D" w:rsidRDefault="00246A6D">
      <w:pPr>
        <w:spacing w:line="140" w:lineRule="exact"/>
        <w:rPr>
          <w:sz w:val="15"/>
          <w:szCs w:val="15"/>
        </w:rPr>
      </w:pPr>
    </w:p>
    <w:p w14:paraId="0ABFF82B" w14:textId="77777777" w:rsidR="00246A6D" w:rsidRDefault="00246A6D">
      <w:pPr>
        <w:spacing w:line="200" w:lineRule="exact"/>
      </w:pPr>
    </w:p>
    <w:p w14:paraId="01A04857" w14:textId="77777777" w:rsidR="00246A6D" w:rsidRDefault="00246A6D">
      <w:pPr>
        <w:spacing w:line="200" w:lineRule="exact"/>
      </w:pPr>
    </w:p>
    <w:p w14:paraId="7D03E65A" w14:textId="77777777" w:rsidR="00246A6D" w:rsidRDefault="00246A6D">
      <w:pPr>
        <w:spacing w:line="200" w:lineRule="exact"/>
      </w:pPr>
    </w:p>
    <w:p w14:paraId="19A9061B" w14:textId="77777777" w:rsidR="00246A6D" w:rsidRDefault="00246A6D">
      <w:pPr>
        <w:spacing w:line="200" w:lineRule="exact"/>
      </w:pPr>
    </w:p>
    <w:p w14:paraId="045BFF1F" w14:textId="77777777" w:rsidR="00246A6D" w:rsidRDefault="00246A6D">
      <w:pPr>
        <w:spacing w:line="200" w:lineRule="exact"/>
      </w:pPr>
    </w:p>
    <w:p w14:paraId="5856FC69" w14:textId="77777777" w:rsidR="00246A6D" w:rsidRDefault="00246A6D">
      <w:pPr>
        <w:spacing w:line="200" w:lineRule="exact"/>
      </w:pPr>
    </w:p>
    <w:p w14:paraId="1C1E322C" w14:textId="77777777" w:rsidR="00246A6D" w:rsidRDefault="00246A6D">
      <w:pPr>
        <w:spacing w:line="200" w:lineRule="exact"/>
      </w:pPr>
    </w:p>
    <w:p w14:paraId="4D777649" w14:textId="77777777" w:rsidR="00246A6D" w:rsidRDefault="00246A6D">
      <w:pPr>
        <w:spacing w:line="200" w:lineRule="exact"/>
      </w:pPr>
    </w:p>
    <w:p w14:paraId="7B01A01D" w14:textId="77777777" w:rsidR="00246A6D" w:rsidRDefault="00246A6D">
      <w:pPr>
        <w:spacing w:line="200" w:lineRule="exact"/>
      </w:pPr>
    </w:p>
    <w:p w14:paraId="08687153" w14:textId="77777777" w:rsidR="00246A6D" w:rsidRDefault="00246A6D">
      <w:pPr>
        <w:spacing w:line="200" w:lineRule="exact"/>
      </w:pPr>
    </w:p>
    <w:p w14:paraId="29D02923" w14:textId="77777777" w:rsidR="00246A6D" w:rsidRDefault="00246A6D">
      <w:pPr>
        <w:spacing w:line="200" w:lineRule="exact"/>
      </w:pPr>
    </w:p>
    <w:p w14:paraId="31C6EF18" w14:textId="77777777" w:rsidR="00246A6D" w:rsidRDefault="00246A6D">
      <w:pPr>
        <w:spacing w:line="200" w:lineRule="exact"/>
      </w:pPr>
    </w:p>
    <w:p w14:paraId="37CF3B38" w14:textId="77777777" w:rsidR="00246A6D" w:rsidRDefault="00246A6D">
      <w:pPr>
        <w:spacing w:line="200" w:lineRule="exact"/>
      </w:pPr>
    </w:p>
    <w:p w14:paraId="241FA278" w14:textId="77777777" w:rsidR="00246A6D" w:rsidRDefault="00246A6D">
      <w:pPr>
        <w:spacing w:line="200" w:lineRule="exact"/>
      </w:pPr>
    </w:p>
    <w:p w14:paraId="6CA8A83D" w14:textId="08B3105A" w:rsidR="00246A6D" w:rsidRDefault="00246A6D">
      <w:pPr>
        <w:spacing w:line="200" w:lineRule="exact"/>
      </w:pPr>
    </w:p>
    <w:p w14:paraId="5886FA2D" w14:textId="4D387400" w:rsidR="008840F9" w:rsidRDefault="008840F9">
      <w:pPr>
        <w:spacing w:line="200" w:lineRule="exact"/>
      </w:pPr>
    </w:p>
    <w:p w14:paraId="09C7142C" w14:textId="355D8C3D" w:rsidR="008840F9" w:rsidRDefault="008840F9">
      <w:pPr>
        <w:spacing w:line="200" w:lineRule="exact"/>
      </w:pPr>
    </w:p>
    <w:p w14:paraId="60D9D919" w14:textId="206A853A" w:rsidR="008840F9" w:rsidRDefault="008840F9">
      <w:pPr>
        <w:spacing w:line="200" w:lineRule="exact"/>
      </w:pPr>
    </w:p>
    <w:p w14:paraId="3185C030" w14:textId="732ABB2A" w:rsidR="008840F9" w:rsidRDefault="008840F9">
      <w:pPr>
        <w:spacing w:line="200" w:lineRule="exact"/>
      </w:pPr>
    </w:p>
    <w:p w14:paraId="495B3045" w14:textId="4A57A434" w:rsidR="008840F9" w:rsidRDefault="008840F9">
      <w:pPr>
        <w:spacing w:line="200" w:lineRule="exact"/>
      </w:pPr>
    </w:p>
    <w:p w14:paraId="1F433044" w14:textId="6F9F5E37" w:rsidR="008840F9" w:rsidRDefault="008840F9">
      <w:pPr>
        <w:spacing w:line="200" w:lineRule="exact"/>
      </w:pPr>
    </w:p>
    <w:p w14:paraId="4FEE690D" w14:textId="08410858" w:rsidR="008840F9" w:rsidRDefault="008840F9">
      <w:pPr>
        <w:spacing w:line="200" w:lineRule="exact"/>
      </w:pPr>
    </w:p>
    <w:p w14:paraId="41E9CBAB" w14:textId="413745B3" w:rsidR="008840F9" w:rsidRDefault="008840F9">
      <w:pPr>
        <w:spacing w:line="200" w:lineRule="exact"/>
      </w:pPr>
    </w:p>
    <w:p w14:paraId="0079B10F" w14:textId="578A356F" w:rsidR="008840F9" w:rsidRDefault="008840F9">
      <w:pPr>
        <w:spacing w:line="200" w:lineRule="exact"/>
      </w:pPr>
    </w:p>
    <w:p w14:paraId="6C30CAE0" w14:textId="26E3D9BB" w:rsidR="008840F9" w:rsidRDefault="008840F9">
      <w:pPr>
        <w:spacing w:line="200" w:lineRule="exact"/>
      </w:pPr>
    </w:p>
    <w:p w14:paraId="0E249335" w14:textId="2C301B8B" w:rsidR="008840F9" w:rsidRDefault="008840F9">
      <w:pPr>
        <w:spacing w:line="200" w:lineRule="exact"/>
      </w:pPr>
    </w:p>
    <w:p w14:paraId="4C9D5B51" w14:textId="4BC518A1" w:rsidR="008840F9" w:rsidRDefault="008840F9">
      <w:pPr>
        <w:spacing w:line="200" w:lineRule="exact"/>
      </w:pPr>
    </w:p>
    <w:p w14:paraId="634EA909" w14:textId="5BB7A239" w:rsidR="008840F9" w:rsidRDefault="008840F9">
      <w:pPr>
        <w:spacing w:line="200" w:lineRule="exact"/>
      </w:pPr>
    </w:p>
    <w:p w14:paraId="2ED74A63" w14:textId="144D7E1A" w:rsidR="008840F9" w:rsidRDefault="008840F9">
      <w:pPr>
        <w:spacing w:line="200" w:lineRule="exact"/>
      </w:pPr>
    </w:p>
    <w:p w14:paraId="7BEB5F84" w14:textId="0FBC5460" w:rsidR="008840F9" w:rsidRDefault="008840F9">
      <w:pPr>
        <w:spacing w:line="200" w:lineRule="exact"/>
      </w:pPr>
    </w:p>
    <w:p w14:paraId="46FD9F72" w14:textId="0ADAB794" w:rsidR="008840F9" w:rsidRDefault="008840F9">
      <w:pPr>
        <w:spacing w:line="200" w:lineRule="exact"/>
      </w:pPr>
    </w:p>
    <w:p w14:paraId="03C1501B" w14:textId="2A2ADD26" w:rsidR="008840F9" w:rsidRDefault="008840F9">
      <w:pPr>
        <w:spacing w:line="200" w:lineRule="exact"/>
      </w:pPr>
    </w:p>
    <w:p w14:paraId="4972BD44" w14:textId="51D3B7F6" w:rsidR="008840F9" w:rsidRDefault="008840F9">
      <w:pPr>
        <w:spacing w:line="200" w:lineRule="exact"/>
      </w:pPr>
    </w:p>
    <w:p w14:paraId="4245458A" w14:textId="76898B8F" w:rsidR="008840F9" w:rsidRDefault="008840F9">
      <w:pPr>
        <w:spacing w:line="200" w:lineRule="exact"/>
      </w:pPr>
    </w:p>
    <w:p w14:paraId="15BBD148" w14:textId="61587306" w:rsidR="008840F9" w:rsidRDefault="008840F9">
      <w:pPr>
        <w:spacing w:line="200" w:lineRule="exact"/>
      </w:pPr>
    </w:p>
    <w:p w14:paraId="19418C0B" w14:textId="02A633D4" w:rsidR="008840F9" w:rsidRDefault="008840F9">
      <w:pPr>
        <w:spacing w:line="200" w:lineRule="exact"/>
      </w:pPr>
    </w:p>
    <w:p w14:paraId="3D1EF779" w14:textId="6808C449" w:rsidR="008840F9" w:rsidRDefault="008840F9">
      <w:pPr>
        <w:spacing w:line="200" w:lineRule="exact"/>
      </w:pPr>
    </w:p>
    <w:p w14:paraId="335F0182" w14:textId="5EC99BA9" w:rsidR="008840F9" w:rsidRDefault="008840F9">
      <w:pPr>
        <w:spacing w:line="200" w:lineRule="exact"/>
      </w:pPr>
    </w:p>
    <w:p w14:paraId="77658E83" w14:textId="0E193BEB" w:rsidR="008840F9" w:rsidRDefault="008840F9">
      <w:pPr>
        <w:spacing w:line="200" w:lineRule="exact"/>
      </w:pPr>
    </w:p>
    <w:p w14:paraId="791C5174" w14:textId="4E6DB9FD" w:rsidR="008840F9" w:rsidRDefault="008840F9">
      <w:pPr>
        <w:spacing w:line="200" w:lineRule="exact"/>
      </w:pPr>
    </w:p>
    <w:p w14:paraId="6284F9A6" w14:textId="226A2DDF" w:rsidR="008840F9" w:rsidRDefault="008840F9">
      <w:pPr>
        <w:spacing w:line="200" w:lineRule="exact"/>
      </w:pPr>
    </w:p>
    <w:p w14:paraId="5E6E924F" w14:textId="52EFD9C8" w:rsidR="008840F9" w:rsidRDefault="008840F9">
      <w:pPr>
        <w:spacing w:line="200" w:lineRule="exact"/>
      </w:pPr>
    </w:p>
    <w:p w14:paraId="5682BBE0" w14:textId="706E61A1" w:rsidR="008840F9" w:rsidRDefault="008840F9">
      <w:pPr>
        <w:spacing w:line="200" w:lineRule="exact"/>
      </w:pPr>
    </w:p>
    <w:p w14:paraId="55A454D9" w14:textId="1C57F04F" w:rsidR="008840F9" w:rsidRDefault="008840F9">
      <w:pPr>
        <w:spacing w:line="200" w:lineRule="exact"/>
      </w:pPr>
    </w:p>
    <w:p w14:paraId="74AADA9E" w14:textId="5991CA05" w:rsidR="008840F9" w:rsidRDefault="008840F9">
      <w:pPr>
        <w:spacing w:line="200" w:lineRule="exact"/>
      </w:pPr>
    </w:p>
    <w:p w14:paraId="49000DF0" w14:textId="22238E26" w:rsidR="008840F9" w:rsidRDefault="008840F9">
      <w:pPr>
        <w:spacing w:line="200" w:lineRule="exact"/>
      </w:pPr>
    </w:p>
    <w:p w14:paraId="4911191A" w14:textId="2FFCD75C" w:rsidR="008840F9" w:rsidRDefault="008840F9">
      <w:pPr>
        <w:spacing w:line="200" w:lineRule="exact"/>
      </w:pPr>
    </w:p>
    <w:p w14:paraId="11DEA0E4" w14:textId="77777777" w:rsidR="008840F9" w:rsidRDefault="008840F9">
      <w:pPr>
        <w:spacing w:line="200" w:lineRule="exact"/>
      </w:pPr>
    </w:p>
    <w:p w14:paraId="1D4B136A" w14:textId="77777777" w:rsidR="00246A6D" w:rsidRDefault="00246A6D">
      <w:pPr>
        <w:spacing w:line="200" w:lineRule="exact"/>
      </w:pPr>
    </w:p>
    <w:p w14:paraId="643488AC" w14:textId="77777777" w:rsidR="00246A6D" w:rsidRDefault="00246A6D">
      <w:pPr>
        <w:spacing w:line="200" w:lineRule="exact"/>
      </w:pPr>
    </w:p>
    <w:p w14:paraId="0C67B5B9" w14:textId="62908423" w:rsidR="000142A2" w:rsidRDefault="00FF7FAF">
      <w:pPr>
        <w:ind w:left="718"/>
        <w:rPr>
          <w:rFonts w:ascii="Arial" w:eastAsia="Arial" w:hAnsi="Arial" w:cs="Arial"/>
          <w:b/>
          <w:spacing w:val="2"/>
          <w:sz w:val="24"/>
          <w:szCs w:val="24"/>
        </w:rPr>
      </w:pPr>
      <w:r>
        <w:rPr>
          <w:rFonts w:ascii="Arial" w:eastAsia="Arial" w:hAnsi="Arial" w:cs="Arial"/>
          <w:b/>
          <w:spacing w:val="-5"/>
          <w:sz w:val="24"/>
          <w:szCs w:val="24"/>
        </w:rPr>
        <w:t>A</w:t>
      </w:r>
      <w:r>
        <w:rPr>
          <w:rFonts w:ascii="Arial" w:eastAsia="Arial" w:hAnsi="Arial" w:cs="Arial"/>
          <w:b/>
          <w:spacing w:val="3"/>
          <w:sz w:val="24"/>
          <w:szCs w:val="24"/>
        </w:rPr>
        <w:t>P</w:t>
      </w:r>
      <w:r>
        <w:rPr>
          <w:rFonts w:ascii="Arial" w:eastAsia="Arial" w:hAnsi="Arial" w:cs="Arial"/>
          <w:b/>
          <w:sz w:val="24"/>
          <w:szCs w:val="24"/>
        </w:rPr>
        <w:t>PEN</w:t>
      </w:r>
      <w:r>
        <w:rPr>
          <w:rFonts w:ascii="Arial" w:eastAsia="Arial" w:hAnsi="Arial" w:cs="Arial"/>
          <w:b/>
          <w:spacing w:val="-1"/>
          <w:sz w:val="24"/>
          <w:szCs w:val="24"/>
        </w:rPr>
        <w:t>D</w:t>
      </w:r>
      <w:r>
        <w:rPr>
          <w:rFonts w:ascii="Arial" w:eastAsia="Arial" w:hAnsi="Arial" w:cs="Arial"/>
          <w:b/>
          <w:sz w:val="24"/>
          <w:szCs w:val="24"/>
        </w:rPr>
        <w:t>IX</w:t>
      </w:r>
      <w:r>
        <w:rPr>
          <w:rFonts w:ascii="Arial" w:eastAsia="Arial" w:hAnsi="Arial" w:cs="Arial"/>
          <w:b/>
          <w:spacing w:val="1"/>
          <w:sz w:val="24"/>
          <w:szCs w:val="24"/>
        </w:rPr>
        <w:t xml:space="preserve"> </w:t>
      </w:r>
      <w:r>
        <w:rPr>
          <w:rFonts w:ascii="Arial" w:eastAsia="Arial" w:hAnsi="Arial" w:cs="Arial"/>
          <w:b/>
          <w:sz w:val="24"/>
          <w:szCs w:val="24"/>
        </w:rPr>
        <w:t>1</w:t>
      </w:r>
      <w:r>
        <w:rPr>
          <w:rFonts w:ascii="Arial" w:eastAsia="Arial" w:hAnsi="Arial" w:cs="Arial"/>
          <w:b/>
          <w:spacing w:val="3"/>
          <w:sz w:val="24"/>
          <w:szCs w:val="24"/>
        </w:rPr>
        <w:t xml:space="preserve"> </w:t>
      </w:r>
      <w:r>
        <w:rPr>
          <w:rFonts w:ascii="Arial" w:eastAsia="Arial" w:hAnsi="Arial" w:cs="Arial"/>
          <w:b/>
          <w:sz w:val="24"/>
          <w:szCs w:val="24"/>
        </w:rPr>
        <w:t>–</w:t>
      </w:r>
      <w:r>
        <w:rPr>
          <w:rFonts w:ascii="Arial" w:eastAsia="Arial" w:hAnsi="Arial" w:cs="Arial"/>
          <w:b/>
          <w:spacing w:val="2"/>
          <w:sz w:val="24"/>
          <w:szCs w:val="24"/>
        </w:rPr>
        <w:t xml:space="preserve"> </w:t>
      </w:r>
      <w:r w:rsidR="000142A2">
        <w:rPr>
          <w:rFonts w:ascii="Arial" w:eastAsia="Arial" w:hAnsi="Arial" w:cs="Arial"/>
          <w:b/>
          <w:spacing w:val="2"/>
          <w:sz w:val="24"/>
          <w:szCs w:val="24"/>
        </w:rPr>
        <w:t>All Wales Cell Salvage (ICS) data collection form</w:t>
      </w:r>
    </w:p>
    <w:p w14:paraId="54FAF9FF" w14:textId="77777777" w:rsidR="00246A6D" w:rsidRDefault="00246A6D">
      <w:pPr>
        <w:spacing w:line="200" w:lineRule="exact"/>
      </w:pPr>
    </w:p>
    <w:p w14:paraId="4460D5AE" w14:textId="41CCC9D8" w:rsidR="000142A2" w:rsidRDefault="00FF7FAF" w:rsidP="000142A2">
      <w:pPr>
        <w:rPr>
          <w:rFonts w:asciiTheme="minorHAnsi" w:eastAsiaTheme="minorHAnsi" w:hAnsiTheme="minorHAnsi" w:cstheme="minorBidi"/>
          <w:kern w:val="2"/>
          <w:sz w:val="22"/>
          <w:szCs w:val="22"/>
          <w:lang w:val="en-GB"/>
          <w14:ligatures w14:val="standardContextual"/>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tr</w:t>
      </w:r>
      <w:r>
        <w:rPr>
          <w:rFonts w:ascii="Arial" w:eastAsia="Arial" w:hAnsi="Arial" w:cs="Arial"/>
          <w:spacing w:val="-2"/>
          <w:sz w:val="24"/>
          <w:szCs w:val="24"/>
        </w:rPr>
        <w:t>a</w:t>
      </w:r>
      <w:r>
        <w:rPr>
          <w:rFonts w:ascii="Arial" w:eastAsia="Arial" w:hAnsi="Arial" w:cs="Arial"/>
          <w:spacing w:val="1"/>
          <w:sz w:val="24"/>
          <w:szCs w:val="24"/>
        </w:rPr>
        <w:t>ope</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Sa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5"/>
          <w:sz w:val="24"/>
          <w:szCs w:val="24"/>
        </w:rPr>
        <w:t xml:space="preserve"> </w:t>
      </w:r>
      <w:r w:rsidR="000142A2">
        <w:rPr>
          <w:rFonts w:ascii="Arial" w:eastAsia="Arial" w:hAnsi="Arial" w:cs="Arial"/>
          <w:spacing w:val="5"/>
          <w:sz w:val="24"/>
          <w:szCs w:val="24"/>
        </w:rPr>
        <w:t xml:space="preserve">data collection form which should be completed for every ICS procedure even if not processed </w:t>
      </w:r>
      <w:r w:rsidR="000142A2">
        <w:rPr>
          <w:rFonts w:ascii="Arial" w:eastAsia="Arial" w:hAnsi="Arial" w:cs="Arial"/>
          <w:spacing w:val="-2"/>
          <w:sz w:val="24"/>
          <w:szCs w:val="24"/>
        </w:rPr>
        <w:t>is</w:t>
      </w:r>
      <w:r>
        <w:rPr>
          <w:rFonts w:ascii="Arial" w:eastAsia="Arial" w:hAnsi="Arial" w:cs="Arial"/>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u</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sidR="000142A2">
        <w:rPr>
          <w:rFonts w:ascii="Arial" w:eastAsia="Arial" w:hAnsi="Arial" w:cs="Arial"/>
          <w:spacing w:val="-1"/>
          <w:sz w:val="24"/>
          <w:szCs w:val="24"/>
        </w:rPr>
        <w:t>Blood Health National Oversight group</w:t>
      </w:r>
      <w:r w:rsidR="00E46422">
        <w:rPr>
          <w:rFonts w:ascii="Arial" w:eastAsia="Arial" w:hAnsi="Arial" w:cs="Arial"/>
          <w:spacing w:val="-1"/>
          <w:sz w:val="24"/>
          <w:szCs w:val="24"/>
        </w:rPr>
        <w:t xml:space="preserve"> </w:t>
      </w:r>
      <w:r w:rsidR="000142A2">
        <w:rPr>
          <w:rFonts w:ascii="Arial" w:eastAsia="Arial" w:hAnsi="Arial" w:cs="Arial"/>
          <w:spacing w:val="-1"/>
          <w:sz w:val="24"/>
          <w:szCs w:val="24"/>
        </w:rPr>
        <w:t>(</w:t>
      </w:r>
      <w:r w:rsidR="00E46422">
        <w:rPr>
          <w:rFonts w:ascii="Arial" w:eastAsia="Arial" w:hAnsi="Arial" w:cs="Arial"/>
          <w:spacing w:val="-1"/>
          <w:sz w:val="24"/>
          <w:szCs w:val="24"/>
        </w:rPr>
        <w:t>BHNOG) website</w:t>
      </w:r>
      <w:r w:rsidR="000142A2">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sidR="000142A2" w:rsidRPr="000142A2">
        <w:rPr>
          <w:rFonts w:asciiTheme="minorHAnsi" w:eastAsiaTheme="minorHAnsi" w:hAnsiTheme="minorHAnsi" w:cstheme="minorBidi"/>
          <w:kern w:val="2"/>
          <w:sz w:val="22"/>
          <w:szCs w:val="22"/>
          <w:lang w:val="en-GB"/>
          <w14:ligatures w14:val="standardContextual"/>
        </w:rPr>
        <w:t xml:space="preserve"> </w:t>
      </w:r>
    </w:p>
    <w:p w14:paraId="560B2D04" w14:textId="77777777" w:rsidR="000142A2" w:rsidRDefault="000142A2" w:rsidP="000142A2">
      <w:pPr>
        <w:rPr>
          <w:rFonts w:asciiTheme="minorHAnsi" w:eastAsiaTheme="minorHAnsi" w:hAnsiTheme="minorHAnsi" w:cstheme="minorBidi"/>
          <w:kern w:val="2"/>
          <w:sz w:val="22"/>
          <w:szCs w:val="22"/>
          <w:lang w:val="en-GB"/>
          <w14:ligatures w14:val="standardContextual"/>
        </w:rPr>
      </w:pPr>
    </w:p>
    <w:p w14:paraId="5A1114F3" w14:textId="263F2554" w:rsidR="00246A6D" w:rsidRDefault="006E3546">
      <w:pPr>
        <w:spacing w:before="17" w:line="260" w:lineRule="exact"/>
        <w:rPr>
          <w:sz w:val="26"/>
          <w:szCs w:val="26"/>
        </w:rPr>
      </w:pPr>
      <w:hyperlink r:id="rId24" w:history="1">
        <w:r w:rsidR="00E46422" w:rsidRPr="00E46422">
          <w:rPr>
            <w:rStyle w:val="Hyperlink"/>
            <w:sz w:val="26"/>
            <w:szCs w:val="26"/>
          </w:rPr>
          <w:t>https://bhnog.wales.nhs.uk/wp-content/uploads/2023/05/ICS-Data-Collection-Form.pdf</w:t>
        </w:r>
      </w:hyperlink>
    </w:p>
    <w:p w14:paraId="0CBA0760" w14:textId="77777777" w:rsidR="00246A6D" w:rsidRDefault="00246A6D">
      <w:pPr>
        <w:spacing w:line="200" w:lineRule="exact"/>
      </w:pPr>
    </w:p>
    <w:p w14:paraId="57B995E3" w14:textId="77777777" w:rsidR="00246A6D" w:rsidRDefault="00246A6D">
      <w:pPr>
        <w:spacing w:before="7" w:line="280" w:lineRule="exact"/>
        <w:rPr>
          <w:sz w:val="28"/>
          <w:szCs w:val="28"/>
        </w:rPr>
      </w:pPr>
    </w:p>
    <w:p w14:paraId="05B7FF28" w14:textId="77777777" w:rsidR="00246A6D" w:rsidRDefault="00FF7FAF">
      <w:pPr>
        <w:spacing w:before="29"/>
        <w:ind w:left="718"/>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3"/>
          <w:sz w:val="24"/>
          <w:szCs w:val="24"/>
        </w:rPr>
        <w:t>P</w:t>
      </w:r>
      <w:r>
        <w:rPr>
          <w:rFonts w:ascii="Arial" w:eastAsia="Arial" w:hAnsi="Arial" w:cs="Arial"/>
          <w:b/>
          <w:sz w:val="24"/>
          <w:szCs w:val="24"/>
        </w:rPr>
        <w:t>PEN</w:t>
      </w:r>
      <w:r>
        <w:rPr>
          <w:rFonts w:ascii="Arial" w:eastAsia="Arial" w:hAnsi="Arial" w:cs="Arial"/>
          <w:b/>
          <w:spacing w:val="-1"/>
          <w:sz w:val="24"/>
          <w:szCs w:val="24"/>
        </w:rPr>
        <w:t>D</w:t>
      </w:r>
      <w:r>
        <w:rPr>
          <w:rFonts w:ascii="Arial" w:eastAsia="Arial" w:hAnsi="Arial" w:cs="Arial"/>
          <w:b/>
          <w:sz w:val="24"/>
          <w:szCs w:val="24"/>
        </w:rPr>
        <w:t>IX</w:t>
      </w:r>
      <w:r>
        <w:rPr>
          <w:rFonts w:ascii="Arial" w:eastAsia="Arial" w:hAnsi="Arial" w:cs="Arial"/>
          <w:b/>
          <w:spacing w:val="1"/>
          <w:sz w:val="24"/>
          <w:szCs w:val="24"/>
        </w:rPr>
        <w:t xml:space="preserve"> </w:t>
      </w:r>
      <w:r>
        <w:rPr>
          <w:rFonts w:ascii="Arial" w:eastAsia="Arial" w:hAnsi="Arial" w:cs="Arial"/>
          <w:b/>
          <w:sz w:val="24"/>
          <w:szCs w:val="24"/>
        </w:rPr>
        <w:t>2</w:t>
      </w:r>
      <w:r>
        <w:rPr>
          <w:rFonts w:ascii="Arial" w:eastAsia="Arial" w:hAnsi="Arial" w:cs="Arial"/>
          <w:b/>
          <w:spacing w:val="3"/>
          <w:sz w:val="24"/>
          <w:szCs w:val="24"/>
        </w:rPr>
        <w:t xml:space="preserve"> </w:t>
      </w:r>
      <w:r>
        <w:rPr>
          <w:rFonts w:ascii="Arial" w:eastAsia="Arial" w:hAnsi="Arial" w:cs="Arial"/>
          <w:b/>
          <w:sz w:val="24"/>
          <w:szCs w:val="24"/>
        </w:rPr>
        <w:t>–</w:t>
      </w:r>
      <w:r>
        <w:rPr>
          <w:rFonts w:ascii="Arial" w:eastAsia="Arial" w:hAnsi="Arial" w:cs="Arial"/>
          <w:b/>
          <w:spacing w:val="2"/>
          <w:sz w:val="24"/>
          <w:szCs w:val="24"/>
        </w:rPr>
        <w:t xml:space="preserve"> </w:t>
      </w:r>
      <w:r>
        <w:rPr>
          <w:rFonts w:ascii="Arial" w:eastAsia="Arial" w:hAnsi="Arial" w:cs="Arial"/>
          <w:b/>
          <w:sz w:val="24"/>
          <w:szCs w:val="24"/>
        </w:rPr>
        <w:t>Intra</w:t>
      </w:r>
      <w:r>
        <w:rPr>
          <w:rFonts w:ascii="Arial" w:eastAsia="Arial" w:hAnsi="Arial" w:cs="Arial"/>
          <w:b/>
          <w:spacing w:val="-3"/>
          <w:sz w:val="24"/>
          <w:szCs w:val="24"/>
        </w:rPr>
        <w:t>o</w:t>
      </w:r>
      <w:r>
        <w:rPr>
          <w:rFonts w:ascii="Arial" w:eastAsia="Arial" w:hAnsi="Arial" w:cs="Arial"/>
          <w:b/>
          <w:sz w:val="24"/>
          <w:szCs w:val="24"/>
        </w:rPr>
        <w:t>pe</w:t>
      </w:r>
      <w:r>
        <w:rPr>
          <w:rFonts w:ascii="Arial" w:eastAsia="Arial" w:hAnsi="Arial" w:cs="Arial"/>
          <w:b/>
          <w:spacing w:val="1"/>
          <w:sz w:val="24"/>
          <w:szCs w:val="24"/>
        </w:rPr>
        <w:t>ra</w:t>
      </w:r>
      <w:r>
        <w:rPr>
          <w:rFonts w:ascii="Arial" w:eastAsia="Arial" w:hAnsi="Arial" w:cs="Arial"/>
          <w:b/>
          <w:sz w:val="24"/>
          <w:szCs w:val="24"/>
        </w:rPr>
        <w:t>ti</w:t>
      </w:r>
      <w:r>
        <w:rPr>
          <w:rFonts w:ascii="Arial" w:eastAsia="Arial" w:hAnsi="Arial" w:cs="Arial"/>
          <w:b/>
          <w:spacing w:val="-4"/>
          <w:sz w:val="24"/>
          <w:szCs w:val="24"/>
        </w:rPr>
        <w:t>v</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z w:val="24"/>
          <w:szCs w:val="24"/>
        </w:rPr>
        <w:t>C</w:t>
      </w:r>
      <w:r>
        <w:rPr>
          <w:rFonts w:ascii="Arial" w:eastAsia="Arial" w:hAnsi="Arial" w:cs="Arial"/>
          <w:b/>
          <w:spacing w:val="1"/>
          <w:sz w:val="24"/>
          <w:szCs w:val="24"/>
        </w:rPr>
        <w:t>e</w:t>
      </w:r>
      <w:r>
        <w:rPr>
          <w:rFonts w:ascii="Arial" w:eastAsia="Arial" w:hAnsi="Arial" w:cs="Arial"/>
          <w:b/>
          <w:sz w:val="24"/>
          <w:szCs w:val="24"/>
        </w:rPr>
        <w:t>ll</w:t>
      </w:r>
      <w:r>
        <w:rPr>
          <w:rFonts w:ascii="Arial" w:eastAsia="Arial" w:hAnsi="Arial" w:cs="Arial"/>
          <w:b/>
          <w:spacing w:val="1"/>
          <w:sz w:val="24"/>
          <w:szCs w:val="24"/>
        </w:rPr>
        <w:t xml:space="preserve"> Sa</w:t>
      </w:r>
      <w:r>
        <w:rPr>
          <w:rFonts w:ascii="Arial" w:eastAsia="Arial" w:hAnsi="Arial" w:cs="Arial"/>
          <w:b/>
          <w:sz w:val="24"/>
          <w:szCs w:val="24"/>
        </w:rPr>
        <w:t>l</w:t>
      </w:r>
      <w:r>
        <w:rPr>
          <w:rFonts w:ascii="Arial" w:eastAsia="Arial" w:hAnsi="Arial" w:cs="Arial"/>
          <w:b/>
          <w:spacing w:val="-3"/>
          <w:sz w:val="24"/>
          <w:szCs w:val="24"/>
        </w:rPr>
        <w:t>v</w:t>
      </w:r>
      <w:r>
        <w:rPr>
          <w:rFonts w:ascii="Arial" w:eastAsia="Arial" w:hAnsi="Arial" w:cs="Arial"/>
          <w:b/>
          <w:spacing w:val="1"/>
          <w:sz w:val="24"/>
          <w:szCs w:val="24"/>
        </w:rPr>
        <w:t>a</w:t>
      </w:r>
      <w:r>
        <w:rPr>
          <w:rFonts w:ascii="Arial" w:eastAsia="Arial" w:hAnsi="Arial" w:cs="Arial"/>
          <w:b/>
          <w:sz w:val="24"/>
          <w:szCs w:val="24"/>
        </w:rPr>
        <w:t>ge</w:t>
      </w:r>
      <w:r>
        <w:rPr>
          <w:rFonts w:ascii="Arial" w:eastAsia="Arial" w:hAnsi="Arial" w:cs="Arial"/>
          <w:b/>
          <w:spacing w:val="1"/>
          <w:sz w:val="24"/>
          <w:szCs w:val="24"/>
        </w:rPr>
        <w:t xml:space="preserve"> </w:t>
      </w:r>
      <w:r>
        <w:rPr>
          <w:rFonts w:ascii="Arial" w:eastAsia="Arial" w:hAnsi="Arial" w:cs="Arial"/>
          <w:b/>
          <w:sz w:val="24"/>
          <w:szCs w:val="24"/>
        </w:rPr>
        <w:t xml:space="preserve">in </w:t>
      </w:r>
      <w:r>
        <w:rPr>
          <w:rFonts w:ascii="Arial" w:eastAsia="Arial" w:hAnsi="Arial" w:cs="Arial"/>
          <w:b/>
          <w:spacing w:val="1"/>
          <w:sz w:val="24"/>
          <w:szCs w:val="24"/>
        </w:rPr>
        <w:t>O</w:t>
      </w:r>
      <w:r>
        <w:rPr>
          <w:rFonts w:ascii="Arial" w:eastAsia="Arial" w:hAnsi="Arial" w:cs="Arial"/>
          <w:b/>
          <w:sz w:val="24"/>
          <w:szCs w:val="24"/>
        </w:rPr>
        <w:t>bst</w:t>
      </w:r>
      <w:r>
        <w:rPr>
          <w:rFonts w:ascii="Arial" w:eastAsia="Arial" w:hAnsi="Arial" w:cs="Arial"/>
          <w:b/>
          <w:spacing w:val="1"/>
          <w:sz w:val="24"/>
          <w:szCs w:val="24"/>
        </w:rPr>
        <w:t>e</w:t>
      </w:r>
      <w:r>
        <w:rPr>
          <w:rFonts w:ascii="Arial" w:eastAsia="Arial" w:hAnsi="Arial" w:cs="Arial"/>
          <w:b/>
          <w:sz w:val="24"/>
          <w:szCs w:val="24"/>
        </w:rPr>
        <w:t>tr</w:t>
      </w:r>
      <w:r>
        <w:rPr>
          <w:rFonts w:ascii="Arial" w:eastAsia="Arial" w:hAnsi="Arial" w:cs="Arial"/>
          <w:b/>
          <w:spacing w:val="-2"/>
          <w:sz w:val="24"/>
          <w:szCs w:val="24"/>
        </w:rPr>
        <w:t>i</w:t>
      </w:r>
      <w:r>
        <w:rPr>
          <w:rFonts w:ascii="Arial" w:eastAsia="Arial" w:hAnsi="Arial" w:cs="Arial"/>
          <w:b/>
          <w:spacing w:val="1"/>
          <w:sz w:val="24"/>
          <w:szCs w:val="24"/>
        </w:rPr>
        <w:t>c</w:t>
      </w:r>
      <w:r>
        <w:rPr>
          <w:rFonts w:ascii="Arial" w:eastAsia="Arial" w:hAnsi="Arial" w:cs="Arial"/>
          <w:b/>
          <w:sz w:val="24"/>
          <w:szCs w:val="24"/>
        </w:rPr>
        <w:t>s</w:t>
      </w:r>
    </w:p>
    <w:p w14:paraId="7EC46543" w14:textId="77777777" w:rsidR="00246A6D" w:rsidRDefault="00246A6D">
      <w:pPr>
        <w:spacing w:before="6" w:line="120" w:lineRule="exact"/>
        <w:rPr>
          <w:sz w:val="13"/>
          <w:szCs w:val="13"/>
        </w:rPr>
      </w:pPr>
    </w:p>
    <w:p w14:paraId="4F6DC356" w14:textId="77777777" w:rsidR="00246A6D" w:rsidRDefault="00246A6D">
      <w:pPr>
        <w:spacing w:line="200" w:lineRule="exact"/>
      </w:pPr>
    </w:p>
    <w:p w14:paraId="40EB87CB" w14:textId="77777777" w:rsidR="00246A6D" w:rsidRDefault="00FF7FAF">
      <w:pPr>
        <w:ind w:left="718" w:right="2005"/>
        <w:rPr>
          <w:rFonts w:ascii="Arial" w:eastAsia="Arial" w:hAnsi="Arial" w:cs="Arial"/>
          <w:sz w:val="24"/>
          <w:szCs w:val="24"/>
        </w:rPr>
      </w:pP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be</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re</w:t>
      </w:r>
      <w:r>
        <w:rPr>
          <w:rFonts w:ascii="Arial" w:eastAsia="Arial" w:hAnsi="Arial" w:cs="Arial"/>
          <w:spacing w:val="1"/>
          <w:sz w:val="24"/>
          <w:szCs w:val="24"/>
        </w:rPr>
        <w:t>a</w:t>
      </w:r>
      <w:r>
        <w:rPr>
          <w:rFonts w:ascii="Arial" w:eastAsia="Arial" w:hAnsi="Arial" w:cs="Arial"/>
          <w:sz w:val="24"/>
          <w:szCs w:val="24"/>
        </w:rPr>
        <w:t>sin</w:t>
      </w:r>
      <w:r>
        <w:rPr>
          <w:rFonts w:ascii="Arial" w:eastAsia="Arial" w:hAnsi="Arial" w:cs="Arial"/>
          <w:spacing w:val="-1"/>
          <w:sz w:val="24"/>
          <w:szCs w:val="24"/>
        </w:rPr>
        <w:t>g</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UK</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b</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trics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om</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 xml:space="preserve">risk </w:t>
      </w:r>
      <w:r>
        <w:rPr>
          <w:rFonts w:ascii="Arial" w:eastAsia="Arial" w:hAnsi="Arial" w:cs="Arial"/>
          <w:spacing w:val="2"/>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 xml:space="preserve">m </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w:t>
      </w:r>
      <w:r>
        <w:rPr>
          <w:rFonts w:ascii="Arial" w:eastAsia="Arial" w:hAnsi="Arial" w:cs="Arial"/>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 xml:space="preserve"> h</w:t>
      </w:r>
      <w:r>
        <w:rPr>
          <w:rFonts w:ascii="Arial" w:eastAsia="Arial" w:hAnsi="Arial" w:cs="Arial"/>
          <w:spacing w:val="-1"/>
          <w:sz w:val="24"/>
          <w:szCs w:val="24"/>
        </w:rPr>
        <w:t>a</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rh</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du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ae</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ro</w:t>
      </w:r>
      <w:r>
        <w:rPr>
          <w:rFonts w:ascii="Arial" w:eastAsia="Arial" w:hAnsi="Arial" w:cs="Arial"/>
          <w:spacing w:val="-3"/>
          <w:sz w:val="24"/>
          <w:szCs w:val="24"/>
        </w:rPr>
        <w:t>w</w:t>
      </w:r>
      <w:r>
        <w:rPr>
          <w:rFonts w:ascii="Arial" w:eastAsia="Arial" w:hAnsi="Arial" w:cs="Arial"/>
          <w:sz w:val="24"/>
          <w:szCs w:val="24"/>
        </w:rPr>
        <w:t>s in s</w:t>
      </w:r>
      <w:r>
        <w:rPr>
          <w:rFonts w:ascii="Arial" w:eastAsia="Arial" w:hAnsi="Arial" w:cs="Arial"/>
          <w:spacing w:val="1"/>
          <w:sz w:val="24"/>
          <w:szCs w:val="24"/>
        </w:rPr>
        <w:t>up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rt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z w:val="24"/>
          <w:szCs w:val="24"/>
        </w:rPr>
        <w:t>.</w:t>
      </w:r>
    </w:p>
    <w:p w14:paraId="26C55083" w14:textId="77777777" w:rsidR="00246A6D" w:rsidRDefault="00FF7FAF">
      <w:pPr>
        <w:ind w:left="718"/>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2"/>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pacing w:val="1"/>
          <w:sz w:val="24"/>
          <w:szCs w:val="24"/>
        </w:rPr>
        <w:t>ob</w:t>
      </w:r>
      <w:r>
        <w:rPr>
          <w:rFonts w:ascii="Arial" w:eastAsia="Arial" w:hAnsi="Arial" w:cs="Arial"/>
          <w:spacing w:val="-2"/>
          <w:sz w:val="24"/>
          <w:szCs w:val="24"/>
        </w:rPr>
        <w:t>st</w:t>
      </w:r>
      <w:r>
        <w:rPr>
          <w:rFonts w:ascii="Arial" w:eastAsia="Arial" w:hAnsi="Arial" w:cs="Arial"/>
          <w:spacing w:val="1"/>
          <w:sz w:val="24"/>
          <w:szCs w:val="24"/>
        </w:rPr>
        <w:t>e</w:t>
      </w:r>
      <w:r>
        <w:rPr>
          <w:rFonts w:ascii="Arial" w:eastAsia="Arial" w:hAnsi="Arial" w:cs="Arial"/>
          <w:sz w:val="24"/>
          <w:szCs w:val="24"/>
        </w:rPr>
        <w:t>trics h</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rs</w:t>
      </w:r>
      <w:r>
        <w:rPr>
          <w:rFonts w:ascii="Arial" w:eastAsia="Arial" w:hAnsi="Arial" w:cs="Arial"/>
          <w:spacing w:val="4"/>
          <w:sz w:val="24"/>
          <w:szCs w:val="24"/>
        </w:rPr>
        <w:t>e</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2"/>
          <w:sz w:val="24"/>
          <w:szCs w:val="24"/>
        </w:rPr>
        <w:t>y</w:t>
      </w:r>
      <w:r>
        <w:rPr>
          <w:rFonts w:ascii="Arial" w:eastAsia="Arial" w:hAnsi="Arial" w:cs="Arial"/>
          <w:sz w:val="24"/>
          <w:szCs w:val="24"/>
        </w:rPr>
        <w:t>:</w:t>
      </w:r>
    </w:p>
    <w:p w14:paraId="7AAE7C4A"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Ma</w:t>
      </w:r>
      <w:r>
        <w:rPr>
          <w:rFonts w:ascii="Arial" w:eastAsia="Arial" w:hAnsi="Arial" w:cs="Arial"/>
          <w:spacing w:val="1"/>
          <w:sz w:val="24"/>
          <w:szCs w:val="24"/>
        </w:rPr>
        <w:t>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1"/>
          <w:sz w:val="24"/>
          <w:szCs w:val="24"/>
        </w:rPr>
        <w:t>ea</w:t>
      </w:r>
      <w:r>
        <w:rPr>
          <w:rFonts w:ascii="Arial" w:eastAsia="Arial" w:hAnsi="Arial" w:cs="Arial"/>
          <w:sz w:val="24"/>
          <w:szCs w:val="24"/>
        </w:rPr>
        <w:t>lth</w:t>
      </w:r>
    </w:p>
    <w:p w14:paraId="12E326C2" w14:textId="77777777" w:rsidR="00246A6D" w:rsidRDefault="00FF7FAF">
      <w:pPr>
        <w:spacing w:before="2"/>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J</w:t>
      </w:r>
      <w:r>
        <w:rPr>
          <w:rFonts w:ascii="Arial" w:eastAsia="Arial" w:hAnsi="Arial" w:cs="Arial"/>
          <w:spacing w:val="1"/>
          <w:sz w:val="24"/>
          <w:szCs w:val="24"/>
        </w:rPr>
        <w:t>o</w:t>
      </w:r>
      <w:r>
        <w:rPr>
          <w:rFonts w:ascii="Arial" w:eastAsia="Arial" w:hAnsi="Arial" w:cs="Arial"/>
          <w:sz w:val="24"/>
          <w:szCs w:val="24"/>
        </w:rPr>
        <w:t>int</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cia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pacing w:val="1"/>
          <w:sz w:val="24"/>
          <w:szCs w:val="24"/>
        </w:rPr>
        <w:t>ae</w:t>
      </w:r>
      <w:r>
        <w:rPr>
          <w:rFonts w:ascii="Arial" w:eastAsia="Arial" w:hAnsi="Arial" w:cs="Arial"/>
          <w:sz w:val="24"/>
          <w:szCs w:val="24"/>
        </w:rPr>
        <w:t>st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tists</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Br</w:t>
      </w:r>
      <w:r>
        <w:rPr>
          <w:rFonts w:ascii="Arial" w:eastAsia="Arial" w:hAnsi="Arial" w:cs="Arial"/>
          <w:spacing w:val="-4"/>
          <w:sz w:val="24"/>
          <w:szCs w:val="24"/>
        </w:rPr>
        <w:t>i</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Irel</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Ob</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c</w:t>
      </w:r>
    </w:p>
    <w:p w14:paraId="2F52AE54" w14:textId="77777777" w:rsidR="00246A6D" w:rsidRDefault="00FF7FAF">
      <w:pPr>
        <w:ind w:left="1400" w:right="5409"/>
        <w:jc w:val="center"/>
        <w:rPr>
          <w:rFonts w:ascii="Arial" w:eastAsia="Arial" w:hAnsi="Arial" w:cs="Arial"/>
          <w:sz w:val="24"/>
          <w:szCs w:val="24"/>
        </w:rPr>
        <w:sectPr w:rsidR="00246A6D">
          <w:pgSz w:w="11900" w:h="16860"/>
          <w:pgMar w:top="320" w:right="0" w:bottom="280" w:left="1080" w:header="0" w:footer="987" w:gutter="0"/>
          <w:cols w:space="720"/>
        </w:sectPr>
      </w:pPr>
      <w:r>
        <w:rPr>
          <w:rFonts w:ascii="Arial" w:eastAsia="Arial" w:hAnsi="Arial" w:cs="Arial"/>
          <w:sz w:val="24"/>
          <w:szCs w:val="24"/>
        </w:rPr>
        <w:t>A</w:t>
      </w:r>
      <w:r>
        <w:rPr>
          <w:rFonts w:ascii="Arial" w:eastAsia="Arial" w:hAnsi="Arial" w:cs="Arial"/>
          <w:spacing w:val="1"/>
          <w:sz w:val="24"/>
          <w:szCs w:val="24"/>
        </w:rPr>
        <w:t>nae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tists</w:t>
      </w:r>
      <w:r>
        <w:rPr>
          <w:rFonts w:ascii="Arial" w:eastAsia="Arial" w:hAnsi="Arial" w:cs="Arial"/>
          <w:spacing w:val="1"/>
          <w:sz w:val="24"/>
          <w:szCs w:val="24"/>
        </w:rPr>
        <w:t xml:space="preserve"> </w:t>
      </w:r>
      <w:r>
        <w:rPr>
          <w:rFonts w:ascii="Arial" w:eastAsia="Arial" w:hAnsi="Arial" w:cs="Arial"/>
          <w:sz w:val="24"/>
          <w:szCs w:val="24"/>
        </w:rPr>
        <w:t>Ass</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ion</w:t>
      </w:r>
      <w:r>
        <w:rPr>
          <w:rFonts w:ascii="Arial" w:eastAsia="Arial" w:hAnsi="Arial" w:cs="Arial"/>
          <w:spacing w:val="1"/>
          <w:sz w:val="24"/>
          <w:szCs w:val="24"/>
        </w:rPr>
        <w:t xml:space="preserve"> Gu</w:t>
      </w:r>
      <w:r>
        <w:rPr>
          <w:rFonts w:ascii="Arial" w:eastAsia="Arial" w:hAnsi="Arial" w:cs="Arial"/>
          <w:spacing w:val="-3"/>
          <w:sz w:val="24"/>
          <w:szCs w:val="24"/>
        </w:rPr>
        <w:t>i</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ne</w:t>
      </w:r>
      <w:r>
        <w:rPr>
          <w:rFonts w:ascii="Arial" w:eastAsia="Arial" w:hAnsi="Arial" w:cs="Arial"/>
          <w:sz w:val="24"/>
          <w:szCs w:val="24"/>
        </w:rPr>
        <w:t>s</w:t>
      </w:r>
    </w:p>
    <w:p w14:paraId="11F69BCB"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6D65F197"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3CC374F7"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316B06BE"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71EE66C9"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2</w:t>
            </w:r>
            <w:r>
              <w:rPr>
                <w:rFonts w:ascii="Arial" w:eastAsia="Arial" w:hAnsi="Arial" w:cs="Arial"/>
                <w:sz w:val="18"/>
                <w:szCs w:val="18"/>
              </w:rPr>
              <w:t>0</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61EA1CF6" w14:textId="1C897B6D"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3D3E5A78"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7AF2211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35EC7DA5"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4C9CFA62" w14:textId="6150CFC0"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1F7C7D28"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1C217168" w14:textId="375A415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8840F9">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4A086504"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3F183A2C" w14:textId="743ED9B4"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754DB0AB"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05DA32D7"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1EDD0446"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1FF9C4AD"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4BFAF31E" w14:textId="77777777" w:rsidR="00246A6D" w:rsidRDefault="00246A6D"/>
        </w:tc>
      </w:tr>
    </w:tbl>
    <w:p w14:paraId="407F8A1B" w14:textId="77777777" w:rsidR="00246A6D" w:rsidRDefault="00246A6D">
      <w:pPr>
        <w:spacing w:line="200" w:lineRule="exact"/>
      </w:pPr>
    </w:p>
    <w:p w14:paraId="77E1FC8E" w14:textId="77777777" w:rsidR="00246A6D" w:rsidRDefault="00246A6D">
      <w:pPr>
        <w:spacing w:line="200" w:lineRule="exact"/>
      </w:pPr>
    </w:p>
    <w:p w14:paraId="33A2D01E" w14:textId="77777777" w:rsidR="00246A6D" w:rsidRDefault="00246A6D">
      <w:pPr>
        <w:spacing w:before="16" w:line="240" w:lineRule="exact"/>
        <w:rPr>
          <w:sz w:val="24"/>
          <w:szCs w:val="24"/>
        </w:rPr>
      </w:pPr>
    </w:p>
    <w:p w14:paraId="0816E48C" w14:textId="77777777" w:rsidR="00246A6D" w:rsidRDefault="00FF7FAF">
      <w:pPr>
        <w:spacing w:before="17"/>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Na</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stit</w:t>
      </w:r>
      <w:r>
        <w:rPr>
          <w:rFonts w:ascii="Arial" w:eastAsia="Arial" w:hAnsi="Arial" w:cs="Arial"/>
          <w:spacing w:val="-1"/>
          <w:sz w:val="24"/>
          <w:szCs w:val="24"/>
        </w:rPr>
        <w:t>u</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E</w:t>
      </w:r>
      <w:r>
        <w:rPr>
          <w:rFonts w:ascii="Arial" w:eastAsia="Arial" w:hAnsi="Arial" w:cs="Arial"/>
          <w:spacing w:val="-2"/>
          <w:sz w:val="24"/>
          <w:szCs w:val="24"/>
        </w:rPr>
        <w:t>x</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en</w:t>
      </w:r>
      <w:r>
        <w:rPr>
          <w:rFonts w:ascii="Arial" w:eastAsia="Arial" w:hAnsi="Arial" w:cs="Arial"/>
          <w:sz w:val="24"/>
          <w:szCs w:val="24"/>
        </w:rPr>
        <w:t>ce</w:t>
      </w:r>
    </w:p>
    <w:p w14:paraId="714A7392" w14:textId="77777777" w:rsidR="00246A6D" w:rsidRDefault="00246A6D">
      <w:pPr>
        <w:spacing w:before="14" w:line="260" w:lineRule="exact"/>
        <w:rPr>
          <w:sz w:val="26"/>
          <w:szCs w:val="26"/>
        </w:rPr>
      </w:pPr>
    </w:p>
    <w:p w14:paraId="5040A864" w14:textId="77777777" w:rsidR="00246A6D" w:rsidRDefault="00FF7FAF">
      <w:pPr>
        <w:ind w:left="718" w:right="1782"/>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hea</w:t>
      </w:r>
      <w:r>
        <w:rPr>
          <w:rFonts w:ascii="Arial" w:eastAsia="Arial" w:hAnsi="Arial" w:cs="Arial"/>
          <w:sz w:val="24"/>
          <w:szCs w:val="24"/>
        </w:rPr>
        <w:t>lt</w:t>
      </w:r>
      <w:r>
        <w:rPr>
          <w:rFonts w:ascii="Arial" w:eastAsia="Arial" w:hAnsi="Arial" w:cs="Arial"/>
          <w:spacing w:val="1"/>
          <w:sz w:val="24"/>
          <w:szCs w:val="24"/>
        </w:rPr>
        <w:t>h</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z w:val="24"/>
          <w:szCs w:val="24"/>
        </w:rPr>
        <w:t>io</w:t>
      </w:r>
      <w:r>
        <w:rPr>
          <w:rFonts w:ascii="Arial" w:eastAsia="Arial" w:hAnsi="Arial" w:cs="Arial"/>
          <w:spacing w:val="1"/>
          <w:sz w:val="24"/>
          <w:szCs w:val="24"/>
        </w:rPr>
        <w:t>na</w:t>
      </w:r>
      <w:r>
        <w:rPr>
          <w:rFonts w:ascii="Arial" w:eastAsia="Arial" w:hAnsi="Arial" w:cs="Arial"/>
          <w:sz w:val="24"/>
          <w:szCs w:val="24"/>
        </w:rPr>
        <w:t>l in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ob</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tric ICS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iar </w:t>
      </w:r>
      <w:r>
        <w:rPr>
          <w:rFonts w:ascii="Arial" w:eastAsia="Arial" w:hAnsi="Arial" w:cs="Arial"/>
          <w:spacing w:val="-3"/>
          <w:sz w:val="24"/>
          <w:szCs w:val="24"/>
        </w:rPr>
        <w:t>w</w:t>
      </w:r>
      <w:r>
        <w:rPr>
          <w:rFonts w:ascii="Arial" w:eastAsia="Arial" w:hAnsi="Arial" w:cs="Arial"/>
          <w:sz w:val="24"/>
          <w:szCs w:val="24"/>
        </w:rPr>
        <w:t>ith t</w:t>
      </w:r>
      <w:r>
        <w:rPr>
          <w:rFonts w:ascii="Arial" w:eastAsia="Arial" w:hAnsi="Arial" w:cs="Arial"/>
          <w:spacing w:val="1"/>
          <w:sz w:val="24"/>
          <w:szCs w:val="24"/>
        </w:rPr>
        <w:t>he</w:t>
      </w:r>
      <w:r>
        <w:rPr>
          <w:rFonts w:ascii="Arial" w:eastAsia="Arial" w:hAnsi="Arial" w:cs="Arial"/>
          <w:sz w:val="24"/>
          <w:szCs w:val="24"/>
        </w:rPr>
        <w:t>se</w:t>
      </w:r>
      <w:r>
        <w:rPr>
          <w:rFonts w:ascii="Arial" w:eastAsia="Arial" w:hAnsi="Arial" w:cs="Arial"/>
          <w:spacing w:val="-1"/>
          <w:sz w:val="24"/>
          <w:szCs w:val="24"/>
        </w:rPr>
        <w:t xml:space="preserve"> 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ne</w:t>
      </w:r>
      <w:r>
        <w:rPr>
          <w:rFonts w:ascii="Arial" w:eastAsia="Arial" w:hAnsi="Arial" w:cs="Arial"/>
          <w:sz w:val="24"/>
          <w:szCs w:val="24"/>
        </w:rPr>
        <w:t>s.</w:t>
      </w:r>
    </w:p>
    <w:p w14:paraId="5B88E403" w14:textId="77777777" w:rsidR="00246A6D" w:rsidRDefault="00246A6D">
      <w:pPr>
        <w:spacing w:before="16" w:line="260" w:lineRule="exact"/>
        <w:rPr>
          <w:sz w:val="26"/>
          <w:szCs w:val="26"/>
        </w:rPr>
      </w:pPr>
    </w:p>
    <w:p w14:paraId="2DA01F35" w14:textId="77777777" w:rsidR="00246A6D" w:rsidRDefault="00FF7FAF">
      <w:pPr>
        <w:ind w:left="718"/>
        <w:rPr>
          <w:rFonts w:ascii="Arial" w:eastAsia="Arial" w:hAnsi="Arial" w:cs="Arial"/>
          <w:sz w:val="24"/>
          <w:szCs w:val="24"/>
        </w:rPr>
      </w:pPr>
      <w:r>
        <w:rPr>
          <w:rFonts w:ascii="Arial" w:eastAsia="Arial" w:hAnsi="Arial" w:cs="Arial"/>
          <w:b/>
          <w:sz w:val="24"/>
          <w:szCs w:val="24"/>
        </w:rPr>
        <w:t>P</w:t>
      </w:r>
      <w:r>
        <w:rPr>
          <w:rFonts w:ascii="Arial" w:eastAsia="Arial" w:hAnsi="Arial" w:cs="Arial"/>
          <w:b/>
          <w:spacing w:val="1"/>
          <w:sz w:val="24"/>
          <w:szCs w:val="24"/>
        </w:rPr>
        <w:t>a</w:t>
      </w:r>
      <w:r>
        <w:rPr>
          <w:rFonts w:ascii="Arial" w:eastAsia="Arial" w:hAnsi="Arial" w:cs="Arial"/>
          <w:b/>
          <w:sz w:val="24"/>
          <w:szCs w:val="24"/>
        </w:rPr>
        <w:t xml:space="preserve">tient </w:t>
      </w:r>
      <w:r>
        <w:rPr>
          <w:rFonts w:ascii="Arial" w:eastAsia="Arial" w:hAnsi="Arial" w:cs="Arial"/>
          <w:b/>
          <w:spacing w:val="1"/>
          <w:sz w:val="24"/>
          <w:szCs w:val="24"/>
        </w:rPr>
        <w:t>S</w:t>
      </w:r>
      <w:r>
        <w:rPr>
          <w:rFonts w:ascii="Arial" w:eastAsia="Arial" w:hAnsi="Arial" w:cs="Arial"/>
          <w:b/>
          <w:spacing w:val="-1"/>
          <w:sz w:val="24"/>
          <w:szCs w:val="24"/>
        </w:rPr>
        <w:t>e</w:t>
      </w:r>
      <w:r>
        <w:rPr>
          <w:rFonts w:ascii="Arial" w:eastAsia="Arial" w:hAnsi="Arial" w:cs="Arial"/>
          <w:b/>
          <w:sz w:val="24"/>
          <w:szCs w:val="24"/>
        </w:rPr>
        <w:t>l</w:t>
      </w:r>
      <w:r>
        <w:rPr>
          <w:rFonts w:ascii="Arial" w:eastAsia="Arial" w:hAnsi="Arial" w:cs="Arial"/>
          <w:b/>
          <w:spacing w:val="1"/>
          <w:sz w:val="24"/>
          <w:szCs w:val="24"/>
        </w:rPr>
        <w:t>ec</w:t>
      </w:r>
      <w:r>
        <w:rPr>
          <w:rFonts w:ascii="Arial" w:eastAsia="Arial" w:hAnsi="Arial" w:cs="Arial"/>
          <w:b/>
          <w:sz w:val="24"/>
          <w:szCs w:val="24"/>
        </w:rPr>
        <w:t>tion</w:t>
      </w:r>
      <w:r>
        <w:rPr>
          <w:rFonts w:ascii="Arial" w:eastAsia="Arial" w:hAnsi="Arial" w:cs="Arial"/>
          <w:b/>
          <w:spacing w:val="-2"/>
          <w:sz w:val="24"/>
          <w:szCs w:val="24"/>
        </w:rPr>
        <w:t xml:space="preserve"> </w:t>
      </w:r>
      <w:r>
        <w:rPr>
          <w:rFonts w:ascii="Arial" w:eastAsia="Arial" w:hAnsi="Arial" w:cs="Arial"/>
          <w:b/>
          <w:spacing w:val="1"/>
          <w:sz w:val="24"/>
          <w:szCs w:val="24"/>
        </w:rPr>
        <w:t>a</w:t>
      </w:r>
      <w:r>
        <w:rPr>
          <w:rFonts w:ascii="Arial" w:eastAsia="Arial" w:hAnsi="Arial" w:cs="Arial"/>
          <w:b/>
          <w:sz w:val="24"/>
          <w:szCs w:val="24"/>
        </w:rPr>
        <w:t>nd</w:t>
      </w:r>
      <w:r>
        <w:rPr>
          <w:rFonts w:ascii="Arial" w:eastAsia="Arial" w:hAnsi="Arial" w:cs="Arial"/>
          <w:b/>
          <w:spacing w:val="-3"/>
          <w:sz w:val="24"/>
          <w:szCs w:val="24"/>
        </w:rPr>
        <w:t xml:space="preserve"> </w:t>
      </w:r>
      <w:r>
        <w:rPr>
          <w:rFonts w:ascii="Arial" w:eastAsia="Arial" w:hAnsi="Arial" w:cs="Arial"/>
          <w:b/>
          <w:spacing w:val="1"/>
          <w:sz w:val="24"/>
          <w:szCs w:val="24"/>
        </w:rPr>
        <w:t>P</w:t>
      </w:r>
      <w:r>
        <w:rPr>
          <w:rFonts w:ascii="Arial" w:eastAsia="Arial" w:hAnsi="Arial" w:cs="Arial"/>
          <w:b/>
          <w:sz w:val="24"/>
          <w:szCs w:val="24"/>
        </w:rPr>
        <w:t>r</w:t>
      </w:r>
      <w:r>
        <w:rPr>
          <w:rFonts w:ascii="Arial" w:eastAsia="Arial" w:hAnsi="Arial" w:cs="Arial"/>
          <w:b/>
          <w:spacing w:val="1"/>
          <w:sz w:val="24"/>
          <w:szCs w:val="24"/>
        </w:rPr>
        <w:t>e</w:t>
      </w:r>
      <w:r>
        <w:rPr>
          <w:rFonts w:ascii="Arial" w:eastAsia="Arial" w:hAnsi="Arial" w:cs="Arial"/>
          <w:b/>
          <w:sz w:val="24"/>
          <w:szCs w:val="24"/>
        </w:rPr>
        <w:t>pa</w:t>
      </w:r>
      <w:r>
        <w:rPr>
          <w:rFonts w:ascii="Arial" w:eastAsia="Arial" w:hAnsi="Arial" w:cs="Arial"/>
          <w:b/>
          <w:spacing w:val="-1"/>
          <w:sz w:val="24"/>
          <w:szCs w:val="24"/>
        </w:rPr>
        <w:t>r</w:t>
      </w:r>
      <w:r>
        <w:rPr>
          <w:rFonts w:ascii="Arial" w:eastAsia="Arial" w:hAnsi="Arial" w:cs="Arial"/>
          <w:b/>
          <w:spacing w:val="1"/>
          <w:sz w:val="24"/>
          <w:szCs w:val="24"/>
        </w:rPr>
        <w:t>a</w:t>
      </w:r>
      <w:r>
        <w:rPr>
          <w:rFonts w:ascii="Arial" w:eastAsia="Arial" w:hAnsi="Arial" w:cs="Arial"/>
          <w:b/>
          <w:sz w:val="24"/>
          <w:szCs w:val="24"/>
        </w:rPr>
        <w:t>tion</w:t>
      </w:r>
    </w:p>
    <w:p w14:paraId="72D9FF1B" w14:textId="77777777" w:rsidR="00246A6D" w:rsidRDefault="00FF7FAF">
      <w:pPr>
        <w:ind w:left="718" w:right="1779"/>
        <w:rPr>
          <w:rFonts w:ascii="Arial" w:eastAsia="Arial" w:hAnsi="Arial" w:cs="Arial"/>
          <w:sz w:val="24"/>
          <w:szCs w:val="24"/>
        </w:rPr>
      </w:pPr>
      <w:r>
        <w:rPr>
          <w:rFonts w:ascii="Arial" w:eastAsia="Arial" w:hAnsi="Arial" w:cs="Arial"/>
          <w:spacing w:val="6"/>
          <w:sz w:val="24"/>
          <w:szCs w:val="24"/>
        </w:rPr>
        <w:t>W</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 p</w:t>
      </w:r>
      <w:r>
        <w:rPr>
          <w:rFonts w:ascii="Arial" w:eastAsia="Arial" w:hAnsi="Arial" w:cs="Arial"/>
          <w:spacing w:val="1"/>
          <w:sz w:val="24"/>
          <w:szCs w:val="24"/>
        </w:rPr>
        <w:t>o</w:t>
      </w:r>
      <w:r>
        <w:rPr>
          <w:rFonts w:ascii="Arial" w:eastAsia="Arial" w:hAnsi="Arial" w:cs="Arial"/>
          <w:sz w:val="24"/>
          <w:szCs w:val="24"/>
        </w:rPr>
        <w:t>ss</w:t>
      </w:r>
      <w:r>
        <w:rPr>
          <w:rFonts w:ascii="Arial" w:eastAsia="Arial" w:hAnsi="Arial" w:cs="Arial"/>
          <w:spacing w:val="-3"/>
          <w:sz w:val="24"/>
          <w:szCs w:val="24"/>
        </w:rPr>
        <w:t>i</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ad</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 xml:space="preserve">risks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ic</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 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iscuss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6"/>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o</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ob</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tric sur</w:t>
      </w:r>
      <w:r>
        <w:rPr>
          <w:rFonts w:ascii="Arial" w:eastAsia="Arial" w:hAnsi="Arial" w:cs="Arial"/>
          <w:spacing w:val="-2"/>
          <w:sz w:val="24"/>
          <w:szCs w:val="24"/>
        </w:rPr>
        <w:t>g</w:t>
      </w:r>
      <w:r>
        <w:rPr>
          <w:rFonts w:ascii="Arial" w:eastAsia="Arial" w:hAnsi="Arial" w:cs="Arial"/>
          <w:sz w:val="24"/>
          <w:szCs w:val="24"/>
        </w:rPr>
        <w:t xml:space="preserve">ical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edu</w:t>
      </w:r>
      <w:r>
        <w:rPr>
          <w:rFonts w:ascii="Arial" w:eastAsia="Arial" w:hAnsi="Arial" w:cs="Arial"/>
          <w:sz w:val="24"/>
          <w:szCs w:val="24"/>
        </w:rPr>
        <w:t>re.  In</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pacing w:val="1"/>
          <w:sz w:val="24"/>
          <w:szCs w:val="24"/>
        </w:rPr>
        <w:t>p</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 xml:space="preserve">is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nan</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 xml:space="preserve">. </w:t>
      </w:r>
      <w:r>
        <w:rPr>
          <w:rFonts w:ascii="Arial" w:eastAsia="Arial" w:hAnsi="Arial" w:cs="Arial"/>
          <w:spacing w:val="1"/>
          <w:sz w:val="24"/>
          <w:szCs w:val="24"/>
        </w:rPr>
        <w:t xml:space="preserve"> 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is 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NHS</w:t>
      </w:r>
      <w:r>
        <w:rPr>
          <w:rFonts w:ascii="Arial" w:eastAsia="Arial" w:hAnsi="Arial" w:cs="Arial"/>
          <w:spacing w:val="-1"/>
          <w:sz w:val="24"/>
          <w:szCs w:val="24"/>
        </w:rPr>
        <w:t xml:space="preserve"> </w:t>
      </w: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2"/>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1"/>
          <w:sz w:val="24"/>
          <w:szCs w:val="24"/>
        </w:rPr>
        <w:t>p</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let</w:t>
      </w:r>
      <w:r>
        <w:rPr>
          <w:rFonts w:ascii="Arial" w:eastAsia="Arial" w:hAnsi="Arial" w:cs="Arial"/>
          <w:spacing w:val="-1"/>
          <w:sz w:val="24"/>
          <w:szCs w:val="24"/>
        </w:rPr>
        <w:t xml:space="preserve"> </w:t>
      </w:r>
      <w:r>
        <w:rPr>
          <w:rFonts w:ascii="Arial" w:eastAsia="Arial" w:hAnsi="Arial" w:cs="Arial"/>
          <w:spacing w:val="1"/>
          <w:sz w:val="24"/>
          <w:szCs w:val="24"/>
        </w:rPr>
        <w:t>en</w:t>
      </w:r>
      <w:r>
        <w:rPr>
          <w:rFonts w:ascii="Arial" w:eastAsia="Arial" w:hAnsi="Arial" w:cs="Arial"/>
          <w:sz w:val="24"/>
          <w:szCs w:val="24"/>
        </w:rPr>
        <w:t>titl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5"/>
          <w:sz w:val="24"/>
          <w:szCs w:val="24"/>
        </w:rPr>
        <w:t>“</w:t>
      </w:r>
      <w:r>
        <w:rPr>
          <w:rFonts w:ascii="Arial" w:eastAsia="Arial" w:hAnsi="Arial" w:cs="Arial"/>
          <w:spacing w:val="8"/>
          <w:sz w:val="24"/>
          <w:szCs w:val="24"/>
        </w:rPr>
        <w:t>W</w:t>
      </w:r>
      <w:r>
        <w:rPr>
          <w:rFonts w:ascii="Arial" w:eastAsia="Arial" w:hAnsi="Arial" w:cs="Arial"/>
          <w:spacing w:val="-3"/>
          <w:sz w:val="24"/>
          <w:szCs w:val="24"/>
        </w:rPr>
        <w:t>i</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 xml:space="preserve"> n</w:t>
      </w:r>
      <w:r>
        <w:rPr>
          <w:rFonts w:ascii="Arial" w:eastAsia="Arial" w:hAnsi="Arial" w:cs="Arial"/>
          <w:spacing w:val="1"/>
          <w:sz w:val="24"/>
          <w:szCs w:val="24"/>
        </w:rPr>
        <w:t>ee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(A</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V</w:t>
      </w:r>
      <w:r>
        <w:rPr>
          <w:rFonts w:ascii="Arial" w:eastAsia="Arial" w:hAnsi="Arial" w:cs="Arial"/>
          <w:sz w:val="24"/>
          <w:szCs w:val="24"/>
        </w:rPr>
        <w:t>I</w:t>
      </w:r>
      <w:r>
        <w:rPr>
          <w:rFonts w:ascii="Arial" w:eastAsia="Arial" w:hAnsi="Arial" w:cs="Arial"/>
          <w:spacing w:val="2"/>
          <w:sz w:val="24"/>
          <w:szCs w:val="24"/>
        </w:rPr>
        <w:t>I</w:t>
      </w:r>
      <w:r>
        <w:rPr>
          <w:rFonts w:ascii="Arial" w:eastAsia="Arial" w:hAnsi="Arial" w:cs="Arial"/>
          <w:sz w:val="24"/>
          <w:szCs w:val="24"/>
        </w:rPr>
        <w:t xml:space="preserve">I)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“Alt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n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tra</w:t>
      </w:r>
      <w:r>
        <w:rPr>
          <w:rFonts w:ascii="Arial" w:eastAsia="Arial" w:hAnsi="Arial" w:cs="Arial"/>
          <w:spacing w:val="-1"/>
          <w:sz w:val="24"/>
          <w:szCs w:val="24"/>
        </w:rPr>
        <w:t>o</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Sa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Pa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Le</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2"/>
          <w:sz w:val="24"/>
          <w:szCs w:val="24"/>
        </w:rPr>
        <w:t>A</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ix</w:t>
      </w:r>
      <w:r>
        <w:rPr>
          <w:rFonts w:ascii="Arial" w:eastAsia="Arial" w:hAnsi="Arial" w:cs="Arial"/>
          <w:spacing w:val="-3"/>
          <w:sz w:val="24"/>
          <w:szCs w:val="24"/>
        </w:rPr>
        <w:t xml:space="preserve"> </w:t>
      </w:r>
      <w:r>
        <w:rPr>
          <w:rFonts w:ascii="Arial" w:eastAsia="Arial" w:hAnsi="Arial" w:cs="Arial"/>
          <w:spacing w:val="1"/>
          <w:sz w:val="24"/>
          <w:szCs w:val="24"/>
        </w:rPr>
        <w:t>I</w:t>
      </w:r>
      <w:r>
        <w:rPr>
          <w:rFonts w:ascii="Arial" w:eastAsia="Arial" w:hAnsi="Arial" w:cs="Arial"/>
          <w:sz w:val="24"/>
          <w:szCs w:val="24"/>
        </w:rPr>
        <w:t>V).</w:t>
      </w:r>
    </w:p>
    <w:p w14:paraId="301C9A42" w14:textId="77777777" w:rsidR="00246A6D" w:rsidRDefault="00246A6D">
      <w:pPr>
        <w:spacing w:before="16" w:line="260" w:lineRule="exact"/>
        <w:rPr>
          <w:sz w:val="26"/>
          <w:szCs w:val="26"/>
        </w:rPr>
      </w:pPr>
    </w:p>
    <w:p w14:paraId="54569BBC" w14:textId="77777777" w:rsidR="00246A6D" w:rsidRDefault="00FF7FAF">
      <w:pPr>
        <w:ind w:left="718" w:right="1819"/>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NICE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tra</w:t>
      </w:r>
      <w:r>
        <w:rPr>
          <w:rFonts w:ascii="Arial" w:eastAsia="Arial" w:hAnsi="Arial" w:cs="Arial"/>
          <w:spacing w:val="1"/>
          <w:sz w:val="24"/>
          <w:szCs w:val="24"/>
        </w:rPr>
        <w:t>ope</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ob</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trics rec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hene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 p</w:t>
      </w:r>
      <w:r>
        <w:rPr>
          <w:rFonts w:ascii="Arial" w:eastAsia="Arial" w:hAnsi="Arial" w:cs="Arial"/>
          <w:spacing w:val="1"/>
          <w:sz w:val="24"/>
          <w:szCs w:val="24"/>
        </w:rPr>
        <w:t>o</w:t>
      </w:r>
      <w:r>
        <w:rPr>
          <w:rFonts w:ascii="Arial" w:eastAsia="Arial" w:hAnsi="Arial" w:cs="Arial"/>
          <w:sz w:val="24"/>
          <w:szCs w:val="24"/>
        </w:rPr>
        <w:t>ssibl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oma</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rst</w:t>
      </w:r>
      <w:r>
        <w:rPr>
          <w:rFonts w:ascii="Arial" w:eastAsia="Arial" w:hAnsi="Arial" w:cs="Arial"/>
          <w:spacing w:val="-2"/>
          <w:sz w:val="24"/>
          <w:szCs w:val="24"/>
        </w:rPr>
        <w:t>a</w:t>
      </w:r>
      <w:r>
        <w:rPr>
          <w:rFonts w:ascii="Arial" w:eastAsia="Arial" w:hAnsi="Arial" w:cs="Arial"/>
          <w:spacing w:val="1"/>
          <w:sz w:val="24"/>
          <w:szCs w:val="24"/>
        </w:rPr>
        <w:t>nd</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is in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pacing w:val="2"/>
          <w:sz w:val="24"/>
          <w:szCs w:val="24"/>
        </w:rPr>
        <w:t>l</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2"/>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eo</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tic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r</w:t>
      </w:r>
      <w:r>
        <w:rPr>
          <w:rFonts w:ascii="Arial" w:eastAsia="Arial" w:hAnsi="Arial" w:cs="Arial"/>
          <w:sz w:val="24"/>
          <w:szCs w:val="24"/>
        </w:rPr>
        <w:t xml:space="preserve">isks,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1"/>
          <w:sz w:val="24"/>
          <w:szCs w:val="24"/>
        </w:rPr>
        <w:t>g</w:t>
      </w:r>
      <w:r>
        <w:rPr>
          <w:rFonts w:ascii="Arial" w:eastAsia="Arial" w:hAnsi="Arial" w:cs="Arial"/>
          <w:sz w:val="24"/>
          <w:szCs w:val="24"/>
        </w:rPr>
        <w:t>r</w:t>
      </w:r>
      <w:r>
        <w:rPr>
          <w:rFonts w:ascii="Arial" w:eastAsia="Arial" w:hAnsi="Arial" w:cs="Arial"/>
          <w:spacing w:val="3"/>
          <w:sz w:val="24"/>
          <w:szCs w:val="24"/>
        </w:rPr>
        <w:t>e</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(co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ts) to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61"/>
          <w:sz w:val="24"/>
          <w:szCs w:val="24"/>
        </w:rPr>
        <w:t xml:space="preserve"> </w:t>
      </w:r>
      <w:r>
        <w:rPr>
          <w:rFonts w:ascii="Arial" w:eastAsia="Arial" w:hAnsi="Arial" w:cs="Arial"/>
          <w:spacing w:val="8"/>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ob</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ini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ma</w:t>
      </w:r>
      <w:r>
        <w:rPr>
          <w:rFonts w:ascii="Arial" w:eastAsia="Arial" w:hAnsi="Arial" w:cs="Arial"/>
          <w:sz w:val="24"/>
          <w:szCs w:val="24"/>
        </w:rPr>
        <w:t xml:space="preserve">l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ae</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ob</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tric</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tist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iscuss</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ad</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ris</w:t>
      </w:r>
      <w:r>
        <w:rPr>
          <w:rFonts w:ascii="Arial" w:eastAsia="Arial" w:hAnsi="Arial" w:cs="Arial"/>
          <w:spacing w:val="-3"/>
          <w:sz w:val="24"/>
          <w:szCs w:val="24"/>
        </w:rPr>
        <w:t>k</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I</w:t>
      </w:r>
      <w:r>
        <w:rPr>
          <w:rFonts w:ascii="Arial" w:eastAsia="Arial" w:hAnsi="Arial" w:cs="Arial"/>
          <w:sz w:val="24"/>
          <w:szCs w:val="24"/>
        </w:rPr>
        <w:t xml:space="preserve">CS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z w:val="24"/>
          <w:szCs w:val="24"/>
        </w:rPr>
        <w:t>c</w:t>
      </w:r>
      <w:r>
        <w:rPr>
          <w:rFonts w:ascii="Arial" w:eastAsia="Arial" w:hAnsi="Arial" w:cs="Arial"/>
          <w:spacing w:val="1"/>
          <w:sz w:val="24"/>
          <w:szCs w:val="24"/>
        </w:rPr>
        <w:t>um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1"/>
          <w:sz w:val="24"/>
          <w:szCs w:val="24"/>
        </w:rPr>
        <w:t>g</w:t>
      </w:r>
      <w:r>
        <w:rPr>
          <w:rFonts w:ascii="Arial" w:eastAsia="Arial" w:hAnsi="Arial" w:cs="Arial"/>
          <w:sz w:val="24"/>
          <w:szCs w:val="24"/>
        </w:rPr>
        <w:t>re</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rtake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 xml:space="preserve"> Su</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racti</w:t>
      </w:r>
      <w:r>
        <w:rPr>
          <w:rFonts w:ascii="Arial" w:eastAsia="Arial" w:hAnsi="Arial" w:cs="Arial"/>
          <w:spacing w:val="-3"/>
          <w:sz w:val="24"/>
          <w:szCs w:val="24"/>
        </w:rPr>
        <w:t>c</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eme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all</w:t>
      </w:r>
      <w:r>
        <w:rPr>
          <w:rFonts w:ascii="Arial" w:eastAsia="Arial" w:hAnsi="Arial" w:cs="Arial"/>
          <w:spacing w:val="-2"/>
          <w:sz w:val="24"/>
          <w:szCs w:val="24"/>
        </w:rPr>
        <w:t>o</w:t>
      </w:r>
      <w:r>
        <w:rPr>
          <w:rFonts w:ascii="Arial" w:eastAsia="Arial" w:hAnsi="Arial" w:cs="Arial"/>
          <w:spacing w:val="-1"/>
          <w:sz w:val="24"/>
          <w:szCs w:val="24"/>
        </w:rPr>
        <w:t>g</w:t>
      </w:r>
      <w:r>
        <w:rPr>
          <w:rFonts w:ascii="Arial" w:eastAsia="Arial" w:hAnsi="Arial" w:cs="Arial"/>
          <w:spacing w:val="1"/>
          <w:sz w:val="24"/>
          <w:szCs w:val="24"/>
        </w:rPr>
        <w:t>ene</w:t>
      </w:r>
      <w:r>
        <w:rPr>
          <w:rFonts w:ascii="Arial" w:eastAsia="Arial" w:hAnsi="Arial" w:cs="Arial"/>
          <w:sz w:val="24"/>
          <w:szCs w:val="24"/>
        </w:rPr>
        <w:t>ic 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w:t>
      </w:r>
      <w:r>
        <w:rPr>
          <w:rFonts w:ascii="Arial" w:eastAsia="Arial" w:hAnsi="Arial" w:cs="Arial"/>
          <w:spacing w:val="-1"/>
          <w:sz w:val="24"/>
          <w:szCs w:val="24"/>
        </w:rPr>
        <w:t>n</w:t>
      </w:r>
      <w:r>
        <w:rPr>
          <w:rFonts w:ascii="Arial" w:eastAsia="Arial" w:hAnsi="Arial" w:cs="Arial"/>
          <w:sz w:val="24"/>
          <w:szCs w:val="24"/>
        </w:rPr>
        <w:t>.</w:t>
      </w:r>
    </w:p>
    <w:p w14:paraId="19A15942" w14:textId="77777777" w:rsidR="00246A6D" w:rsidRDefault="00246A6D">
      <w:pPr>
        <w:spacing w:before="16" w:line="260" w:lineRule="exact"/>
        <w:rPr>
          <w:sz w:val="26"/>
          <w:szCs w:val="26"/>
        </w:rPr>
      </w:pPr>
    </w:p>
    <w:p w14:paraId="5DEA0A46" w14:textId="77777777" w:rsidR="00246A6D" w:rsidRDefault="00FF7FAF">
      <w:pPr>
        <w:ind w:left="718"/>
        <w:rPr>
          <w:rFonts w:ascii="Arial" w:eastAsia="Arial" w:hAnsi="Arial" w:cs="Arial"/>
          <w:sz w:val="24"/>
          <w:szCs w:val="24"/>
        </w:rPr>
      </w:pP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ICS</w:t>
      </w:r>
    </w:p>
    <w:p w14:paraId="7698FC56" w14:textId="77777777" w:rsidR="00246A6D" w:rsidRDefault="00FF7FAF">
      <w:pPr>
        <w:ind w:left="718"/>
        <w:rPr>
          <w:rFonts w:ascii="Arial" w:eastAsia="Arial" w:hAnsi="Arial" w:cs="Arial"/>
          <w:sz w:val="24"/>
          <w:szCs w:val="24"/>
        </w:rPr>
      </w:pPr>
      <w:r>
        <w:rPr>
          <w:rFonts w:ascii="Arial" w:eastAsia="Arial" w:hAnsi="Arial" w:cs="Arial"/>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le</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I</w:t>
      </w:r>
      <w:r>
        <w:rPr>
          <w:rFonts w:ascii="Arial" w:eastAsia="Arial" w:hAnsi="Arial" w:cs="Arial"/>
          <w:spacing w:val="-3"/>
          <w:sz w:val="24"/>
          <w:szCs w:val="24"/>
        </w:rPr>
        <w:t>C</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ob</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tric</w:t>
      </w:r>
      <w:r>
        <w:rPr>
          <w:rFonts w:ascii="Arial" w:eastAsia="Arial" w:hAnsi="Arial" w:cs="Arial"/>
          <w:spacing w:val="5"/>
          <w:sz w:val="24"/>
          <w:szCs w:val="24"/>
        </w:rPr>
        <w:t>i</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p>
    <w:p w14:paraId="6615786F" w14:textId="77777777" w:rsidR="00246A6D" w:rsidRDefault="00FF7FAF">
      <w:pPr>
        <w:ind w:left="718" w:right="1799"/>
        <w:rPr>
          <w:rFonts w:ascii="Arial" w:eastAsia="Arial" w:hAnsi="Arial" w:cs="Arial"/>
          <w:sz w:val="24"/>
          <w:szCs w:val="24"/>
        </w:rPr>
      </w:pPr>
      <w:r>
        <w:rPr>
          <w:rFonts w:ascii="Arial" w:eastAsia="Arial" w:hAnsi="Arial" w:cs="Arial"/>
          <w:spacing w:val="1"/>
          <w:sz w:val="24"/>
          <w:szCs w:val="24"/>
        </w:rPr>
        <w:t>an</w:t>
      </w:r>
      <w:r>
        <w:rPr>
          <w:rFonts w:ascii="Arial" w:eastAsia="Arial" w:hAnsi="Arial" w:cs="Arial"/>
          <w:spacing w:val="-1"/>
          <w:sz w:val="24"/>
          <w:szCs w:val="24"/>
        </w:rPr>
        <w:t>a</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tist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z w:val="24"/>
          <w:szCs w:val="24"/>
        </w:rPr>
        <w:t>sio</w:t>
      </w:r>
      <w:r>
        <w:rPr>
          <w:rFonts w:ascii="Arial" w:eastAsia="Arial" w:hAnsi="Arial" w:cs="Arial"/>
          <w:spacing w:val="6"/>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 t</w:t>
      </w:r>
      <w:r>
        <w:rPr>
          <w:rFonts w:ascii="Arial" w:eastAsia="Arial" w:hAnsi="Arial" w:cs="Arial"/>
          <w:spacing w:val="-2"/>
          <w:sz w:val="24"/>
          <w:szCs w:val="24"/>
        </w:rPr>
        <w:t>y</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b</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tric cas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sid</w:t>
      </w:r>
      <w:r>
        <w:rPr>
          <w:rFonts w:ascii="Arial" w:eastAsia="Arial" w:hAnsi="Arial" w:cs="Arial"/>
          <w:spacing w:val="-1"/>
          <w:sz w:val="24"/>
          <w:szCs w:val="24"/>
        </w:rPr>
        <w:t>e</w:t>
      </w:r>
      <w:r>
        <w:rPr>
          <w:rFonts w:ascii="Arial" w:eastAsia="Arial" w:hAnsi="Arial" w:cs="Arial"/>
          <w:sz w:val="24"/>
          <w:szCs w:val="24"/>
        </w:rPr>
        <w:t>red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3"/>
          <w:sz w:val="24"/>
          <w:szCs w:val="24"/>
        </w:rPr>
        <w:t>s</w:t>
      </w:r>
      <w:r>
        <w:rPr>
          <w:rFonts w:ascii="Arial" w:eastAsia="Arial" w:hAnsi="Arial" w:cs="Arial"/>
          <w:spacing w:val="1"/>
          <w:sz w:val="24"/>
          <w:szCs w:val="24"/>
        </w:rPr>
        <w:t>e</w:t>
      </w:r>
      <w:r>
        <w:rPr>
          <w:rFonts w:ascii="Arial" w:eastAsia="Arial" w:hAnsi="Arial" w:cs="Arial"/>
          <w:sz w:val="24"/>
          <w:szCs w:val="24"/>
        </w:rPr>
        <w:t>lec</w:t>
      </w:r>
      <w:r>
        <w:rPr>
          <w:rFonts w:ascii="Arial" w:eastAsia="Arial" w:hAnsi="Arial" w:cs="Arial"/>
          <w:spacing w:val="1"/>
          <w:sz w:val="24"/>
          <w:szCs w:val="24"/>
        </w:rPr>
        <w:t>t</w:t>
      </w:r>
      <w:r>
        <w:rPr>
          <w:rFonts w:ascii="Arial" w:eastAsia="Arial" w:hAnsi="Arial" w:cs="Arial"/>
          <w:sz w:val="24"/>
          <w:szCs w:val="24"/>
        </w:rPr>
        <w:t>ion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w:t>
      </w:r>
    </w:p>
    <w:p w14:paraId="60BA2AA4" w14:textId="77777777" w:rsidR="00246A6D" w:rsidRDefault="00246A6D">
      <w:pPr>
        <w:spacing w:before="18" w:line="260" w:lineRule="exact"/>
        <w:rPr>
          <w:sz w:val="26"/>
          <w:szCs w:val="26"/>
        </w:rPr>
      </w:pPr>
    </w:p>
    <w:p w14:paraId="6102BA21" w14:textId="77777777" w:rsidR="00246A6D" w:rsidRDefault="00FF7FAF">
      <w:pPr>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E</w:t>
      </w:r>
      <w:r>
        <w:rPr>
          <w:rFonts w:ascii="Arial" w:eastAsia="Arial" w:hAnsi="Arial" w:cs="Arial"/>
          <w:spacing w:val="1"/>
          <w:sz w:val="24"/>
          <w:szCs w:val="24"/>
        </w:rPr>
        <w:t>me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z w:val="24"/>
          <w:szCs w:val="24"/>
        </w:rPr>
        <w:t>sit</w:t>
      </w:r>
      <w:r>
        <w:rPr>
          <w:rFonts w:ascii="Arial" w:eastAsia="Arial" w:hAnsi="Arial" w:cs="Arial"/>
          <w:spacing w:val="1"/>
          <w:sz w:val="24"/>
          <w:szCs w:val="24"/>
        </w:rPr>
        <w:t>ua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on</w:t>
      </w:r>
      <w:r>
        <w:rPr>
          <w:rFonts w:ascii="Arial" w:eastAsia="Arial" w:hAnsi="Arial" w:cs="Arial"/>
          <w:sz w:val="24"/>
          <w:szCs w:val="24"/>
        </w:rPr>
        <w:t>s</w:t>
      </w:r>
    </w:p>
    <w:p w14:paraId="40AB7B0D" w14:textId="77777777" w:rsidR="00246A6D" w:rsidRDefault="00FF7FAF">
      <w:pPr>
        <w:ind w:left="1756" w:right="5617"/>
        <w:jc w:val="center"/>
        <w:rPr>
          <w:rFonts w:ascii="Arial" w:eastAsia="Arial" w:hAnsi="Arial" w:cs="Arial"/>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Arial" w:eastAsia="Arial" w:hAnsi="Arial" w:cs="Arial"/>
          <w:sz w:val="24"/>
          <w:szCs w:val="24"/>
        </w:rPr>
        <w:t>Ru</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op</w:t>
      </w:r>
      <w:r>
        <w:rPr>
          <w:rFonts w:ascii="Arial" w:eastAsia="Arial" w:hAnsi="Arial" w:cs="Arial"/>
          <w:sz w:val="24"/>
          <w:szCs w:val="24"/>
        </w:rPr>
        <w:t>ic</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nan</w:t>
      </w:r>
      <w:r>
        <w:rPr>
          <w:rFonts w:ascii="Arial" w:eastAsia="Arial" w:hAnsi="Arial" w:cs="Arial"/>
          <w:sz w:val="24"/>
          <w:szCs w:val="24"/>
        </w:rPr>
        <w:t>cy</w:t>
      </w:r>
    </w:p>
    <w:p w14:paraId="0D9C6D41" w14:textId="77777777" w:rsidR="00246A6D" w:rsidRDefault="00FF7FAF">
      <w:pPr>
        <w:spacing w:line="260" w:lineRule="exact"/>
        <w:ind w:left="1759" w:right="5701"/>
        <w:jc w:val="center"/>
        <w:rPr>
          <w:rFonts w:ascii="Arial" w:eastAsia="Arial" w:hAnsi="Arial" w:cs="Arial"/>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Arial" w:eastAsia="Arial" w:hAnsi="Arial" w:cs="Arial"/>
          <w:position w:val="2"/>
          <w:sz w:val="24"/>
          <w:szCs w:val="24"/>
        </w:rPr>
        <w:t>P</w:t>
      </w:r>
      <w:r>
        <w:rPr>
          <w:rFonts w:ascii="Arial" w:eastAsia="Arial" w:hAnsi="Arial" w:cs="Arial"/>
          <w:spacing w:val="1"/>
          <w:position w:val="2"/>
          <w:sz w:val="24"/>
          <w:szCs w:val="24"/>
        </w:rPr>
        <w:t>o</w:t>
      </w:r>
      <w:r>
        <w:rPr>
          <w:rFonts w:ascii="Arial" w:eastAsia="Arial" w:hAnsi="Arial" w:cs="Arial"/>
          <w:position w:val="2"/>
          <w:sz w:val="24"/>
          <w:szCs w:val="24"/>
        </w:rPr>
        <w:t>st</w:t>
      </w:r>
      <w:r>
        <w:rPr>
          <w:rFonts w:ascii="Arial" w:eastAsia="Arial" w:hAnsi="Arial" w:cs="Arial"/>
          <w:spacing w:val="2"/>
          <w:position w:val="2"/>
          <w:sz w:val="24"/>
          <w:szCs w:val="24"/>
        </w:rPr>
        <w:t xml:space="preserve"> </w:t>
      </w:r>
      <w:r>
        <w:rPr>
          <w:rFonts w:ascii="Arial" w:eastAsia="Arial" w:hAnsi="Arial" w:cs="Arial"/>
          <w:spacing w:val="-1"/>
          <w:position w:val="2"/>
          <w:sz w:val="24"/>
          <w:szCs w:val="24"/>
        </w:rPr>
        <w:t>–</w:t>
      </w:r>
      <w:r>
        <w:rPr>
          <w:rFonts w:ascii="Arial" w:eastAsia="Arial" w:hAnsi="Arial" w:cs="Arial"/>
          <w:spacing w:val="1"/>
          <w:position w:val="2"/>
          <w:sz w:val="24"/>
          <w:szCs w:val="24"/>
        </w:rPr>
        <w:t>pa</w:t>
      </w:r>
      <w:r>
        <w:rPr>
          <w:rFonts w:ascii="Arial" w:eastAsia="Arial" w:hAnsi="Arial" w:cs="Arial"/>
          <w:position w:val="2"/>
          <w:sz w:val="24"/>
          <w:szCs w:val="24"/>
        </w:rPr>
        <w:t>r</w:t>
      </w:r>
      <w:r>
        <w:rPr>
          <w:rFonts w:ascii="Arial" w:eastAsia="Arial" w:hAnsi="Arial" w:cs="Arial"/>
          <w:spacing w:val="-3"/>
          <w:position w:val="2"/>
          <w:sz w:val="24"/>
          <w:szCs w:val="24"/>
        </w:rPr>
        <w:t>t</w:t>
      </w:r>
      <w:r>
        <w:rPr>
          <w:rFonts w:ascii="Arial" w:eastAsia="Arial" w:hAnsi="Arial" w:cs="Arial"/>
          <w:spacing w:val="1"/>
          <w:position w:val="2"/>
          <w:sz w:val="24"/>
          <w:szCs w:val="24"/>
        </w:rPr>
        <w:t>u</w:t>
      </w:r>
      <w:r>
        <w:rPr>
          <w:rFonts w:ascii="Arial" w:eastAsia="Arial" w:hAnsi="Arial" w:cs="Arial"/>
          <w:position w:val="2"/>
          <w:sz w:val="24"/>
          <w:szCs w:val="24"/>
        </w:rPr>
        <w:t xml:space="preserve">m </w:t>
      </w:r>
      <w:r>
        <w:rPr>
          <w:rFonts w:ascii="Arial" w:eastAsia="Arial" w:hAnsi="Arial" w:cs="Arial"/>
          <w:spacing w:val="1"/>
          <w:position w:val="2"/>
          <w:sz w:val="24"/>
          <w:szCs w:val="24"/>
        </w:rPr>
        <w:t>h</w:t>
      </w:r>
      <w:r>
        <w:rPr>
          <w:rFonts w:ascii="Arial" w:eastAsia="Arial" w:hAnsi="Arial" w:cs="Arial"/>
          <w:spacing w:val="-1"/>
          <w:position w:val="2"/>
          <w:sz w:val="24"/>
          <w:szCs w:val="24"/>
        </w:rPr>
        <w:t>a</w:t>
      </w:r>
      <w:r>
        <w:rPr>
          <w:rFonts w:ascii="Arial" w:eastAsia="Arial" w:hAnsi="Arial" w:cs="Arial"/>
          <w:spacing w:val="1"/>
          <w:position w:val="2"/>
          <w:sz w:val="24"/>
          <w:szCs w:val="24"/>
        </w:rPr>
        <w:t>e</w:t>
      </w:r>
      <w:r>
        <w:rPr>
          <w:rFonts w:ascii="Arial" w:eastAsia="Arial" w:hAnsi="Arial" w:cs="Arial"/>
          <w:spacing w:val="-1"/>
          <w:position w:val="2"/>
          <w:sz w:val="24"/>
          <w:szCs w:val="24"/>
        </w:rPr>
        <w:t>m</w:t>
      </w:r>
      <w:r>
        <w:rPr>
          <w:rFonts w:ascii="Arial" w:eastAsia="Arial" w:hAnsi="Arial" w:cs="Arial"/>
          <w:spacing w:val="1"/>
          <w:position w:val="2"/>
          <w:sz w:val="24"/>
          <w:szCs w:val="24"/>
        </w:rPr>
        <w:t>o</w:t>
      </w:r>
      <w:r>
        <w:rPr>
          <w:rFonts w:ascii="Arial" w:eastAsia="Arial" w:hAnsi="Arial" w:cs="Arial"/>
          <w:position w:val="2"/>
          <w:sz w:val="24"/>
          <w:szCs w:val="24"/>
        </w:rPr>
        <w:t>r</w:t>
      </w:r>
      <w:r>
        <w:rPr>
          <w:rFonts w:ascii="Arial" w:eastAsia="Arial" w:hAnsi="Arial" w:cs="Arial"/>
          <w:spacing w:val="-1"/>
          <w:position w:val="2"/>
          <w:sz w:val="24"/>
          <w:szCs w:val="24"/>
        </w:rPr>
        <w:t>r</w:t>
      </w:r>
      <w:r>
        <w:rPr>
          <w:rFonts w:ascii="Arial" w:eastAsia="Arial" w:hAnsi="Arial" w:cs="Arial"/>
          <w:spacing w:val="1"/>
          <w:position w:val="2"/>
          <w:sz w:val="24"/>
          <w:szCs w:val="24"/>
        </w:rPr>
        <w:t>ha</w:t>
      </w:r>
      <w:r>
        <w:rPr>
          <w:rFonts w:ascii="Arial" w:eastAsia="Arial" w:hAnsi="Arial" w:cs="Arial"/>
          <w:spacing w:val="-1"/>
          <w:position w:val="2"/>
          <w:sz w:val="24"/>
          <w:szCs w:val="24"/>
        </w:rPr>
        <w:t>g</w:t>
      </w:r>
      <w:r>
        <w:rPr>
          <w:rFonts w:ascii="Arial" w:eastAsia="Arial" w:hAnsi="Arial" w:cs="Arial"/>
          <w:position w:val="2"/>
          <w:sz w:val="24"/>
          <w:szCs w:val="24"/>
        </w:rPr>
        <w:t>e</w:t>
      </w:r>
    </w:p>
    <w:p w14:paraId="45180DB0" w14:textId="77777777" w:rsidR="00246A6D" w:rsidRDefault="00246A6D">
      <w:pPr>
        <w:spacing w:before="17" w:line="240" w:lineRule="exact"/>
        <w:rPr>
          <w:sz w:val="24"/>
          <w:szCs w:val="24"/>
        </w:rPr>
      </w:pPr>
    </w:p>
    <w:p w14:paraId="46D1DFD2" w14:textId="77777777" w:rsidR="00246A6D" w:rsidRDefault="00FF7FAF">
      <w:pPr>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Elec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sit</w:t>
      </w:r>
      <w:r>
        <w:rPr>
          <w:rFonts w:ascii="Arial" w:eastAsia="Arial" w:hAnsi="Arial" w:cs="Arial"/>
          <w:spacing w:val="1"/>
          <w:sz w:val="24"/>
          <w:szCs w:val="24"/>
        </w:rPr>
        <w:t>ua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p>
    <w:p w14:paraId="7C844EAE" w14:textId="77777777" w:rsidR="00246A6D" w:rsidRDefault="00FF7FAF">
      <w:pPr>
        <w:spacing w:before="4" w:line="260" w:lineRule="exact"/>
        <w:ind w:left="2158" w:right="1919" w:hanging="360"/>
        <w:rPr>
          <w:rFonts w:ascii="Arial" w:eastAsia="Arial" w:hAnsi="Arial" w:cs="Arial"/>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tici</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3"/>
          <w:sz w:val="24"/>
          <w:szCs w:val="24"/>
        </w:rPr>
        <w:t>(</w:t>
      </w:r>
      <w:r>
        <w:rPr>
          <w:rFonts w:ascii="Arial" w:eastAsia="Arial" w:hAnsi="Arial" w:cs="Arial"/>
          <w:spacing w:val="1"/>
          <w:sz w:val="24"/>
          <w:szCs w:val="24"/>
        </w:rPr>
        <w:t>mo</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an</w:t>
      </w:r>
      <w:r>
        <w:rPr>
          <w:rFonts w:ascii="Arial" w:eastAsia="Arial" w:hAnsi="Arial" w:cs="Arial"/>
          <w:sz w:val="24"/>
          <w:szCs w:val="24"/>
        </w:rPr>
        <w:t xml:space="preserve">) </w:t>
      </w:r>
      <w:r>
        <w:rPr>
          <w:rFonts w:ascii="Arial" w:eastAsia="Arial" w:hAnsi="Arial" w:cs="Arial"/>
          <w:spacing w:val="-1"/>
          <w:sz w:val="24"/>
          <w:szCs w:val="24"/>
        </w:rPr>
        <w:t>&gt;</w:t>
      </w:r>
      <w:r>
        <w:rPr>
          <w:rFonts w:ascii="Arial" w:eastAsia="Arial" w:hAnsi="Arial" w:cs="Arial"/>
          <w:spacing w:val="1"/>
          <w:sz w:val="24"/>
          <w:szCs w:val="24"/>
        </w:rPr>
        <w:t>1</w:t>
      </w:r>
      <w:r>
        <w:rPr>
          <w:rFonts w:ascii="Arial" w:eastAsia="Arial" w:hAnsi="Arial" w:cs="Arial"/>
          <w:spacing w:val="-1"/>
          <w:sz w:val="24"/>
          <w:szCs w:val="24"/>
        </w:rPr>
        <w:t>0</w:t>
      </w:r>
      <w:r>
        <w:rPr>
          <w:rFonts w:ascii="Arial" w:eastAsia="Arial" w:hAnsi="Arial" w:cs="Arial"/>
          <w:spacing w:val="1"/>
          <w:sz w:val="24"/>
          <w:szCs w:val="24"/>
        </w:rPr>
        <w:t>0</w:t>
      </w:r>
      <w:r>
        <w:rPr>
          <w:rFonts w:ascii="Arial" w:eastAsia="Arial" w:hAnsi="Arial" w:cs="Arial"/>
          <w:sz w:val="24"/>
          <w:szCs w:val="24"/>
        </w:rPr>
        <w:t>0</w:t>
      </w:r>
      <w:r>
        <w:rPr>
          <w:rFonts w:ascii="Arial" w:eastAsia="Arial" w:hAnsi="Arial" w:cs="Arial"/>
          <w:spacing w:val="-1"/>
          <w:sz w:val="24"/>
          <w:szCs w:val="24"/>
        </w:rPr>
        <w:t xml:space="preserve"> </w:t>
      </w:r>
      <w:proofErr w:type="spellStart"/>
      <w:r>
        <w:rPr>
          <w:rFonts w:ascii="Arial" w:eastAsia="Arial" w:hAnsi="Arial" w:cs="Arial"/>
          <w:spacing w:val="1"/>
          <w:sz w:val="24"/>
          <w:szCs w:val="24"/>
        </w:rPr>
        <w:t>m</w:t>
      </w:r>
      <w:r>
        <w:rPr>
          <w:rFonts w:ascii="Arial" w:eastAsia="Arial" w:hAnsi="Arial" w:cs="Arial"/>
          <w:sz w:val="24"/>
          <w:szCs w:val="24"/>
        </w:rPr>
        <w:t>ls</w:t>
      </w:r>
      <w:proofErr w:type="spellEnd"/>
      <w:r>
        <w:rPr>
          <w:rFonts w:ascii="Arial" w:eastAsia="Arial" w:hAnsi="Arial" w:cs="Arial"/>
          <w:sz w:val="24"/>
          <w:szCs w:val="24"/>
        </w:rPr>
        <w:t xml:space="preserve"> </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p</w:t>
      </w:r>
      <w:r>
        <w:rPr>
          <w:rFonts w:ascii="Arial" w:eastAsia="Arial" w:hAnsi="Arial" w:cs="Arial"/>
          <w:sz w:val="24"/>
          <w:szCs w:val="24"/>
        </w:rPr>
        <w:t>lac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ta</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ccre</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b</w:t>
      </w:r>
      <w:r>
        <w:rPr>
          <w:rFonts w:ascii="Arial" w:eastAsia="Arial" w:hAnsi="Arial" w:cs="Arial"/>
          <w:sz w:val="24"/>
          <w:szCs w:val="24"/>
        </w:rPr>
        <w:t>roids,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d</w:t>
      </w:r>
      <w:r>
        <w:rPr>
          <w:rFonts w:ascii="Arial" w:eastAsia="Arial" w:hAnsi="Arial" w:cs="Arial"/>
          <w:sz w:val="24"/>
          <w:szCs w:val="24"/>
        </w:rPr>
        <w:t>ict</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OH.</w:t>
      </w:r>
    </w:p>
    <w:p w14:paraId="7ACB6FC7" w14:textId="77777777" w:rsidR="00246A6D" w:rsidRDefault="00246A6D">
      <w:pPr>
        <w:spacing w:before="14" w:line="260" w:lineRule="exact"/>
        <w:rPr>
          <w:sz w:val="26"/>
          <w:szCs w:val="26"/>
        </w:rPr>
      </w:pPr>
    </w:p>
    <w:p w14:paraId="698C2E2F" w14:textId="77777777" w:rsidR="00246A6D" w:rsidRDefault="00FF7FAF">
      <w:pPr>
        <w:ind w:left="1078"/>
        <w:rPr>
          <w:rFonts w:ascii="Arial" w:eastAsia="Arial" w:hAnsi="Arial" w:cs="Arial"/>
          <w:sz w:val="24"/>
          <w:szCs w:val="24"/>
        </w:rPr>
      </w:pPr>
      <w:r>
        <w:rPr>
          <w:rFonts w:ascii="Segoe MDL2 Assets" w:eastAsia="Segoe MDL2 Assets" w:hAnsi="Segoe MDL2 Assets" w:cs="Segoe MDL2 Assets"/>
          <w:w w:val="46"/>
          <w:sz w:val="24"/>
          <w:szCs w:val="24"/>
        </w:rPr>
        <w:t xml:space="preserve">       </w:t>
      </w:r>
      <w:r>
        <w:rPr>
          <w:rFonts w:ascii="Segoe MDL2 Assets" w:eastAsia="Segoe MDL2 Assets" w:hAnsi="Segoe MDL2 Assets" w:cs="Segoe MDL2 Assets"/>
          <w:spacing w:val="9"/>
          <w:w w:val="46"/>
          <w:sz w:val="24"/>
          <w:szCs w:val="24"/>
        </w:rPr>
        <w:t xml:space="preserve"> </w:t>
      </w:r>
      <w:r>
        <w:rPr>
          <w:rFonts w:ascii="Arial" w:eastAsia="Arial" w:hAnsi="Arial" w:cs="Arial"/>
          <w:sz w:val="24"/>
          <w:szCs w:val="24"/>
        </w:rPr>
        <w:t>O</w:t>
      </w:r>
      <w:r>
        <w:rPr>
          <w:rFonts w:ascii="Arial" w:eastAsia="Arial" w:hAnsi="Arial" w:cs="Arial"/>
          <w:spacing w:val="1"/>
          <w:sz w:val="24"/>
          <w:szCs w:val="24"/>
        </w:rPr>
        <w:t>the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sit</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p>
    <w:p w14:paraId="41D4BBE2" w14:textId="77777777" w:rsidR="00246A6D" w:rsidRDefault="00FF7FAF">
      <w:pPr>
        <w:spacing w:before="2" w:line="260" w:lineRule="exact"/>
        <w:ind w:left="2158" w:right="2245" w:hanging="360"/>
        <w:rPr>
          <w:rFonts w:ascii="Arial" w:eastAsia="Arial" w:hAnsi="Arial" w:cs="Arial"/>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Arial" w:eastAsia="Arial" w:hAnsi="Arial" w:cs="Arial"/>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z w:val="24"/>
          <w:szCs w:val="24"/>
        </w:rPr>
        <w:t>io</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r o</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1"/>
          <w:sz w:val="24"/>
          <w:szCs w:val="24"/>
        </w:rPr>
        <w:t>re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 xml:space="preserve">ic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4"/>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1"/>
          <w:sz w:val="24"/>
          <w:szCs w:val="24"/>
        </w:rPr>
        <w:t xml:space="preserve"> e</w:t>
      </w:r>
      <w:r>
        <w:rPr>
          <w:rFonts w:ascii="Arial" w:eastAsia="Arial" w:hAnsi="Arial" w:cs="Arial"/>
          <w:sz w:val="24"/>
          <w:szCs w:val="24"/>
        </w:rPr>
        <w:t>lec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1"/>
          <w:sz w:val="24"/>
          <w:szCs w:val="24"/>
        </w:rPr>
        <w:t>eme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sit</w:t>
      </w:r>
      <w:r>
        <w:rPr>
          <w:rFonts w:ascii="Arial" w:eastAsia="Arial" w:hAnsi="Arial" w:cs="Arial"/>
          <w:spacing w:val="1"/>
          <w:sz w:val="24"/>
          <w:szCs w:val="24"/>
        </w:rPr>
        <w:t>ua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2"/>
          <w:sz w:val="24"/>
          <w:szCs w:val="24"/>
        </w:rPr>
        <w:t>g</w:t>
      </w:r>
      <w:r>
        <w:rPr>
          <w:rFonts w:ascii="Arial" w:eastAsia="Arial" w:hAnsi="Arial" w:cs="Arial"/>
          <w:spacing w:val="1"/>
          <w:sz w:val="24"/>
          <w:szCs w:val="24"/>
        </w:rPr>
        <w:t>n</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ica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proofErr w:type="spellStart"/>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z w:val="24"/>
          <w:szCs w:val="24"/>
        </w:rPr>
        <w:t>ia</w:t>
      </w:r>
      <w:proofErr w:type="spellEnd"/>
      <w:r>
        <w:rPr>
          <w:rFonts w:ascii="Arial" w:eastAsia="Arial" w:hAnsi="Arial" w:cs="Arial"/>
          <w:sz w:val="24"/>
          <w:szCs w:val="24"/>
        </w:rPr>
        <w:t>.</w:t>
      </w:r>
    </w:p>
    <w:p w14:paraId="19389BC7" w14:textId="77777777" w:rsidR="00246A6D" w:rsidRDefault="00246A6D">
      <w:pPr>
        <w:spacing w:before="12" w:line="260" w:lineRule="exact"/>
        <w:rPr>
          <w:sz w:val="26"/>
          <w:szCs w:val="26"/>
        </w:rPr>
      </w:pPr>
    </w:p>
    <w:p w14:paraId="7A6BAC1E" w14:textId="77777777" w:rsidR="008840F9" w:rsidRDefault="008840F9">
      <w:pPr>
        <w:ind w:left="718"/>
        <w:rPr>
          <w:rFonts w:ascii="Arial" w:eastAsia="Arial" w:hAnsi="Arial" w:cs="Arial"/>
          <w:b/>
          <w:spacing w:val="-5"/>
          <w:sz w:val="24"/>
          <w:szCs w:val="24"/>
        </w:rPr>
      </w:pPr>
    </w:p>
    <w:p w14:paraId="78AF52EB" w14:textId="77777777" w:rsidR="008840F9" w:rsidRDefault="008840F9">
      <w:pPr>
        <w:ind w:left="718"/>
        <w:rPr>
          <w:rFonts w:ascii="Arial" w:eastAsia="Arial" w:hAnsi="Arial" w:cs="Arial"/>
          <w:b/>
          <w:spacing w:val="-5"/>
          <w:sz w:val="24"/>
          <w:szCs w:val="24"/>
        </w:rPr>
      </w:pPr>
    </w:p>
    <w:p w14:paraId="00D76F30" w14:textId="77777777" w:rsidR="008840F9" w:rsidRDefault="008840F9">
      <w:pPr>
        <w:ind w:left="718"/>
        <w:rPr>
          <w:rFonts w:ascii="Arial" w:eastAsia="Arial" w:hAnsi="Arial" w:cs="Arial"/>
          <w:b/>
          <w:spacing w:val="-5"/>
          <w:sz w:val="24"/>
          <w:szCs w:val="24"/>
        </w:rPr>
      </w:pPr>
    </w:p>
    <w:p w14:paraId="2BBCF07E" w14:textId="118BFCC2" w:rsidR="00246A6D" w:rsidRDefault="00FF7FAF">
      <w:pPr>
        <w:ind w:left="718"/>
        <w:rPr>
          <w:rFonts w:ascii="Arial" w:eastAsia="Arial" w:hAnsi="Arial" w:cs="Arial"/>
          <w:sz w:val="24"/>
          <w:szCs w:val="24"/>
        </w:rPr>
        <w:sectPr w:rsidR="00246A6D">
          <w:pgSz w:w="11900" w:h="16860"/>
          <w:pgMar w:top="320" w:right="0" w:bottom="280" w:left="1080" w:header="0" w:footer="987" w:gutter="0"/>
          <w:cols w:space="720"/>
        </w:sectPr>
      </w:pPr>
      <w:r>
        <w:rPr>
          <w:rFonts w:ascii="Arial" w:eastAsia="Arial" w:hAnsi="Arial" w:cs="Arial"/>
          <w:b/>
          <w:spacing w:val="-5"/>
          <w:sz w:val="24"/>
          <w:szCs w:val="24"/>
        </w:rPr>
        <w:t>A</w:t>
      </w:r>
      <w:r>
        <w:rPr>
          <w:rFonts w:ascii="Arial" w:eastAsia="Arial" w:hAnsi="Arial" w:cs="Arial"/>
          <w:b/>
          <w:spacing w:val="2"/>
          <w:sz w:val="24"/>
          <w:szCs w:val="24"/>
        </w:rPr>
        <w:t>d</w:t>
      </w:r>
      <w:r>
        <w:rPr>
          <w:rFonts w:ascii="Arial" w:eastAsia="Arial" w:hAnsi="Arial" w:cs="Arial"/>
          <w:b/>
          <w:sz w:val="24"/>
          <w:szCs w:val="24"/>
        </w:rPr>
        <w:t>ditional</w:t>
      </w:r>
      <w:r>
        <w:rPr>
          <w:rFonts w:ascii="Arial" w:eastAsia="Arial" w:hAnsi="Arial" w:cs="Arial"/>
          <w:b/>
          <w:spacing w:val="1"/>
          <w:sz w:val="24"/>
          <w:szCs w:val="24"/>
        </w:rPr>
        <w:t xml:space="preserve"> </w:t>
      </w:r>
      <w:r>
        <w:rPr>
          <w:rFonts w:ascii="Arial" w:eastAsia="Arial" w:hAnsi="Arial" w:cs="Arial"/>
          <w:b/>
          <w:sz w:val="24"/>
          <w:szCs w:val="24"/>
        </w:rPr>
        <w:t>m</w:t>
      </w:r>
      <w:r>
        <w:rPr>
          <w:rFonts w:ascii="Arial" w:eastAsia="Arial" w:hAnsi="Arial" w:cs="Arial"/>
          <w:b/>
          <w:spacing w:val="1"/>
          <w:sz w:val="24"/>
          <w:szCs w:val="24"/>
        </w:rPr>
        <w:t>eas</w:t>
      </w:r>
      <w:r>
        <w:rPr>
          <w:rFonts w:ascii="Arial" w:eastAsia="Arial" w:hAnsi="Arial" w:cs="Arial"/>
          <w:b/>
          <w:sz w:val="24"/>
          <w:szCs w:val="24"/>
        </w:rPr>
        <w:t>ur</w:t>
      </w:r>
      <w:r>
        <w:rPr>
          <w:rFonts w:ascii="Arial" w:eastAsia="Arial" w:hAnsi="Arial" w:cs="Arial"/>
          <w:b/>
          <w:spacing w:val="1"/>
          <w:sz w:val="24"/>
          <w:szCs w:val="24"/>
        </w:rPr>
        <w:t>e</w:t>
      </w:r>
      <w:r>
        <w:rPr>
          <w:rFonts w:ascii="Arial" w:eastAsia="Arial" w:hAnsi="Arial" w:cs="Arial"/>
          <w:b/>
          <w:sz w:val="24"/>
          <w:szCs w:val="24"/>
        </w:rPr>
        <w:t>s</w:t>
      </w:r>
      <w:r>
        <w:rPr>
          <w:rFonts w:ascii="Arial" w:eastAsia="Arial" w:hAnsi="Arial" w:cs="Arial"/>
          <w:b/>
          <w:spacing w:val="-3"/>
          <w:sz w:val="24"/>
          <w:szCs w:val="24"/>
        </w:rPr>
        <w:t xml:space="preserve"> </w:t>
      </w:r>
      <w:r>
        <w:rPr>
          <w:rFonts w:ascii="Arial" w:eastAsia="Arial" w:hAnsi="Arial" w:cs="Arial"/>
          <w:b/>
          <w:sz w:val="24"/>
          <w:szCs w:val="24"/>
        </w:rPr>
        <w:t>ne</w:t>
      </w:r>
      <w:r>
        <w:rPr>
          <w:rFonts w:ascii="Arial" w:eastAsia="Arial" w:hAnsi="Arial" w:cs="Arial"/>
          <w:b/>
          <w:spacing w:val="1"/>
          <w:sz w:val="24"/>
          <w:szCs w:val="24"/>
        </w:rPr>
        <w:t>ce</w:t>
      </w:r>
      <w:r>
        <w:rPr>
          <w:rFonts w:ascii="Arial" w:eastAsia="Arial" w:hAnsi="Arial" w:cs="Arial"/>
          <w:b/>
          <w:spacing w:val="-1"/>
          <w:sz w:val="24"/>
          <w:szCs w:val="24"/>
        </w:rPr>
        <w:t>s</w:t>
      </w:r>
      <w:r>
        <w:rPr>
          <w:rFonts w:ascii="Arial" w:eastAsia="Arial" w:hAnsi="Arial" w:cs="Arial"/>
          <w:b/>
          <w:spacing w:val="1"/>
          <w:sz w:val="24"/>
          <w:szCs w:val="24"/>
        </w:rPr>
        <w:t>sa</w:t>
      </w:r>
      <w:r>
        <w:rPr>
          <w:rFonts w:ascii="Arial" w:eastAsia="Arial" w:hAnsi="Arial" w:cs="Arial"/>
          <w:b/>
          <w:sz w:val="24"/>
          <w:szCs w:val="24"/>
        </w:rPr>
        <w:t>ry</w:t>
      </w:r>
      <w:r>
        <w:rPr>
          <w:rFonts w:ascii="Arial" w:eastAsia="Arial" w:hAnsi="Arial" w:cs="Arial"/>
          <w:b/>
          <w:spacing w:val="-6"/>
          <w:sz w:val="24"/>
          <w:szCs w:val="24"/>
        </w:rPr>
        <w:t xml:space="preserve"> </w:t>
      </w:r>
      <w:r>
        <w:rPr>
          <w:rFonts w:ascii="Arial" w:eastAsia="Arial" w:hAnsi="Arial" w:cs="Arial"/>
          <w:b/>
          <w:spacing w:val="1"/>
          <w:sz w:val="24"/>
          <w:szCs w:val="24"/>
        </w:rPr>
        <w:t>i</w:t>
      </w:r>
      <w:r>
        <w:rPr>
          <w:rFonts w:ascii="Arial" w:eastAsia="Arial" w:hAnsi="Arial" w:cs="Arial"/>
          <w:b/>
          <w:sz w:val="24"/>
          <w:szCs w:val="24"/>
        </w:rPr>
        <w:t>n obstetr</w:t>
      </w:r>
      <w:r>
        <w:rPr>
          <w:rFonts w:ascii="Arial" w:eastAsia="Arial" w:hAnsi="Arial" w:cs="Arial"/>
          <w:b/>
          <w:spacing w:val="2"/>
          <w:sz w:val="24"/>
          <w:szCs w:val="24"/>
        </w:rPr>
        <w:t>i</w:t>
      </w:r>
      <w:r>
        <w:rPr>
          <w:rFonts w:ascii="Arial" w:eastAsia="Arial" w:hAnsi="Arial" w:cs="Arial"/>
          <w:b/>
          <w:spacing w:val="1"/>
          <w:sz w:val="24"/>
          <w:szCs w:val="24"/>
        </w:rPr>
        <w:t>c</w:t>
      </w:r>
      <w:r>
        <w:rPr>
          <w:rFonts w:ascii="Arial" w:eastAsia="Arial" w:hAnsi="Arial" w:cs="Arial"/>
          <w:b/>
          <w:sz w:val="24"/>
          <w:szCs w:val="24"/>
        </w:rPr>
        <w:t>s</w:t>
      </w:r>
      <w:r>
        <w:rPr>
          <w:rFonts w:ascii="Arial" w:eastAsia="Arial" w:hAnsi="Arial" w:cs="Arial"/>
          <w:b/>
          <w:spacing w:val="1"/>
          <w:sz w:val="24"/>
          <w:szCs w:val="24"/>
        </w:rPr>
        <w:t xml:space="preserve"> I</w:t>
      </w:r>
      <w:r>
        <w:rPr>
          <w:rFonts w:ascii="Arial" w:eastAsia="Arial" w:hAnsi="Arial" w:cs="Arial"/>
          <w:b/>
          <w:sz w:val="24"/>
          <w:szCs w:val="24"/>
        </w:rPr>
        <w:t>C</w:t>
      </w:r>
      <w:r>
        <w:rPr>
          <w:rFonts w:ascii="Arial" w:eastAsia="Arial" w:hAnsi="Arial" w:cs="Arial"/>
          <w:b/>
          <w:spacing w:val="-2"/>
          <w:sz w:val="24"/>
          <w:szCs w:val="24"/>
        </w:rPr>
        <w:t>S</w:t>
      </w:r>
      <w:r>
        <w:rPr>
          <w:rFonts w:ascii="Arial" w:eastAsia="Arial" w:hAnsi="Arial" w:cs="Arial"/>
          <w:b/>
          <w:sz w:val="24"/>
          <w:szCs w:val="24"/>
        </w:rPr>
        <w:t>:</w:t>
      </w:r>
    </w:p>
    <w:p w14:paraId="0A62EB64"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487A98A2"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0FED1819"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15C23679"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56B08D0F"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2</w:t>
            </w:r>
            <w:r>
              <w:rPr>
                <w:rFonts w:ascii="Arial" w:eastAsia="Arial" w:hAnsi="Arial" w:cs="Arial"/>
                <w:sz w:val="18"/>
                <w:szCs w:val="18"/>
              </w:rPr>
              <w:t>1</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4E204EC4" w14:textId="40EE54FF"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5B3C32E9"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223E5A1E"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4D13ED84"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108BB8C6" w14:textId="123FA078"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2A15E877"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2F79EA37" w14:textId="11569066"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8840F9">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731B0416"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E78C477" w14:textId="2DFBC94D"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32000D4D"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2583F1FA"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51E6C801"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1D93B372"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4657D12A" w14:textId="77777777" w:rsidR="00246A6D" w:rsidRDefault="00246A6D"/>
        </w:tc>
      </w:tr>
    </w:tbl>
    <w:p w14:paraId="470B2308" w14:textId="77777777" w:rsidR="00246A6D" w:rsidRDefault="00246A6D">
      <w:pPr>
        <w:spacing w:line="200" w:lineRule="exact"/>
      </w:pPr>
    </w:p>
    <w:p w14:paraId="114BBE81" w14:textId="77777777" w:rsidR="00246A6D" w:rsidRDefault="00246A6D">
      <w:pPr>
        <w:spacing w:line="200" w:lineRule="exact"/>
      </w:pPr>
    </w:p>
    <w:p w14:paraId="21D8111D" w14:textId="77777777" w:rsidR="00246A6D" w:rsidRDefault="00246A6D">
      <w:pPr>
        <w:spacing w:before="2" w:line="240" w:lineRule="exact"/>
        <w:rPr>
          <w:sz w:val="24"/>
          <w:szCs w:val="24"/>
        </w:rPr>
      </w:pPr>
    </w:p>
    <w:p w14:paraId="79154C7D" w14:textId="77777777" w:rsidR="00246A6D" w:rsidRDefault="00FF7FAF">
      <w:pPr>
        <w:spacing w:before="29"/>
        <w:ind w:left="718"/>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2"/>
          <w:sz w:val="24"/>
          <w:szCs w:val="24"/>
        </w:rPr>
        <w:t>m</w:t>
      </w:r>
      <w:r>
        <w:rPr>
          <w:rFonts w:ascii="Arial" w:eastAsia="Arial" w:hAnsi="Arial" w:cs="Arial"/>
          <w:b/>
          <w:sz w:val="24"/>
          <w:szCs w:val="24"/>
        </w:rPr>
        <w:t>niotic</w:t>
      </w:r>
      <w:r>
        <w:rPr>
          <w:rFonts w:ascii="Arial" w:eastAsia="Arial" w:hAnsi="Arial" w:cs="Arial"/>
          <w:b/>
          <w:spacing w:val="1"/>
          <w:sz w:val="24"/>
          <w:szCs w:val="24"/>
        </w:rPr>
        <w:t xml:space="preserve"> </w:t>
      </w:r>
      <w:r>
        <w:rPr>
          <w:rFonts w:ascii="Arial" w:eastAsia="Arial" w:hAnsi="Arial" w:cs="Arial"/>
          <w:b/>
          <w:sz w:val="24"/>
          <w:szCs w:val="24"/>
        </w:rPr>
        <w:t>fluid</w:t>
      </w:r>
      <w:r>
        <w:rPr>
          <w:rFonts w:ascii="Arial" w:eastAsia="Arial" w:hAnsi="Arial" w:cs="Arial"/>
          <w:b/>
          <w:spacing w:val="1"/>
          <w:sz w:val="24"/>
          <w:szCs w:val="24"/>
        </w:rPr>
        <w:t xml:space="preserve"> a</w:t>
      </w:r>
      <w:r>
        <w:rPr>
          <w:rFonts w:ascii="Arial" w:eastAsia="Arial" w:hAnsi="Arial" w:cs="Arial"/>
          <w:b/>
          <w:sz w:val="24"/>
          <w:szCs w:val="24"/>
        </w:rPr>
        <w:t>nd use</w:t>
      </w:r>
      <w:r>
        <w:rPr>
          <w:rFonts w:ascii="Arial" w:eastAsia="Arial" w:hAnsi="Arial" w:cs="Arial"/>
          <w:b/>
          <w:spacing w:val="1"/>
          <w:sz w:val="24"/>
          <w:szCs w:val="24"/>
        </w:rPr>
        <w:t xml:space="preserve"> </w:t>
      </w:r>
      <w:r>
        <w:rPr>
          <w:rFonts w:ascii="Arial" w:eastAsia="Arial" w:hAnsi="Arial" w:cs="Arial"/>
          <w:b/>
          <w:sz w:val="24"/>
          <w:szCs w:val="24"/>
        </w:rPr>
        <w:t>of Leuko</w:t>
      </w:r>
      <w:r>
        <w:rPr>
          <w:rFonts w:ascii="Arial" w:eastAsia="Arial" w:hAnsi="Arial" w:cs="Arial"/>
          <w:b/>
          <w:spacing w:val="1"/>
          <w:sz w:val="24"/>
          <w:szCs w:val="24"/>
        </w:rPr>
        <w:t>c</w:t>
      </w:r>
      <w:r>
        <w:rPr>
          <w:rFonts w:ascii="Arial" w:eastAsia="Arial" w:hAnsi="Arial" w:cs="Arial"/>
          <w:b/>
          <w:spacing w:val="-4"/>
          <w:sz w:val="24"/>
          <w:szCs w:val="24"/>
        </w:rPr>
        <w:t>y</w:t>
      </w:r>
      <w:r>
        <w:rPr>
          <w:rFonts w:ascii="Arial" w:eastAsia="Arial" w:hAnsi="Arial" w:cs="Arial"/>
          <w:b/>
          <w:sz w:val="24"/>
          <w:szCs w:val="24"/>
        </w:rPr>
        <w:t>te D</w:t>
      </w:r>
      <w:r>
        <w:rPr>
          <w:rFonts w:ascii="Arial" w:eastAsia="Arial" w:hAnsi="Arial" w:cs="Arial"/>
          <w:b/>
          <w:spacing w:val="1"/>
          <w:sz w:val="24"/>
          <w:szCs w:val="24"/>
        </w:rPr>
        <w:t>e</w:t>
      </w:r>
      <w:r>
        <w:rPr>
          <w:rFonts w:ascii="Arial" w:eastAsia="Arial" w:hAnsi="Arial" w:cs="Arial"/>
          <w:b/>
          <w:sz w:val="24"/>
          <w:szCs w:val="24"/>
        </w:rPr>
        <w:t>pl</w:t>
      </w:r>
      <w:r>
        <w:rPr>
          <w:rFonts w:ascii="Arial" w:eastAsia="Arial" w:hAnsi="Arial" w:cs="Arial"/>
          <w:b/>
          <w:spacing w:val="-1"/>
          <w:sz w:val="24"/>
          <w:szCs w:val="24"/>
        </w:rPr>
        <w:t>e</w:t>
      </w:r>
      <w:r>
        <w:rPr>
          <w:rFonts w:ascii="Arial" w:eastAsia="Arial" w:hAnsi="Arial" w:cs="Arial"/>
          <w:b/>
          <w:sz w:val="24"/>
          <w:szCs w:val="24"/>
        </w:rPr>
        <w:t>tion Filter</w:t>
      </w:r>
    </w:p>
    <w:p w14:paraId="41245823" w14:textId="77777777" w:rsidR="00246A6D" w:rsidRDefault="00FF7FAF">
      <w:pPr>
        <w:ind w:left="718" w:right="1806"/>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mn</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tic</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luid</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2"/>
          <w:sz w:val="24"/>
          <w:szCs w:val="24"/>
        </w:rPr>
        <w:t>d</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 xml:space="preserve">, </w:t>
      </w:r>
      <w:r>
        <w:rPr>
          <w:rFonts w:ascii="Arial" w:eastAsia="Arial" w:hAnsi="Arial" w:cs="Arial"/>
          <w:spacing w:val="1"/>
          <w:sz w:val="24"/>
          <w:szCs w:val="24"/>
        </w:rPr>
        <w:t>bu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rem</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epa</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rt</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 rec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redu</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 xml:space="preserve">itial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bu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 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i/>
          <w:sz w:val="24"/>
          <w:szCs w:val="24"/>
        </w:rPr>
        <w:t>in</w:t>
      </w:r>
      <w:r>
        <w:rPr>
          <w:rFonts w:ascii="Arial" w:eastAsia="Arial" w:hAnsi="Arial" w:cs="Arial"/>
          <w:i/>
          <w:spacing w:val="1"/>
          <w:sz w:val="24"/>
          <w:szCs w:val="24"/>
        </w:rPr>
        <w:t xml:space="preserve"> </w:t>
      </w:r>
      <w:r>
        <w:rPr>
          <w:rFonts w:ascii="Arial" w:eastAsia="Arial" w:hAnsi="Arial" w:cs="Arial"/>
          <w:i/>
          <w:sz w:val="24"/>
          <w:szCs w:val="24"/>
        </w:rPr>
        <w:t>vitro</w:t>
      </w:r>
      <w:r>
        <w:rPr>
          <w:rFonts w:ascii="Arial" w:eastAsia="Arial" w:hAnsi="Arial" w:cs="Arial"/>
          <w:i/>
          <w:spacing w:val="-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 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z w:val="24"/>
          <w:szCs w:val="24"/>
        </w:rPr>
        <w:t>re</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z w:val="24"/>
          <w:szCs w:val="24"/>
        </w:rPr>
        <w:t xml:space="preserve">e </w:t>
      </w:r>
      <w:r>
        <w:rPr>
          <w:rFonts w:ascii="Arial" w:eastAsia="Arial" w:hAnsi="Arial" w:cs="Arial"/>
          <w:spacing w:val="1"/>
          <w:sz w:val="24"/>
          <w:szCs w:val="24"/>
        </w:rPr>
        <w:t>p</w:t>
      </w:r>
      <w:r>
        <w:rPr>
          <w:rFonts w:ascii="Arial" w:eastAsia="Arial" w:hAnsi="Arial" w:cs="Arial"/>
          <w:sz w:val="24"/>
          <w:szCs w:val="24"/>
        </w:rPr>
        <w:t>lasma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ha</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mn</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tic</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luid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itial l</w:t>
      </w:r>
      <w:r>
        <w:rPr>
          <w:rFonts w:ascii="Arial" w:eastAsia="Arial" w:hAnsi="Arial" w:cs="Arial"/>
          <w:spacing w:val="-1"/>
          <w:sz w:val="24"/>
          <w:szCs w:val="24"/>
        </w:rPr>
        <w:t>o</w:t>
      </w:r>
      <w:r>
        <w:rPr>
          <w:rFonts w:ascii="Arial" w:eastAsia="Arial" w:hAnsi="Arial" w:cs="Arial"/>
          <w:spacing w:val="1"/>
          <w:sz w:val="24"/>
          <w:szCs w:val="24"/>
        </w:rPr>
        <w:t>ad</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in l</w:t>
      </w:r>
      <w:r>
        <w:rPr>
          <w:rFonts w:ascii="Arial" w:eastAsia="Arial" w:hAnsi="Arial" w:cs="Arial"/>
          <w:spacing w:val="-1"/>
          <w:sz w:val="24"/>
          <w:szCs w:val="24"/>
        </w:rPr>
        <w:t>i</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3"/>
          <w:sz w:val="24"/>
          <w:szCs w:val="24"/>
        </w:rPr>
        <w:t>r</w:t>
      </w:r>
      <w:r>
        <w:rPr>
          <w:rFonts w:ascii="Arial" w:eastAsia="Arial" w:hAnsi="Arial" w:cs="Arial"/>
          <w:spacing w:val="1"/>
          <w:sz w:val="24"/>
          <w:szCs w:val="24"/>
        </w:rPr>
        <w:t>ea</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e</w:t>
      </w:r>
      <w:r>
        <w:rPr>
          <w:rFonts w:ascii="Arial" w:eastAsia="Arial" w:hAnsi="Arial" w:cs="Arial"/>
          <w:spacing w:val="-1"/>
          <w:sz w:val="24"/>
          <w:szCs w:val="24"/>
        </w:rPr>
        <w:t>mo</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ha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clinic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cis</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m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 xml:space="preserve">rt </w:t>
      </w:r>
      <w:r>
        <w:rPr>
          <w:rFonts w:ascii="Arial" w:eastAsia="Arial" w:hAnsi="Arial" w:cs="Arial"/>
          <w:spacing w:val="-1"/>
          <w:sz w:val="24"/>
          <w:szCs w:val="24"/>
        </w:rPr>
        <w:t>o</w:t>
      </w:r>
      <w:r>
        <w:rPr>
          <w:rFonts w:ascii="Arial" w:eastAsia="Arial" w:hAnsi="Arial" w:cs="Arial"/>
          <w:sz w:val="24"/>
          <w:szCs w:val="24"/>
        </w:rPr>
        <w:t>f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 c</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sid</w:t>
      </w:r>
      <w:r>
        <w:rPr>
          <w:rFonts w:ascii="Arial" w:eastAsia="Arial" w:hAnsi="Arial" w:cs="Arial"/>
          <w:spacing w:val="5"/>
          <w:sz w:val="24"/>
          <w:szCs w:val="24"/>
        </w:rPr>
        <w:t>e</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d</w:t>
      </w:r>
      <w:r>
        <w:rPr>
          <w:rFonts w:ascii="Arial" w:eastAsia="Arial" w:hAnsi="Arial" w:cs="Arial"/>
          <w:sz w:val="24"/>
          <w:szCs w:val="24"/>
        </w:rPr>
        <w:t>.</w:t>
      </w:r>
    </w:p>
    <w:p w14:paraId="2A5612F4" w14:textId="77777777" w:rsidR="00246A6D" w:rsidRDefault="00246A6D">
      <w:pPr>
        <w:spacing w:before="17" w:line="260" w:lineRule="exact"/>
        <w:rPr>
          <w:sz w:val="26"/>
          <w:szCs w:val="26"/>
        </w:rPr>
      </w:pPr>
    </w:p>
    <w:p w14:paraId="4321E51F" w14:textId="77777777" w:rsidR="00246A6D" w:rsidRDefault="00FF7FAF">
      <w:pPr>
        <w:ind w:left="718" w:right="1979"/>
        <w:rPr>
          <w:rFonts w:ascii="Arial" w:eastAsia="Arial" w:hAnsi="Arial" w:cs="Arial"/>
          <w:sz w:val="24"/>
          <w:szCs w:val="24"/>
        </w:rPr>
      </w:pPr>
      <w:r>
        <w:rPr>
          <w:rFonts w:ascii="Arial" w:eastAsia="Arial" w:hAnsi="Arial" w:cs="Arial"/>
          <w:spacing w:val="-2"/>
          <w:sz w:val="24"/>
          <w:szCs w:val="24"/>
        </w:rPr>
        <w:t>A</w:t>
      </w:r>
      <w:r>
        <w:rPr>
          <w:rFonts w:ascii="Arial" w:eastAsia="Arial" w:hAnsi="Arial" w:cs="Arial"/>
          <w:spacing w:val="3"/>
          <w:sz w:val="24"/>
          <w:szCs w:val="24"/>
        </w:rPr>
        <w:t>f</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 pr</w:t>
      </w:r>
      <w:r>
        <w:rPr>
          <w:rFonts w:ascii="Arial" w:eastAsia="Arial" w:hAnsi="Arial" w:cs="Arial"/>
          <w:spacing w:val="1"/>
          <w:sz w:val="24"/>
          <w:szCs w:val="24"/>
        </w:rPr>
        <w:t>o</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ssin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a</w:t>
      </w:r>
      <w:r>
        <w:rPr>
          <w:rFonts w:ascii="Arial" w:eastAsia="Arial" w:hAnsi="Arial" w:cs="Arial"/>
          <w:spacing w:val="-3"/>
          <w:sz w:val="24"/>
          <w:szCs w:val="24"/>
        </w:rPr>
        <w:t>l</w:t>
      </w:r>
      <w:r>
        <w:rPr>
          <w:rFonts w:ascii="Arial" w:eastAsia="Arial" w:hAnsi="Arial" w:cs="Arial"/>
          <w:sz w:val="24"/>
          <w:szCs w:val="24"/>
        </w:rPr>
        <w:t>l RS</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w:t>
      </w:r>
      <w:r>
        <w:rPr>
          <w:rFonts w:ascii="Arial" w:eastAsia="Arial" w:hAnsi="Arial" w:cs="Arial"/>
          <w:spacing w:val="1"/>
          <w:sz w:val="24"/>
          <w:szCs w:val="24"/>
        </w:rPr>
        <w:t>Leu</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G</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RS</w:t>
      </w:r>
      <w:r>
        <w:rPr>
          <w:rFonts w:ascii="Arial" w:eastAsia="Arial" w:hAnsi="Arial" w:cs="Arial"/>
          <w:spacing w:val="1"/>
          <w:sz w:val="24"/>
          <w:szCs w:val="24"/>
        </w:rPr>
        <w:t xml:space="preserve"> </w:t>
      </w:r>
      <w:r>
        <w:rPr>
          <w:rFonts w:ascii="Arial" w:eastAsia="Arial" w:hAnsi="Arial" w:cs="Arial"/>
          <w:spacing w:val="-1"/>
          <w:sz w:val="24"/>
          <w:szCs w:val="24"/>
        </w:rPr>
        <w:t>L</w:t>
      </w:r>
      <w:r>
        <w:rPr>
          <w:rFonts w:ascii="Arial" w:eastAsia="Arial" w:hAnsi="Arial" w:cs="Arial"/>
          <w:spacing w:val="1"/>
          <w:sz w:val="24"/>
          <w:szCs w:val="24"/>
        </w:rPr>
        <w:t>eu</w:t>
      </w:r>
      <w:r>
        <w:rPr>
          <w:rFonts w:ascii="Arial" w:eastAsia="Arial" w:hAnsi="Arial" w:cs="Arial"/>
          <w:sz w:val="24"/>
          <w:szCs w:val="24"/>
        </w:rPr>
        <w:t>k</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 Fi</w:t>
      </w:r>
      <w:r>
        <w:rPr>
          <w:rFonts w:ascii="Arial" w:eastAsia="Arial" w:hAnsi="Arial" w:cs="Arial"/>
          <w:spacing w:val="-1"/>
          <w:sz w:val="24"/>
          <w:szCs w:val="24"/>
        </w:rPr>
        <w:t>l</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Pa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ical</w:t>
      </w:r>
      <w:r>
        <w:rPr>
          <w:rFonts w:ascii="Arial" w:eastAsia="Arial" w:hAnsi="Arial" w:cs="Arial"/>
          <w:spacing w:val="-2"/>
          <w:sz w:val="24"/>
          <w:szCs w:val="24"/>
        </w:rPr>
        <w:t xml:space="preserve"> </w:t>
      </w:r>
      <w:r>
        <w:rPr>
          <w:rFonts w:ascii="Arial" w:eastAsia="Arial" w:hAnsi="Arial" w:cs="Arial"/>
          <w:sz w:val="24"/>
          <w:szCs w:val="24"/>
        </w:rPr>
        <w:t>Pro</w:t>
      </w:r>
      <w:r>
        <w:rPr>
          <w:rFonts w:ascii="Arial" w:eastAsia="Arial" w:hAnsi="Arial" w:cs="Arial"/>
          <w:spacing w:val="1"/>
          <w:sz w:val="24"/>
          <w:szCs w:val="24"/>
        </w:rPr>
        <w:t>du</w:t>
      </w:r>
      <w:r>
        <w:rPr>
          <w:rFonts w:ascii="Arial" w:eastAsia="Arial" w:hAnsi="Arial" w:cs="Arial"/>
          <w:sz w:val="24"/>
          <w:szCs w:val="24"/>
        </w:rPr>
        <w:t>cts</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E</w:t>
      </w:r>
      <w:r>
        <w:rPr>
          <w:rFonts w:ascii="Arial" w:eastAsia="Arial" w:hAnsi="Arial" w:cs="Arial"/>
          <w:spacing w:val="1"/>
          <w:sz w:val="24"/>
          <w:szCs w:val="24"/>
        </w:rPr>
        <w:t>a</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1"/>
          <w:sz w:val="24"/>
          <w:szCs w:val="24"/>
        </w:rPr>
        <w:t>i</w:t>
      </w:r>
      <w:r>
        <w:rPr>
          <w:rFonts w:ascii="Arial" w:eastAsia="Arial" w:hAnsi="Arial" w:cs="Arial"/>
          <w:sz w:val="24"/>
          <w:szCs w:val="24"/>
        </w:rPr>
        <w:t>l</w:t>
      </w:r>
      <w:r>
        <w:rPr>
          <w:rFonts w:ascii="Arial" w:eastAsia="Arial" w:hAnsi="Arial" w:cs="Arial"/>
          <w:spacing w:val="-3"/>
          <w:sz w:val="24"/>
          <w:szCs w:val="24"/>
        </w:rPr>
        <w:t>l</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2"/>
          <w:sz w:val="24"/>
          <w:szCs w:val="24"/>
        </w:rPr>
        <w:t>Y</w:t>
      </w:r>
      <w:r>
        <w:rPr>
          <w:rFonts w:ascii="Arial" w:eastAsia="Arial" w:hAnsi="Arial" w:cs="Arial"/>
          <w:sz w:val="24"/>
          <w:szCs w:val="24"/>
        </w:rPr>
        <w:t>) sh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to rein</w:t>
      </w:r>
      <w:r>
        <w:rPr>
          <w:rFonts w:ascii="Arial" w:eastAsia="Arial" w:hAnsi="Arial" w:cs="Arial"/>
          <w:spacing w:val="1"/>
          <w:sz w:val="24"/>
          <w:szCs w:val="24"/>
        </w:rPr>
        <w:t>fu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od</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z w:val="24"/>
          <w:szCs w:val="24"/>
        </w:rPr>
        <w:t xml:space="preserve">s is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on</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 pr</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z w:val="24"/>
          <w:szCs w:val="24"/>
        </w:rPr>
        <w:t>te resid</w:t>
      </w:r>
      <w:r>
        <w:rPr>
          <w:rFonts w:ascii="Arial" w:eastAsia="Arial" w:hAnsi="Arial" w:cs="Arial"/>
          <w:spacing w:val="1"/>
          <w:sz w:val="24"/>
          <w:szCs w:val="24"/>
        </w:rPr>
        <w:t>ua</w:t>
      </w:r>
      <w:r>
        <w:rPr>
          <w:rFonts w:ascii="Arial" w:eastAsia="Arial" w:hAnsi="Arial" w:cs="Arial"/>
          <w:sz w:val="24"/>
          <w:szCs w:val="24"/>
        </w:rPr>
        <w:t xml:space="preserve">l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rticula</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mn</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tic</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lui</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pacing w:val="-1"/>
          <w:sz w:val="24"/>
          <w:szCs w:val="24"/>
        </w:rPr>
        <w:t>em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red</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00</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 2</w:t>
      </w:r>
      <w:r>
        <w:rPr>
          <w:rFonts w:ascii="Arial" w:eastAsia="Arial" w:hAnsi="Arial" w:cs="Arial"/>
          <w:spacing w:val="1"/>
          <w:sz w:val="24"/>
          <w:szCs w:val="24"/>
        </w:rPr>
        <w:t>5</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pacing w:val="1"/>
          <w:sz w:val="24"/>
          <w:szCs w:val="24"/>
        </w:rPr>
        <w:t>ob</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tric ca</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l</w:t>
      </w:r>
      <w:r>
        <w:rPr>
          <w:rFonts w:ascii="Arial" w:eastAsia="Arial" w:hAnsi="Arial" w:cs="Arial"/>
          <w:spacing w:val="1"/>
          <w:sz w:val="24"/>
          <w:szCs w:val="24"/>
        </w:rPr>
        <w:t>d</w:t>
      </w:r>
      <w:r>
        <w:rPr>
          <w:rFonts w:ascii="Arial" w:eastAsia="Arial" w:hAnsi="Arial" w:cs="Arial"/>
          <w:spacing w:val="-3"/>
          <w:sz w:val="24"/>
          <w:szCs w:val="24"/>
        </w:rPr>
        <w:t>w</w:t>
      </w:r>
      <w:r>
        <w:rPr>
          <w:rFonts w:ascii="Arial" w:eastAsia="Arial" w:hAnsi="Arial" w:cs="Arial"/>
          <w:sz w:val="24"/>
          <w:szCs w:val="24"/>
        </w:rPr>
        <w:t>ide 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z w:val="24"/>
          <w:szCs w:val="24"/>
        </w:rPr>
        <w:t>rec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hou</w:t>
      </w:r>
      <w:r>
        <w:rPr>
          <w:rFonts w:ascii="Arial" w:eastAsia="Arial" w:hAnsi="Arial" w:cs="Arial"/>
          <w:sz w:val="24"/>
          <w:szCs w:val="24"/>
        </w:rPr>
        <w:t>t a</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 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5"/>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p>
    <w:p w14:paraId="065F9EDF" w14:textId="77777777" w:rsidR="00246A6D" w:rsidRDefault="00FF7FAF">
      <w:pPr>
        <w:ind w:left="718"/>
        <w:rPr>
          <w:rFonts w:ascii="Arial" w:eastAsia="Arial" w:hAnsi="Arial" w:cs="Arial"/>
          <w:sz w:val="24"/>
          <w:szCs w:val="24"/>
        </w:rPr>
      </w:pP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6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ing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ha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clinic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cis</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3"/>
          <w:sz w:val="24"/>
          <w:szCs w:val="24"/>
        </w:rPr>
        <w:t>e</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se</w:t>
      </w:r>
    </w:p>
    <w:p w14:paraId="1D5E84DD" w14:textId="77777777" w:rsidR="00246A6D" w:rsidRDefault="00FF7FAF">
      <w:pPr>
        <w:ind w:left="718"/>
        <w:rPr>
          <w:rFonts w:ascii="Arial" w:eastAsia="Arial" w:hAnsi="Arial" w:cs="Arial"/>
          <w:sz w:val="24"/>
          <w:szCs w:val="24"/>
        </w:rPr>
      </w:pPr>
      <w:r>
        <w:rPr>
          <w:rFonts w:ascii="Arial" w:eastAsia="Arial" w:hAnsi="Arial" w:cs="Arial"/>
          <w:sz w:val="24"/>
          <w:szCs w:val="24"/>
        </w:rPr>
        <w:t>ICS</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hou</w:t>
      </w:r>
      <w:r>
        <w:rPr>
          <w:rFonts w:ascii="Arial" w:eastAsia="Arial" w:hAnsi="Arial" w:cs="Arial"/>
          <w:sz w:val="24"/>
          <w:szCs w:val="24"/>
        </w:rPr>
        <w:t>t 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z w:val="24"/>
          <w:szCs w:val="24"/>
        </w:rPr>
        <w:t>filt</w:t>
      </w:r>
      <w:r>
        <w:rPr>
          <w:rFonts w:ascii="Arial" w:eastAsia="Arial" w:hAnsi="Arial" w:cs="Arial"/>
          <w:spacing w:val="1"/>
          <w:sz w:val="24"/>
          <w:szCs w:val="24"/>
        </w:rPr>
        <w:t>e</w:t>
      </w:r>
      <w:r>
        <w:rPr>
          <w:rFonts w:ascii="Arial" w:eastAsia="Arial" w:hAnsi="Arial" w:cs="Arial"/>
          <w:sz w:val="24"/>
          <w:szCs w:val="24"/>
        </w:rPr>
        <w:t>r co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sid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d</w:t>
      </w:r>
      <w:r>
        <w:rPr>
          <w:rFonts w:ascii="Arial" w:eastAsia="Arial" w:hAnsi="Arial" w:cs="Arial"/>
          <w:sz w:val="24"/>
          <w:szCs w:val="24"/>
        </w:rPr>
        <w:t>.</w:t>
      </w:r>
    </w:p>
    <w:p w14:paraId="4E1BE06F" w14:textId="77777777" w:rsidR="00246A6D" w:rsidRDefault="00246A6D">
      <w:pPr>
        <w:spacing w:before="16" w:line="260" w:lineRule="exact"/>
        <w:rPr>
          <w:sz w:val="26"/>
          <w:szCs w:val="26"/>
        </w:rPr>
      </w:pPr>
    </w:p>
    <w:p w14:paraId="1E7DED79" w14:textId="77777777" w:rsidR="00246A6D" w:rsidRDefault="00FF7FAF">
      <w:pPr>
        <w:ind w:left="718"/>
        <w:rPr>
          <w:rFonts w:ascii="Arial" w:eastAsia="Arial" w:hAnsi="Arial" w:cs="Arial"/>
          <w:sz w:val="24"/>
          <w:szCs w:val="24"/>
        </w:rPr>
      </w:pPr>
      <w:r>
        <w:rPr>
          <w:rFonts w:ascii="Arial" w:eastAsia="Arial" w:hAnsi="Arial" w:cs="Arial"/>
          <w:b/>
          <w:i/>
          <w:sz w:val="24"/>
          <w:szCs w:val="24"/>
        </w:rPr>
        <w:t>8</w:t>
      </w:r>
      <w:r>
        <w:rPr>
          <w:rFonts w:ascii="Arial" w:eastAsia="Arial" w:hAnsi="Arial" w:cs="Arial"/>
          <w:b/>
          <w:i/>
          <w:spacing w:val="1"/>
          <w:sz w:val="24"/>
          <w:szCs w:val="24"/>
        </w:rPr>
        <w:t xml:space="preserve"> </w:t>
      </w:r>
      <w:r>
        <w:rPr>
          <w:rFonts w:ascii="Arial" w:eastAsia="Arial" w:hAnsi="Arial" w:cs="Arial"/>
          <w:b/>
          <w:i/>
          <w:sz w:val="24"/>
          <w:szCs w:val="24"/>
        </w:rPr>
        <w:t>Rh immuni</w:t>
      </w:r>
      <w:r>
        <w:rPr>
          <w:rFonts w:ascii="Arial" w:eastAsia="Arial" w:hAnsi="Arial" w:cs="Arial"/>
          <w:b/>
          <w:i/>
          <w:spacing w:val="-1"/>
          <w:sz w:val="24"/>
          <w:szCs w:val="24"/>
        </w:rPr>
        <w:t>s</w:t>
      </w:r>
      <w:r>
        <w:rPr>
          <w:rFonts w:ascii="Arial" w:eastAsia="Arial" w:hAnsi="Arial" w:cs="Arial"/>
          <w:b/>
          <w:i/>
          <w:spacing w:val="1"/>
          <w:sz w:val="24"/>
          <w:szCs w:val="24"/>
        </w:rPr>
        <w:t>a</w:t>
      </w:r>
      <w:r>
        <w:rPr>
          <w:rFonts w:ascii="Arial" w:eastAsia="Arial" w:hAnsi="Arial" w:cs="Arial"/>
          <w:b/>
          <w:i/>
          <w:sz w:val="24"/>
          <w:szCs w:val="24"/>
        </w:rPr>
        <w:t xml:space="preserve">tion </w:t>
      </w:r>
      <w:r>
        <w:rPr>
          <w:rFonts w:ascii="Arial" w:eastAsia="Arial" w:hAnsi="Arial" w:cs="Arial"/>
          <w:b/>
          <w:i/>
          <w:spacing w:val="-2"/>
          <w:sz w:val="24"/>
          <w:szCs w:val="24"/>
        </w:rPr>
        <w:t>a</w:t>
      </w:r>
      <w:r>
        <w:rPr>
          <w:rFonts w:ascii="Arial" w:eastAsia="Arial" w:hAnsi="Arial" w:cs="Arial"/>
          <w:b/>
          <w:i/>
          <w:sz w:val="24"/>
          <w:szCs w:val="24"/>
        </w:rPr>
        <w:t>nd Kl</w:t>
      </w:r>
      <w:r>
        <w:rPr>
          <w:rFonts w:ascii="Arial" w:eastAsia="Arial" w:hAnsi="Arial" w:cs="Arial"/>
          <w:b/>
          <w:i/>
          <w:spacing w:val="1"/>
          <w:sz w:val="24"/>
          <w:szCs w:val="24"/>
        </w:rPr>
        <w:t>e</w:t>
      </w:r>
      <w:r>
        <w:rPr>
          <w:rFonts w:ascii="Arial" w:eastAsia="Arial" w:hAnsi="Arial" w:cs="Arial"/>
          <w:b/>
          <w:i/>
          <w:sz w:val="24"/>
          <w:szCs w:val="24"/>
        </w:rPr>
        <w:t>ih</w:t>
      </w:r>
      <w:r>
        <w:rPr>
          <w:rFonts w:ascii="Arial" w:eastAsia="Arial" w:hAnsi="Arial" w:cs="Arial"/>
          <w:b/>
          <w:i/>
          <w:spacing w:val="1"/>
          <w:sz w:val="24"/>
          <w:szCs w:val="24"/>
        </w:rPr>
        <w:t>a</w:t>
      </w:r>
      <w:r>
        <w:rPr>
          <w:rFonts w:ascii="Arial" w:eastAsia="Arial" w:hAnsi="Arial" w:cs="Arial"/>
          <w:b/>
          <w:i/>
          <w:sz w:val="24"/>
          <w:szCs w:val="24"/>
        </w:rPr>
        <w:t>uer</w:t>
      </w:r>
      <w:r>
        <w:rPr>
          <w:rFonts w:ascii="Arial" w:eastAsia="Arial" w:hAnsi="Arial" w:cs="Arial"/>
          <w:b/>
          <w:i/>
          <w:spacing w:val="-1"/>
          <w:sz w:val="24"/>
          <w:szCs w:val="24"/>
        </w:rPr>
        <w:t xml:space="preserve"> </w:t>
      </w:r>
      <w:r>
        <w:rPr>
          <w:rFonts w:ascii="Arial" w:eastAsia="Arial" w:hAnsi="Arial" w:cs="Arial"/>
          <w:b/>
          <w:i/>
          <w:sz w:val="24"/>
          <w:szCs w:val="24"/>
        </w:rPr>
        <w:t>te</w:t>
      </w:r>
      <w:r>
        <w:rPr>
          <w:rFonts w:ascii="Arial" w:eastAsia="Arial" w:hAnsi="Arial" w:cs="Arial"/>
          <w:b/>
          <w:i/>
          <w:spacing w:val="1"/>
          <w:sz w:val="24"/>
          <w:szCs w:val="24"/>
        </w:rPr>
        <w:t>s</w:t>
      </w:r>
      <w:r>
        <w:rPr>
          <w:rFonts w:ascii="Arial" w:eastAsia="Arial" w:hAnsi="Arial" w:cs="Arial"/>
          <w:b/>
          <w:i/>
          <w:sz w:val="24"/>
          <w:szCs w:val="24"/>
        </w:rPr>
        <w:t>ting</w:t>
      </w:r>
    </w:p>
    <w:p w14:paraId="600C0B0E" w14:textId="55840F8F" w:rsidR="00246A6D" w:rsidRDefault="00FF7FAF">
      <w:pPr>
        <w:spacing w:before="1"/>
        <w:ind w:left="718" w:right="1909"/>
        <w:rPr>
          <w:rFonts w:ascii="Arial" w:eastAsia="Arial" w:hAnsi="Arial" w:cs="Arial"/>
          <w:sz w:val="24"/>
          <w:szCs w:val="24"/>
        </w:rPr>
      </w:pP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nan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pacing w:val="2"/>
          <w:sz w:val="24"/>
          <w:szCs w:val="24"/>
        </w:rPr>
        <w:t>l</w:t>
      </w:r>
      <w:r>
        <w:rPr>
          <w:rFonts w:ascii="Arial" w:eastAsia="Arial" w:hAnsi="Arial" w:cs="Arial"/>
          <w:spacing w:val="-2"/>
          <w:sz w:val="24"/>
          <w:szCs w:val="24"/>
        </w:rPr>
        <w:t>v</w:t>
      </w:r>
      <w:r>
        <w:rPr>
          <w:rFonts w:ascii="Arial" w:eastAsia="Arial" w:hAnsi="Arial" w:cs="Arial"/>
          <w:sz w:val="24"/>
          <w:szCs w:val="24"/>
        </w:rPr>
        <w:t>ing</w:t>
      </w:r>
      <w:r>
        <w:rPr>
          <w:rFonts w:ascii="Arial" w:eastAsia="Arial" w:hAnsi="Arial" w:cs="Arial"/>
          <w:spacing w:val="-1"/>
          <w:sz w:val="24"/>
          <w:szCs w:val="24"/>
        </w:rPr>
        <w:t xml:space="preserve"> </w:t>
      </w:r>
      <w:r w:rsidR="008840F9">
        <w:rPr>
          <w:rFonts w:ascii="Arial" w:eastAsia="Arial" w:hAnsi="Arial" w:cs="Arial"/>
          <w:spacing w:val="1"/>
          <w:sz w:val="24"/>
          <w:szCs w:val="24"/>
        </w:rPr>
        <w:t>a</w:t>
      </w:r>
      <w:r>
        <w:rPr>
          <w:rFonts w:ascii="Arial" w:eastAsia="Arial" w:hAnsi="Arial" w:cs="Arial"/>
          <w:spacing w:val="1"/>
          <w:sz w:val="24"/>
          <w:szCs w:val="24"/>
        </w:rPr>
        <w:t xml:space="preserve"> </w:t>
      </w:r>
      <w:r w:rsidR="008840F9">
        <w:rPr>
          <w:rFonts w:ascii="Arial" w:eastAsia="Arial" w:hAnsi="Arial" w:cs="Arial"/>
          <w:sz w:val="24"/>
          <w:szCs w:val="24"/>
        </w:rPr>
        <w:t>Rh</w:t>
      </w:r>
      <w:r w:rsidR="008840F9">
        <w:rPr>
          <w:rFonts w:ascii="Arial" w:eastAsia="Arial" w:hAnsi="Arial" w:cs="Arial"/>
          <w:spacing w:val="1"/>
          <w:sz w:val="24"/>
          <w:szCs w:val="24"/>
        </w:rPr>
        <w:t>-negative</w:t>
      </w:r>
      <w:r>
        <w:rPr>
          <w:rFonts w:ascii="Arial" w:eastAsia="Arial" w:hAnsi="Arial" w:cs="Arial"/>
          <w:spacing w:val="1"/>
          <w:sz w:val="24"/>
          <w:szCs w:val="24"/>
        </w:rPr>
        <w:t xml:space="preserve"> </w:t>
      </w:r>
      <w:r>
        <w:rPr>
          <w:rFonts w:ascii="Arial" w:eastAsia="Arial" w:hAnsi="Arial" w:cs="Arial"/>
          <w:sz w:val="24"/>
          <w:szCs w:val="24"/>
        </w:rPr>
        <w:t>mo</w:t>
      </w:r>
      <w:r>
        <w:rPr>
          <w:rFonts w:ascii="Arial" w:eastAsia="Arial" w:hAnsi="Arial" w:cs="Arial"/>
          <w:spacing w:val="1"/>
          <w:sz w:val="24"/>
          <w:szCs w:val="24"/>
        </w:rPr>
        <w:t>the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siti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foe</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s t</w:t>
      </w:r>
      <w:r>
        <w:rPr>
          <w:rFonts w:ascii="Arial" w:eastAsia="Arial" w:hAnsi="Arial" w:cs="Arial"/>
          <w:spacing w:val="1"/>
          <w:sz w:val="24"/>
          <w:szCs w:val="24"/>
        </w:rPr>
        <w:t>he</w:t>
      </w:r>
      <w:r>
        <w:rPr>
          <w:rFonts w:ascii="Arial" w:eastAsia="Arial" w:hAnsi="Arial" w:cs="Arial"/>
          <w:sz w:val="24"/>
          <w:szCs w:val="24"/>
        </w:rPr>
        <w:t>re’s</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Rh</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un</w:t>
      </w:r>
      <w:r>
        <w:rPr>
          <w:rFonts w:ascii="Arial" w:eastAsia="Arial" w:hAnsi="Arial" w:cs="Arial"/>
          <w:sz w:val="24"/>
          <w:szCs w:val="24"/>
        </w:rPr>
        <w:t>isa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m</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4"/>
          <w:sz w:val="24"/>
          <w:szCs w:val="24"/>
        </w:rPr>
        <w:t>n</w:t>
      </w:r>
      <w:r>
        <w:rPr>
          <w:rFonts w:ascii="Arial" w:eastAsia="Arial" w:hAnsi="Arial" w:cs="Arial"/>
          <w:spacing w:val="1"/>
          <w:sz w:val="24"/>
          <w:szCs w:val="24"/>
        </w:rPr>
        <w:t>a</w:t>
      </w:r>
      <w:r>
        <w:rPr>
          <w:rFonts w:ascii="Arial" w:eastAsia="Arial" w:hAnsi="Arial" w:cs="Arial"/>
          <w:sz w:val="24"/>
          <w:szCs w:val="24"/>
        </w:rPr>
        <w:t>l ci</w:t>
      </w:r>
      <w:r>
        <w:rPr>
          <w:rFonts w:ascii="Arial" w:eastAsia="Arial" w:hAnsi="Arial" w:cs="Arial"/>
          <w:spacing w:val="-1"/>
          <w:sz w:val="24"/>
          <w:szCs w:val="24"/>
        </w:rPr>
        <w:t>r</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 f</w:t>
      </w:r>
      <w:r>
        <w:rPr>
          <w:rFonts w:ascii="Arial" w:eastAsia="Arial" w:hAnsi="Arial" w:cs="Arial"/>
          <w:spacing w:val="1"/>
          <w:sz w:val="24"/>
          <w:szCs w:val="24"/>
        </w:rPr>
        <w:t>oe</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s.</w:t>
      </w:r>
    </w:p>
    <w:p w14:paraId="4910F898" w14:textId="77777777" w:rsidR="00246A6D" w:rsidRDefault="00246A6D">
      <w:pPr>
        <w:spacing w:before="16" w:line="260" w:lineRule="exact"/>
        <w:rPr>
          <w:sz w:val="26"/>
          <w:szCs w:val="26"/>
        </w:rPr>
      </w:pPr>
    </w:p>
    <w:p w14:paraId="2B1DB743" w14:textId="77777777" w:rsidR="00246A6D" w:rsidRDefault="00FF7FAF">
      <w:pPr>
        <w:ind w:left="718" w:right="1878"/>
        <w:rPr>
          <w:rFonts w:ascii="Arial" w:eastAsia="Arial" w:hAnsi="Arial" w:cs="Arial"/>
          <w:sz w:val="24"/>
          <w:szCs w:val="24"/>
        </w:rPr>
      </w:pPr>
      <w:r>
        <w:rPr>
          <w:rFonts w:ascii="Arial" w:eastAsia="Arial" w:hAnsi="Arial" w:cs="Arial"/>
          <w:sz w:val="24"/>
          <w:szCs w:val="24"/>
        </w:rPr>
        <w:t>Klei</w:t>
      </w:r>
      <w:r>
        <w:rPr>
          <w:rFonts w:ascii="Arial" w:eastAsia="Arial" w:hAnsi="Arial" w:cs="Arial"/>
          <w:spacing w:val="1"/>
          <w:sz w:val="24"/>
          <w:szCs w:val="24"/>
        </w:rPr>
        <w:t>ha</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r t</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is 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sh</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1"/>
          <w:sz w:val="24"/>
          <w:szCs w:val="24"/>
        </w:rPr>
        <w:t>mo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oe</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 xml:space="preserve">ll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res</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mo</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8"/>
          <w:sz w:val="24"/>
          <w:szCs w:val="24"/>
        </w:rPr>
        <w:t>i</w:t>
      </w:r>
      <w:r>
        <w:rPr>
          <w:rFonts w:ascii="Arial" w:eastAsia="Arial" w:hAnsi="Arial" w:cs="Arial"/>
          <w:sz w:val="24"/>
          <w:szCs w:val="24"/>
        </w:rPr>
        <w:t>- D i</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uno</w:t>
      </w:r>
      <w:r>
        <w:rPr>
          <w:rFonts w:ascii="Arial" w:eastAsia="Arial" w:hAnsi="Arial" w:cs="Arial"/>
          <w:spacing w:val="-1"/>
          <w:sz w:val="24"/>
          <w:szCs w:val="24"/>
        </w:rPr>
        <w:t>g</w:t>
      </w:r>
      <w:r>
        <w:rPr>
          <w:rFonts w:ascii="Arial" w:eastAsia="Arial" w:hAnsi="Arial" w:cs="Arial"/>
          <w:sz w:val="24"/>
          <w:szCs w:val="24"/>
        </w:rPr>
        <w:t>lo</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(us</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12</w:t>
      </w:r>
      <w:r>
        <w:rPr>
          <w:rFonts w:ascii="Arial" w:eastAsia="Arial" w:hAnsi="Arial" w:cs="Arial"/>
          <w:sz w:val="24"/>
          <w:szCs w:val="24"/>
        </w:rPr>
        <w:t>5</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u</w:t>
      </w:r>
      <w:r>
        <w:rPr>
          <w:rFonts w:ascii="Arial" w:eastAsia="Arial" w:hAnsi="Arial" w:cs="Arial"/>
          <w:spacing w:val="-2"/>
          <w:sz w:val="24"/>
          <w:szCs w:val="24"/>
        </w:rPr>
        <w:t>/</w:t>
      </w:r>
      <w:r>
        <w:rPr>
          <w:rFonts w:ascii="Arial" w:eastAsia="Arial" w:hAnsi="Arial" w:cs="Arial"/>
          <w:spacing w:val="1"/>
          <w:sz w:val="24"/>
          <w:szCs w:val="24"/>
        </w:rPr>
        <w:t>m</w:t>
      </w:r>
      <w:r>
        <w:rPr>
          <w:rFonts w:ascii="Arial" w:eastAsia="Arial" w:hAnsi="Arial" w:cs="Arial"/>
          <w:sz w:val="24"/>
          <w:szCs w:val="24"/>
        </w:rPr>
        <w:t xml:space="preserve">l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od</w:t>
      </w:r>
      <w:r>
        <w:rPr>
          <w:rFonts w:ascii="Arial" w:eastAsia="Arial" w:hAnsi="Arial" w:cs="Arial"/>
          <w:sz w:val="24"/>
          <w:szCs w:val="24"/>
        </w:rPr>
        <w:t xml:space="preserve">). </w:t>
      </w:r>
      <w:r>
        <w:rPr>
          <w:rFonts w:ascii="Arial" w:eastAsia="Arial" w:hAnsi="Arial" w:cs="Arial"/>
          <w:spacing w:val="-3"/>
          <w:sz w:val="24"/>
          <w:szCs w:val="24"/>
        </w:rPr>
        <w:t>D</w:t>
      </w:r>
      <w:r>
        <w:rPr>
          <w:rFonts w:ascii="Arial" w:eastAsia="Arial" w:hAnsi="Arial" w:cs="Arial"/>
          <w:spacing w:val="1"/>
          <w:sz w:val="24"/>
          <w:szCs w:val="24"/>
        </w:rPr>
        <w:t>ep</w:t>
      </w:r>
      <w:r>
        <w:rPr>
          <w:rFonts w:ascii="Arial" w:eastAsia="Arial" w:hAnsi="Arial" w:cs="Arial"/>
          <w:spacing w:val="-1"/>
          <w:sz w:val="24"/>
          <w:szCs w:val="24"/>
        </w:rPr>
        <w:t>e</w:t>
      </w:r>
      <w:r>
        <w:rPr>
          <w:rFonts w:ascii="Arial" w:eastAsia="Arial" w:hAnsi="Arial" w:cs="Arial"/>
          <w:spacing w:val="7"/>
          <w:sz w:val="24"/>
          <w:szCs w:val="24"/>
        </w:rPr>
        <w:t>n</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p>
    <w:p w14:paraId="2E0C493A" w14:textId="77777777" w:rsidR="00246A6D" w:rsidRDefault="00FF7FAF">
      <w:pPr>
        <w:ind w:left="718" w:right="1785"/>
        <w:rPr>
          <w:rFonts w:ascii="Arial" w:eastAsia="Arial" w:hAnsi="Arial" w:cs="Arial"/>
          <w:sz w:val="24"/>
          <w:szCs w:val="24"/>
        </w:rPr>
      </w:pPr>
      <w:r>
        <w:rPr>
          <w:rFonts w:ascii="Arial" w:eastAsia="Arial" w:hAnsi="Arial" w:cs="Arial"/>
          <w:sz w:val="24"/>
          <w:szCs w:val="24"/>
        </w:rPr>
        <w:t>res</w:t>
      </w:r>
      <w:r>
        <w:rPr>
          <w:rFonts w:ascii="Arial" w:eastAsia="Arial" w:hAnsi="Arial" w:cs="Arial"/>
          <w:spacing w:val="1"/>
          <w:sz w:val="24"/>
          <w:szCs w:val="24"/>
        </w:rPr>
        <w:t>u</w:t>
      </w:r>
      <w:r>
        <w:rPr>
          <w:rFonts w:ascii="Arial" w:eastAsia="Arial" w:hAnsi="Arial" w:cs="Arial"/>
          <w:sz w:val="24"/>
          <w:szCs w:val="24"/>
        </w:rPr>
        <w:t xml:space="preserve">lts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K</w:t>
      </w:r>
      <w:r>
        <w:rPr>
          <w:rFonts w:ascii="Arial" w:eastAsia="Arial" w:hAnsi="Arial" w:cs="Arial"/>
          <w:sz w:val="24"/>
          <w:szCs w:val="24"/>
        </w:rPr>
        <w:t>lei</w:t>
      </w:r>
      <w:r>
        <w:rPr>
          <w:rFonts w:ascii="Arial" w:eastAsia="Arial" w:hAnsi="Arial" w:cs="Arial"/>
          <w:spacing w:val="-1"/>
          <w:sz w:val="24"/>
          <w:szCs w:val="24"/>
        </w:rPr>
        <w:t>h</w:t>
      </w:r>
      <w:r>
        <w:rPr>
          <w:rFonts w:ascii="Arial" w:eastAsia="Arial" w:hAnsi="Arial" w:cs="Arial"/>
          <w:spacing w:val="1"/>
          <w:sz w:val="24"/>
          <w:szCs w:val="24"/>
        </w:rPr>
        <w:t>aue</w:t>
      </w:r>
      <w:r>
        <w:rPr>
          <w:rFonts w:ascii="Arial" w:eastAsia="Arial" w:hAnsi="Arial" w:cs="Arial"/>
          <w:spacing w:val="-3"/>
          <w:sz w:val="24"/>
          <w:szCs w:val="24"/>
        </w:rPr>
        <w:t>r</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 xml:space="preserve">inimum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5</w:t>
      </w:r>
      <w:r>
        <w:rPr>
          <w:rFonts w:ascii="Arial" w:eastAsia="Arial" w:hAnsi="Arial" w:cs="Arial"/>
          <w:spacing w:val="-1"/>
          <w:sz w:val="24"/>
          <w:szCs w:val="24"/>
        </w:rPr>
        <w:t>0</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5"/>
          <w:sz w:val="24"/>
          <w:szCs w:val="24"/>
        </w:rPr>
        <w:t>i</w:t>
      </w:r>
      <w:r>
        <w:rPr>
          <w:rFonts w:ascii="Arial" w:eastAsia="Arial" w:hAnsi="Arial" w:cs="Arial"/>
          <w:spacing w:val="-1"/>
          <w:sz w:val="24"/>
          <w:szCs w:val="24"/>
        </w:rPr>
        <w:t>-</w:t>
      </w:r>
      <w:r>
        <w:rPr>
          <w:rFonts w:ascii="Arial" w:eastAsia="Arial" w:hAnsi="Arial" w:cs="Arial"/>
          <w:sz w:val="24"/>
          <w:szCs w:val="24"/>
        </w:rPr>
        <w:t xml:space="preserve">D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red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 xml:space="preserve">- </w:t>
      </w:r>
      <w:r>
        <w:rPr>
          <w:rFonts w:ascii="Arial" w:eastAsia="Arial" w:hAnsi="Arial" w:cs="Arial"/>
          <w:spacing w:val="1"/>
          <w:sz w:val="24"/>
          <w:szCs w:val="24"/>
        </w:rPr>
        <w:t>pa</w:t>
      </w:r>
      <w:r>
        <w:rPr>
          <w:rFonts w:ascii="Arial" w:eastAsia="Arial" w:hAnsi="Arial" w:cs="Arial"/>
          <w:sz w:val="24"/>
          <w:szCs w:val="24"/>
        </w:rPr>
        <w:t>rt</w:t>
      </w:r>
      <w:r>
        <w:rPr>
          <w:rFonts w:ascii="Arial" w:eastAsia="Arial" w:hAnsi="Arial" w:cs="Arial"/>
          <w:spacing w:val="-2"/>
          <w:sz w:val="24"/>
          <w:szCs w:val="24"/>
        </w:rPr>
        <w:t>u</w:t>
      </w:r>
      <w:r>
        <w:rPr>
          <w:rFonts w:ascii="Arial" w:eastAsia="Arial" w:hAnsi="Arial" w:cs="Arial"/>
          <w:sz w:val="24"/>
          <w:szCs w:val="24"/>
        </w:rPr>
        <w:t>m</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Rh</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 xml:space="preserve">rs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Rh</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z w:val="24"/>
          <w:szCs w:val="24"/>
        </w:rPr>
        <w:t>siti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bab</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s.</w:t>
      </w:r>
    </w:p>
    <w:p w14:paraId="2861FF47" w14:textId="77777777" w:rsidR="00246A6D" w:rsidRDefault="00246A6D">
      <w:pPr>
        <w:spacing w:before="16" w:line="260" w:lineRule="exact"/>
        <w:rPr>
          <w:sz w:val="26"/>
          <w:szCs w:val="26"/>
        </w:rPr>
      </w:pPr>
    </w:p>
    <w:p w14:paraId="528B0C07" w14:textId="77777777" w:rsidR="00246A6D" w:rsidRDefault="00FF7FAF">
      <w:pPr>
        <w:ind w:left="718" w:right="2216"/>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 s</w:t>
      </w:r>
      <w:r>
        <w:rPr>
          <w:rFonts w:ascii="Arial" w:eastAsia="Arial" w:hAnsi="Arial" w:cs="Arial"/>
          <w:spacing w:val="-1"/>
          <w:sz w:val="24"/>
          <w:szCs w:val="24"/>
        </w:rPr>
        <w:t>ho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Rh</w:t>
      </w:r>
      <w:r>
        <w:rPr>
          <w:rFonts w:ascii="Arial" w:eastAsia="Arial" w:hAnsi="Arial" w:cs="Arial"/>
          <w:spacing w:val="-1"/>
          <w:sz w:val="24"/>
          <w:szCs w:val="24"/>
        </w:rPr>
        <w:t xml:space="preserve"> </w:t>
      </w:r>
      <w:r>
        <w:rPr>
          <w:rFonts w:ascii="Arial" w:eastAsia="Arial" w:hAnsi="Arial" w:cs="Arial"/>
          <w:spacing w:val="1"/>
          <w:sz w:val="24"/>
          <w:szCs w:val="24"/>
        </w:rPr>
        <w:t>ne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 xml:space="preserve">rs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 xml:space="preserve">e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sion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ICS</w:t>
      </w:r>
      <w:r>
        <w:rPr>
          <w:rFonts w:ascii="Arial" w:eastAsia="Arial" w:hAnsi="Arial" w:cs="Arial"/>
          <w:spacing w:val="1"/>
          <w:sz w:val="24"/>
          <w:szCs w:val="24"/>
        </w:rPr>
        <w:t xml:space="preserve"> </w:t>
      </w:r>
      <w:r>
        <w:rPr>
          <w:rFonts w:ascii="Arial" w:eastAsia="Arial" w:hAnsi="Arial" w:cs="Arial"/>
          <w:spacing w:val="4"/>
          <w:sz w:val="24"/>
          <w:szCs w:val="24"/>
        </w:rPr>
        <w:t>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od</w:t>
      </w:r>
      <w:r>
        <w:rPr>
          <w:rFonts w:ascii="Arial" w:eastAsia="Arial" w:hAnsi="Arial" w:cs="Arial"/>
          <w:sz w:val="24"/>
          <w:szCs w:val="24"/>
        </w:rPr>
        <w:t>.</w:t>
      </w:r>
      <w:r>
        <w:rPr>
          <w:rFonts w:ascii="Arial" w:eastAsia="Arial" w:hAnsi="Arial" w:cs="Arial"/>
          <w:spacing w:val="6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oe</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s 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 ICS</w:t>
      </w:r>
      <w:r>
        <w:rPr>
          <w:rFonts w:ascii="Arial" w:eastAsia="Arial" w:hAnsi="Arial" w:cs="Arial"/>
          <w:spacing w:val="1"/>
          <w:sz w:val="24"/>
          <w:szCs w:val="24"/>
        </w:rPr>
        <w:t xml:space="preserve"> 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is likely</w:t>
      </w:r>
      <w:r>
        <w:rPr>
          <w:rFonts w:ascii="Arial" w:eastAsia="Arial" w:hAnsi="Arial" w:cs="Arial"/>
          <w:spacing w:val="-2"/>
          <w:sz w:val="24"/>
          <w:szCs w:val="24"/>
        </w:rPr>
        <w:t xml:space="preserve"> </w:t>
      </w:r>
      <w:r>
        <w:rPr>
          <w:rFonts w:ascii="Arial" w:eastAsia="Arial" w:hAnsi="Arial" w:cs="Arial"/>
          <w:spacing w:val="1"/>
          <w:sz w:val="24"/>
          <w:szCs w:val="24"/>
        </w:rPr>
        <w:t>be</w:t>
      </w:r>
      <w:r>
        <w:rPr>
          <w:rFonts w:ascii="Arial" w:eastAsia="Arial" w:hAnsi="Arial" w:cs="Arial"/>
          <w:spacing w:val="-2"/>
          <w:sz w:val="24"/>
          <w:szCs w:val="24"/>
        </w:rPr>
        <w:t>c</w:t>
      </w:r>
      <w:r>
        <w:rPr>
          <w:rFonts w:ascii="Arial" w:eastAsia="Arial" w:hAnsi="Arial" w:cs="Arial"/>
          <w:spacing w:val="1"/>
          <w:sz w:val="24"/>
          <w:szCs w:val="24"/>
        </w:rPr>
        <w:t>au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an</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z w:val="24"/>
          <w:szCs w:val="24"/>
        </w:rPr>
        <w:t>istin</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ish</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m</w:t>
      </w:r>
    </w:p>
    <w:p w14:paraId="3B593C17" w14:textId="77777777" w:rsidR="00246A6D" w:rsidRDefault="00FF7FAF">
      <w:pPr>
        <w:spacing w:line="260" w:lineRule="exact"/>
        <w:ind w:left="718"/>
        <w:rPr>
          <w:rFonts w:ascii="Arial" w:eastAsia="Arial" w:hAnsi="Arial" w:cs="Arial"/>
          <w:sz w:val="24"/>
          <w:szCs w:val="24"/>
        </w:rPr>
      </w:pPr>
      <w:r>
        <w:rPr>
          <w:rFonts w:ascii="Arial" w:eastAsia="Arial" w:hAnsi="Arial" w:cs="Arial"/>
          <w:spacing w:val="1"/>
          <w:sz w:val="24"/>
          <w:szCs w:val="24"/>
        </w:rPr>
        <w:t>ma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re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1"/>
          <w:sz w:val="24"/>
          <w:szCs w:val="24"/>
        </w:rPr>
        <w:t xml:space="preserve"> </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lts it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proofErr w:type="spellStart"/>
      <w:r>
        <w:rPr>
          <w:rFonts w:ascii="Arial" w:eastAsia="Arial" w:hAnsi="Arial" w:cs="Arial"/>
          <w:sz w:val="24"/>
          <w:szCs w:val="24"/>
        </w:rPr>
        <w:t>b</w:t>
      </w:r>
      <w:proofErr w:type="spellEnd"/>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 d</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p>
    <w:p w14:paraId="69630622" w14:textId="77777777" w:rsidR="00246A6D" w:rsidRDefault="00FF7FAF">
      <w:pPr>
        <w:ind w:left="718"/>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w:t>
      </w:r>
      <w:r>
        <w:rPr>
          <w:rFonts w:ascii="Arial" w:eastAsia="Arial" w:hAnsi="Arial" w:cs="Arial"/>
          <w:sz w:val="24"/>
          <w:szCs w:val="24"/>
        </w:rPr>
        <w:t xml:space="preserve">D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nee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 xml:space="preserve">to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adm</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ist</w:t>
      </w:r>
      <w:r>
        <w:rPr>
          <w:rFonts w:ascii="Arial" w:eastAsia="Arial" w:hAnsi="Arial" w:cs="Arial"/>
          <w:spacing w:val="1"/>
          <w:sz w:val="24"/>
          <w:szCs w:val="24"/>
        </w:rPr>
        <w:t>e</w:t>
      </w:r>
      <w:r>
        <w:rPr>
          <w:rFonts w:ascii="Arial" w:eastAsia="Arial" w:hAnsi="Arial" w:cs="Arial"/>
          <w:sz w:val="24"/>
          <w:szCs w:val="24"/>
        </w:rPr>
        <w:t>re</w:t>
      </w:r>
      <w:r>
        <w:rPr>
          <w:rFonts w:ascii="Arial" w:eastAsia="Arial" w:hAnsi="Arial" w:cs="Arial"/>
          <w:spacing w:val="-1"/>
          <w:sz w:val="24"/>
          <w:szCs w:val="24"/>
        </w:rPr>
        <w:t>d</w:t>
      </w:r>
      <w:r>
        <w:rPr>
          <w:rFonts w:ascii="Arial" w:eastAsia="Arial" w:hAnsi="Arial" w:cs="Arial"/>
          <w:sz w:val="24"/>
          <w:szCs w:val="24"/>
        </w:rPr>
        <w:t>.</w:t>
      </w:r>
    </w:p>
    <w:p w14:paraId="16EF4702" w14:textId="77777777" w:rsidR="00246A6D" w:rsidRDefault="00246A6D">
      <w:pPr>
        <w:spacing w:before="16" w:line="260" w:lineRule="exact"/>
        <w:rPr>
          <w:sz w:val="26"/>
          <w:szCs w:val="26"/>
        </w:rPr>
      </w:pPr>
    </w:p>
    <w:p w14:paraId="7483C67B" w14:textId="77777777" w:rsidR="00246A6D" w:rsidRDefault="00FF7FAF">
      <w:pPr>
        <w:ind w:left="718" w:right="1911"/>
        <w:rPr>
          <w:rFonts w:ascii="Arial" w:eastAsia="Arial" w:hAnsi="Arial" w:cs="Arial"/>
          <w:sz w:val="24"/>
          <w:szCs w:val="24"/>
        </w:rPr>
      </w:pPr>
      <w:r>
        <w:rPr>
          <w:rFonts w:ascii="Arial" w:eastAsia="Arial" w:hAnsi="Arial" w:cs="Arial"/>
          <w:b/>
          <w:sz w:val="24"/>
          <w:szCs w:val="24"/>
        </w:rPr>
        <w:t>The</w:t>
      </w:r>
      <w:r>
        <w:rPr>
          <w:rFonts w:ascii="Arial" w:eastAsia="Arial" w:hAnsi="Arial" w:cs="Arial"/>
          <w:b/>
          <w:spacing w:val="1"/>
          <w:sz w:val="24"/>
          <w:szCs w:val="24"/>
        </w:rPr>
        <w:t xml:space="preserve"> sa</w:t>
      </w:r>
      <w:r>
        <w:rPr>
          <w:rFonts w:ascii="Arial" w:eastAsia="Arial" w:hAnsi="Arial" w:cs="Arial"/>
          <w:b/>
          <w:sz w:val="24"/>
          <w:szCs w:val="24"/>
        </w:rPr>
        <w:t>mp</w:t>
      </w:r>
      <w:r>
        <w:rPr>
          <w:rFonts w:ascii="Arial" w:eastAsia="Arial" w:hAnsi="Arial" w:cs="Arial"/>
          <w:b/>
          <w:spacing w:val="-2"/>
          <w:sz w:val="24"/>
          <w:szCs w:val="24"/>
        </w:rPr>
        <w:t>l</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z w:val="24"/>
          <w:szCs w:val="24"/>
        </w:rPr>
        <w:t>for</w:t>
      </w:r>
      <w:r>
        <w:rPr>
          <w:rFonts w:ascii="Arial" w:eastAsia="Arial" w:hAnsi="Arial" w:cs="Arial"/>
          <w:b/>
          <w:spacing w:val="2"/>
          <w:sz w:val="24"/>
          <w:szCs w:val="24"/>
        </w:rPr>
        <w:t xml:space="preserve"> </w:t>
      </w:r>
      <w:r>
        <w:rPr>
          <w:rFonts w:ascii="Arial" w:eastAsia="Arial" w:hAnsi="Arial" w:cs="Arial"/>
          <w:b/>
          <w:sz w:val="24"/>
          <w:szCs w:val="24"/>
        </w:rPr>
        <w:t>Kl</w:t>
      </w:r>
      <w:r>
        <w:rPr>
          <w:rFonts w:ascii="Arial" w:eastAsia="Arial" w:hAnsi="Arial" w:cs="Arial"/>
          <w:b/>
          <w:spacing w:val="1"/>
          <w:sz w:val="24"/>
          <w:szCs w:val="24"/>
        </w:rPr>
        <w:t>e</w:t>
      </w:r>
      <w:r>
        <w:rPr>
          <w:rFonts w:ascii="Arial" w:eastAsia="Arial" w:hAnsi="Arial" w:cs="Arial"/>
          <w:b/>
          <w:sz w:val="24"/>
          <w:szCs w:val="24"/>
        </w:rPr>
        <w:t>i</w:t>
      </w:r>
      <w:r>
        <w:rPr>
          <w:rFonts w:ascii="Arial" w:eastAsia="Arial" w:hAnsi="Arial" w:cs="Arial"/>
          <w:b/>
          <w:spacing w:val="-2"/>
          <w:sz w:val="24"/>
          <w:szCs w:val="24"/>
        </w:rPr>
        <w:t>h</w:t>
      </w:r>
      <w:r>
        <w:rPr>
          <w:rFonts w:ascii="Arial" w:eastAsia="Arial" w:hAnsi="Arial" w:cs="Arial"/>
          <w:b/>
          <w:spacing w:val="1"/>
          <w:sz w:val="24"/>
          <w:szCs w:val="24"/>
        </w:rPr>
        <w:t>a</w:t>
      </w:r>
      <w:r>
        <w:rPr>
          <w:rFonts w:ascii="Arial" w:eastAsia="Arial" w:hAnsi="Arial" w:cs="Arial"/>
          <w:b/>
          <w:sz w:val="24"/>
          <w:szCs w:val="24"/>
        </w:rPr>
        <w:t>uer</w:t>
      </w:r>
      <w:r>
        <w:rPr>
          <w:rFonts w:ascii="Arial" w:eastAsia="Arial" w:hAnsi="Arial" w:cs="Arial"/>
          <w:b/>
          <w:spacing w:val="1"/>
          <w:sz w:val="24"/>
          <w:szCs w:val="24"/>
        </w:rPr>
        <w:t xml:space="preserve"> </w:t>
      </w:r>
      <w:r>
        <w:rPr>
          <w:rFonts w:ascii="Arial" w:eastAsia="Arial" w:hAnsi="Arial" w:cs="Arial"/>
          <w:b/>
          <w:sz w:val="24"/>
          <w:szCs w:val="24"/>
        </w:rPr>
        <w:t>te</w:t>
      </w:r>
      <w:r>
        <w:rPr>
          <w:rFonts w:ascii="Arial" w:eastAsia="Arial" w:hAnsi="Arial" w:cs="Arial"/>
          <w:b/>
          <w:spacing w:val="1"/>
          <w:sz w:val="24"/>
          <w:szCs w:val="24"/>
        </w:rPr>
        <w:t>s</w:t>
      </w:r>
      <w:r>
        <w:rPr>
          <w:rFonts w:ascii="Arial" w:eastAsia="Arial" w:hAnsi="Arial" w:cs="Arial"/>
          <w:b/>
          <w:sz w:val="24"/>
          <w:szCs w:val="24"/>
        </w:rPr>
        <w:t>ting</w:t>
      </w:r>
      <w:r>
        <w:rPr>
          <w:rFonts w:ascii="Arial" w:eastAsia="Arial" w:hAnsi="Arial" w:cs="Arial"/>
          <w:b/>
          <w:spacing w:val="-2"/>
          <w:sz w:val="24"/>
          <w:szCs w:val="24"/>
        </w:rPr>
        <w:t xml:space="preserve"> </w:t>
      </w:r>
      <w:r>
        <w:rPr>
          <w:rFonts w:ascii="Arial" w:eastAsia="Arial" w:hAnsi="Arial" w:cs="Arial"/>
          <w:b/>
          <w:spacing w:val="1"/>
          <w:sz w:val="24"/>
          <w:szCs w:val="24"/>
        </w:rPr>
        <w:t>s</w:t>
      </w:r>
      <w:r>
        <w:rPr>
          <w:rFonts w:ascii="Arial" w:eastAsia="Arial" w:hAnsi="Arial" w:cs="Arial"/>
          <w:b/>
          <w:sz w:val="24"/>
          <w:szCs w:val="24"/>
        </w:rPr>
        <w:t xml:space="preserve">hould </w:t>
      </w:r>
      <w:r>
        <w:rPr>
          <w:rFonts w:ascii="Arial" w:eastAsia="Arial" w:hAnsi="Arial" w:cs="Arial"/>
          <w:b/>
          <w:spacing w:val="-3"/>
          <w:sz w:val="24"/>
          <w:szCs w:val="24"/>
        </w:rPr>
        <w:t>b</w:t>
      </w:r>
      <w:r>
        <w:rPr>
          <w:rFonts w:ascii="Arial" w:eastAsia="Arial" w:hAnsi="Arial" w:cs="Arial"/>
          <w:b/>
          <w:sz w:val="24"/>
          <w:szCs w:val="24"/>
        </w:rPr>
        <w:t>e</w:t>
      </w:r>
      <w:r>
        <w:rPr>
          <w:rFonts w:ascii="Arial" w:eastAsia="Arial" w:hAnsi="Arial" w:cs="Arial"/>
          <w:b/>
          <w:spacing w:val="1"/>
          <w:sz w:val="24"/>
          <w:szCs w:val="24"/>
        </w:rPr>
        <w:t xml:space="preserve"> </w:t>
      </w:r>
      <w:r>
        <w:rPr>
          <w:rFonts w:ascii="Arial" w:eastAsia="Arial" w:hAnsi="Arial" w:cs="Arial"/>
          <w:b/>
          <w:sz w:val="24"/>
          <w:szCs w:val="24"/>
        </w:rPr>
        <w:t>ta</w:t>
      </w:r>
      <w:r>
        <w:rPr>
          <w:rFonts w:ascii="Arial" w:eastAsia="Arial" w:hAnsi="Arial" w:cs="Arial"/>
          <w:b/>
          <w:spacing w:val="1"/>
          <w:sz w:val="24"/>
          <w:szCs w:val="24"/>
        </w:rPr>
        <w:t>ke</w:t>
      </w:r>
      <w:r>
        <w:rPr>
          <w:rFonts w:ascii="Arial" w:eastAsia="Arial" w:hAnsi="Arial" w:cs="Arial"/>
          <w:b/>
          <w:sz w:val="24"/>
          <w:szCs w:val="24"/>
        </w:rPr>
        <w:t>n</w:t>
      </w:r>
      <w:r>
        <w:rPr>
          <w:rFonts w:ascii="Arial" w:eastAsia="Arial" w:hAnsi="Arial" w:cs="Arial"/>
          <w:b/>
          <w:spacing w:val="-2"/>
          <w:sz w:val="24"/>
          <w:szCs w:val="24"/>
        </w:rPr>
        <w:t xml:space="preserve"> </w:t>
      </w:r>
      <w:r>
        <w:rPr>
          <w:rFonts w:ascii="Arial" w:eastAsia="Arial" w:hAnsi="Arial" w:cs="Arial"/>
          <w:b/>
          <w:spacing w:val="1"/>
          <w:sz w:val="24"/>
          <w:szCs w:val="24"/>
        </w:rPr>
        <w:t>a</w:t>
      </w:r>
      <w:r>
        <w:rPr>
          <w:rFonts w:ascii="Arial" w:eastAsia="Arial" w:hAnsi="Arial" w:cs="Arial"/>
          <w:b/>
          <w:sz w:val="24"/>
          <w:szCs w:val="24"/>
        </w:rPr>
        <w:t>f</w:t>
      </w:r>
      <w:r>
        <w:rPr>
          <w:rFonts w:ascii="Arial" w:eastAsia="Arial" w:hAnsi="Arial" w:cs="Arial"/>
          <w:b/>
          <w:spacing w:val="-1"/>
          <w:sz w:val="24"/>
          <w:szCs w:val="24"/>
        </w:rPr>
        <w:t>t</w:t>
      </w:r>
      <w:r>
        <w:rPr>
          <w:rFonts w:ascii="Arial" w:eastAsia="Arial" w:hAnsi="Arial" w:cs="Arial"/>
          <w:b/>
          <w:spacing w:val="1"/>
          <w:sz w:val="24"/>
          <w:szCs w:val="24"/>
        </w:rPr>
        <w:t>e</w:t>
      </w:r>
      <w:r>
        <w:rPr>
          <w:rFonts w:ascii="Arial" w:eastAsia="Arial" w:hAnsi="Arial" w:cs="Arial"/>
          <w:b/>
          <w:sz w:val="24"/>
          <w:szCs w:val="24"/>
        </w:rPr>
        <w:t>r the</w:t>
      </w:r>
      <w:r>
        <w:rPr>
          <w:rFonts w:ascii="Arial" w:eastAsia="Arial" w:hAnsi="Arial" w:cs="Arial"/>
          <w:b/>
          <w:spacing w:val="1"/>
          <w:sz w:val="24"/>
          <w:szCs w:val="24"/>
        </w:rPr>
        <w:t xml:space="preserve"> </w:t>
      </w:r>
      <w:r>
        <w:rPr>
          <w:rFonts w:ascii="Arial" w:eastAsia="Arial" w:hAnsi="Arial" w:cs="Arial"/>
          <w:b/>
          <w:spacing w:val="-2"/>
          <w:sz w:val="24"/>
          <w:szCs w:val="24"/>
        </w:rPr>
        <w:t>r</w:t>
      </w:r>
      <w:r>
        <w:rPr>
          <w:rFonts w:ascii="Arial" w:eastAsia="Arial" w:hAnsi="Arial" w:cs="Arial"/>
          <w:b/>
          <w:spacing w:val="1"/>
          <w:sz w:val="24"/>
          <w:szCs w:val="24"/>
        </w:rPr>
        <w:t>e</w:t>
      </w:r>
      <w:r>
        <w:rPr>
          <w:rFonts w:ascii="Arial" w:eastAsia="Arial" w:hAnsi="Arial" w:cs="Arial"/>
          <w:b/>
          <w:sz w:val="24"/>
          <w:szCs w:val="24"/>
        </w:rPr>
        <w:t>infusion of ICS</w:t>
      </w:r>
      <w:r>
        <w:rPr>
          <w:rFonts w:ascii="Arial" w:eastAsia="Arial" w:hAnsi="Arial" w:cs="Arial"/>
          <w:b/>
          <w:spacing w:val="1"/>
          <w:sz w:val="24"/>
          <w:szCs w:val="24"/>
        </w:rPr>
        <w:t xml:space="preserve"> </w:t>
      </w:r>
      <w:r>
        <w:rPr>
          <w:rFonts w:ascii="Arial" w:eastAsia="Arial" w:hAnsi="Arial" w:cs="Arial"/>
          <w:b/>
          <w:sz w:val="24"/>
          <w:szCs w:val="24"/>
        </w:rPr>
        <w:t xml:space="preserve">blood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dm</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 xml:space="preserve">istration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3"/>
          <w:sz w:val="24"/>
          <w:szCs w:val="24"/>
        </w:rPr>
        <w:t>i</w:t>
      </w:r>
      <w:r>
        <w:rPr>
          <w:rFonts w:ascii="Arial" w:eastAsia="Arial" w:hAnsi="Arial" w:cs="Arial"/>
          <w:spacing w:val="-1"/>
          <w:sz w:val="24"/>
          <w:szCs w:val="24"/>
        </w:rPr>
        <w:t>-</w:t>
      </w:r>
      <w:r>
        <w:rPr>
          <w:rFonts w:ascii="Arial" w:eastAsia="Arial" w:hAnsi="Arial" w:cs="Arial"/>
          <w:sz w:val="24"/>
          <w:szCs w:val="24"/>
        </w:rPr>
        <w:t>D 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o</w:t>
      </w:r>
      <w:r>
        <w:rPr>
          <w:rFonts w:ascii="Arial" w:eastAsia="Arial" w:hAnsi="Arial" w:cs="Arial"/>
          <w:sz w:val="24"/>
          <w:szCs w:val="24"/>
        </w:rPr>
        <w:t>cc</w:t>
      </w:r>
      <w:r>
        <w:rPr>
          <w:rFonts w:ascii="Arial" w:eastAsia="Arial" w:hAnsi="Arial" w:cs="Arial"/>
          <w:spacing w:val="1"/>
          <w:sz w:val="24"/>
          <w:szCs w:val="24"/>
        </w:rPr>
        <w:t>u</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4</w:t>
      </w:r>
      <w:r>
        <w:rPr>
          <w:rFonts w:ascii="Arial" w:eastAsia="Arial" w:hAnsi="Arial" w:cs="Arial"/>
          <w:spacing w:val="4"/>
          <w:sz w:val="24"/>
          <w:szCs w:val="24"/>
        </w:rPr>
        <w:t>8</w:t>
      </w:r>
      <w:r>
        <w:rPr>
          <w:rFonts w:ascii="Arial" w:eastAsia="Arial" w:hAnsi="Arial" w:cs="Arial"/>
          <w:spacing w:val="-1"/>
          <w:sz w:val="24"/>
          <w:szCs w:val="24"/>
        </w:rPr>
        <w:t>-</w:t>
      </w:r>
      <w:r>
        <w:rPr>
          <w:rFonts w:ascii="Arial" w:eastAsia="Arial" w:hAnsi="Arial" w:cs="Arial"/>
          <w:spacing w:val="1"/>
          <w:sz w:val="24"/>
          <w:szCs w:val="24"/>
        </w:rPr>
        <w:t>7</w:t>
      </w:r>
      <w:r>
        <w:rPr>
          <w:rFonts w:ascii="Arial" w:eastAsia="Arial" w:hAnsi="Arial" w:cs="Arial"/>
          <w:sz w:val="24"/>
          <w:szCs w:val="24"/>
        </w:rPr>
        <w:t>2</w:t>
      </w:r>
      <w:r>
        <w:rPr>
          <w:rFonts w:ascii="Arial" w:eastAsia="Arial" w:hAnsi="Arial" w:cs="Arial"/>
          <w:spacing w:val="-1"/>
          <w:sz w:val="24"/>
          <w:szCs w:val="24"/>
        </w:rPr>
        <w:t xml:space="preserve"> h</w:t>
      </w:r>
      <w:r>
        <w:rPr>
          <w:rFonts w:ascii="Arial" w:eastAsia="Arial" w:hAnsi="Arial" w:cs="Arial"/>
          <w:spacing w:val="1"/>
          <w:sz w:val="24"/>
          <w:szCs w:val="24"/>
        </w:rPr>
        <w:t>ou</w:t>
      </w:r>
      <w:r>
        <w:rPr>
          <w:rFonts w:ascii="Arial" w:eastAsia="Arial" w:hAnsi="Arial" w:cs="Arial"/>
          <w:sz w:val="24"/>
          <w:szCs w:val="24"/>
        </w:rPr>
        <w:t xml:space="preserve">rs </w:t>
      </w:r>
      <w:r>
        <w:rPr>
          <w:rFonts w:ascii="Arial" w:eastAsia="Arial" w:hAnsi="Arial" w:cs="Arial"/>
          <w:spacing w:val="-2"/>
          <w:sz w:val="24"/>
          <w:szCs w:val="24"/>
        </w:rPr>
        <w:t>o</w:t>
      </w:r>
      <w:r>
        <w:rPr>
          <w:rFonts w:ascii="Arial" w:eastAsia="Arial" w:hAnsi="Arial" w:cs="Arial"/>
          <w:sz w:val="24"/>
          <w:szCs w:val="24"/>
        </w:rPr>
        <w:t xml:space="preserve">f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er</w:t>
      </w:r>
      <w:r>
        <w:rPr>
          <w:rFonts w:ascii="Arial" w:eastAsia="Arial" w:hAnsi="Arial" w:cs="Arial"/>
          <w:spacing w:val="-2"/>
          <w:sz w:val="24"/>
          <w:szCs w:val="24"/>
        </w:rPr>
        <w:t>y</w:t>
      </w:r>
      <w:r>
        <w:rPr>
          <w:rFonts w:ascii="Arial" w:eastAsia="Arial" w:hAnsi="Arial" w:cs="Arial"/>
          <w:sz w:val="24"/>
          <w:szCs w:val="24"/>
        </w:rPr>
        <w:t>.</w:t>
      </w:r>
    </w:p>
    <w:p w14:paraId="7E6243B5" w14:textId="77777777" w:rsidR="00246A6D" w:rsidRDefault="00246A6D">
      <w:pPr>
        <w:spacing w:before="16" w:line="260" w:lineRule="exact"/>
        <w:rPr>
          <w:sz w:val="26"/>
          <w:szCs w:val="26"/>
        </w:rPr>
      </w:pPr>
    </w:p>
    <w:p w14:paraId="1ACC6DAB" w14:textId="77777777" w:rsidR="00246A6D" w:rsidRDefault="00FF7FAF">
      <w:pPr>
        <w:ind w:left="718" w:right="2246"/>
        <w:rPr>
          <w:rFonts w:ascii="Arial" w:eastAsia="Arial" w:hAnsi="Arial" w:cs="Arial"/>
          <w:sz w:val="24"/>
          <w:szCs w:val="24"/>
        </w:rPr>
        <w:sectPr w:rsidR="00246A6D">
          <w:pgSz w:w="11900" w:h="16860"/>
          <w:pgMar w:top="320" w:right="0" w:bottom="280" w:left="1080" w:header="0" w:footer="987" w:gutter="0"/>
          <w:cols w:space="720"/>
        </w:sectPr>
      </w:pPr>
      <w:r>
        <w:rPr>
          <w:rFonts w:ascii="Arial" w:eastAsia="Arial" w:hAnsi="Arial" w:cs="Arial"/>
          <w:b/>
          <w:sz w:val="24"/>
          <w:szCs w:val="24"/>
        </w:rPr>
        <w:t>P</w:t>
      </w:r>
      <w:r>
        <w:rPr>
          <w:rFonts w:ascii="Arial" w:eastAsia="Arial" w:hAnsi="Arial" w:cs="Arial"/>
          <w:b/>
          <w:spacing w:val="1"/>
          <w:sz w:val="24"/>
          <w:szCs w:val="24"/>
        </w:rPr>
        <w:t>a</w:t>
      </w:r>
      <w:r>
        <w:rPr>
          <w:rFonts w:ascii="Arial" w:eastAsia="Arial" w:hAnsi="Arial" w:cs="Arial"/>
          <w:b/>
          <w:sz w:val="24"/>
          <w:szCs w:val="24"/>
        </w:rPr>
        <w:t>tient fa</w:t>
      </w:r>
      <w:r>
        <w:rPr>
          <w:rFonts w:ascii="Arial" w:eastAsia="Arial" w:hAnsi="Arial" w:cs="Arial"/>
          <w:b/>
          <w:spacing w:val="1"/>
          <w:sz w:val="24"/>
          <w:szCs w:val="24"/>
        </w:rPr>
        <w:t>c</w:t>
      </w:r>
      <w:r>
        <w:rPr>
          <w:rFonts w:ascii="Arial" w:eastAsia="Arial" w:hAnsi="Arial" w:cs="Arial"/>
          <w:b/>
          <w:sz w:val="24"/>
          <w:szCs w:val="24"/>
        </w:rPr>
        <w:t>ts</w:t>
      </w:r>
      <w:r>
        <w:rPr>
          <w:rFonts w:ascii="Arial" w:eastAsia="Arial" w:hAnsi="Arial" w:cs="Arial"/>
          <w:b/>
          <w:spacing w:val="-2"/>
          <w:sz w:val="24"/>
          <w:szCs w:val="24"/>
        </w:rPr>
        <w:t>h</w:t>
      </w:r>
      <w:r>
        <w:rPr>
          <w:rFonts w:ascii="Arial" w:eastAsia="Arial" w:hAnsi="Arial" w:cs="Arial"/>
          <w:b/>
          <w:spacing w:val="1"/>
          <w:sz w:val="24"/>
          <w:szCs w:val="24"/>
        </w:rPr>
        <w:t>ee</w:t>
      </w:r>
      <w:r>
        <w:rPr>
          <w:rFonts w:ascii="Arial" w:eastAsia="Arial" w:hAnsi="Arial" w:cs="Arial"/>
          <w:b/>
          <w:sz w:val="24"/>
          <w:szCs w:val="24"/>
        </w:rPr>
        <w:t xml:space="preserve">ts </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 xml:space="preserve">r </w:t>
      </w:r>
      <w:r>
        <w:rPr>
          <w:rFonts w:ascii="Arial" w:eastAsia="Arial" w:hAnsi="Arial" w:cs="Arial"/>
          <w:spacing w:val="1"/>
          <w:sz w:val="24"/>
          <w:szCs w:val="24"/>
        </w:rPr>
        <w:t>bab</w:t>
      </w:r>
      <w:r>
        <w:rPr>
          <w:rFonts w:ascii="Arial" w:eastAsia="Arial" w:hAnsi="Arial" w:cs="Arial"/>
          <w:sz w:val="24"/>
          <w:szCs w:val="24"/>
        </w:rPr>
        <w:t>y</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re </w:t>
      </w:r>
      <w:hyperlink r:id="rId25">
        <w:r>
          <w:rPr>
            <w:rFonts w:ascii="Arial" w:eastAsia="Arial" w:hAnsi="Arial" w:cs="Arial"/>
            <w:color w:val="0000FF"/>
            <w:spacing w:val="1"/>
            <w:sz w:val="24"/>
            <w:szCs w:val="24"/>
            <w:u w:val="single" w:color="0000FF"/>
          </w:rPr>
          <w:t>h</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tp</w:t>
        </w:r>
        <w:r>
          <w:rPr>
            <w:rFonts w:ascii="Arial" w:eastAsia="Arial" w:hAnsi="Arial" w:cs="Arial"/>
            <w:color w:val="0000FF"/>
            <w:sz w:val="24"/>
            <w:szCs w:val="24"/>
            <w:u w:val="single" w:color="0000FF"/>
          </w:rPr>
          <w:t>s</w:t>
        </w:r>
        <w:r>
          <w:rPr>
            <w:rFonts w:ascii="Arial" w:eastAsia="Arial" w:hAnsi="Arial" w:cs="Arial"/>
            <w:color w:val="0000FF"/>
            <w:spacing w:val="-2"/>
            <w:sz w:val="24"/>
            <w:szCs w:val="24"/>
            <w:u w:val="single" w:color="0000FF"/>
          </w:rPr>
          <w:t>:</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w:t>
        </w:r>
        <w:r>
          <w:rPr>
            <w:rFonts w:ascii="Arial" w:eastAsia="Arial" w:hAnsi="Arial" w:cs="Arial"/>
            <w:color w:val="0000FF"/>
            <w:sz w:val="24"/>
            <w:szCs w:val="24"/>
            <w:u w:val="single" w:color="0000FF"/>
          </w:rPr>
          <w:t>w</w:t>
        </w:r>
        <w:r>
          <w:rPr>
            <w:rFonts w:ascii="Arial" w:eastAsia="Arial" w:hAnsi="Arial" w:cs="Arial"/>
            <w:color w:val="0000FF"/>
            <w:spacing w:val="-1"/>
            <w:sz w:val="24"/>
            <w:szCs w:val="24"/>
            <w:u w:val="single" w:color="0000FF"/>
          </w:rPr>
          <w:t>w</w:t>
        </w:r>
        <w:r>
          <w:rPr>
            <w:rFonts w:ascii="Arial" w:eastAsia="Arial" w:hAnsi="Arial" w:cs="Arial"/>
            <w:color w:val="0000FF"/>
            <w:spacing w:val="-3"/>
            <w:sz w:val="24"/>
            <w:szCs w:val="24"/>
            <w:u w:val="single" w:color="0000FF"/>
          </w:rPr>
          <w:t>w</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t</w:t>
        </w:r>
        <w:r>
          <w:rPr>
            <w:rFonts w:ascii="Arial" w:eastAsia="Arial" w:hAnsi="Arial" w:cs="Arial"/>
            <w:color w:val="0000FF"/>
            <w:sz w:val="24"/>
            <w:szCs w:val="24"/>
            <w:u w:val="single" w:color="0000FF"/>
          </w:rPr>
          <w:t>ra</w:t>
        </w:r>
        <w:r>
          <w:rPr>
            <w:rFonts w:ascii="Arial" w:eastAsia="Arial" w:hAnsi="Arial" w:cs="Arial"/>
            <w:color w:val="0000FF"/>
            <w:spacing w:val="1"/>
            <w:sz w:val="24"/>
            <w:szCs w:val="24"/>
            <w:u w:val="single" w:color="0000FF"/>
          </w:rPr>
          <w:t>n</w:t>
        </w:r>
        <w:r>
          <w:rPr>
            <w:rFonts w:ascii="Arial" w:eastAsia="Arial" w:hAnsi="Arial" w:cs="Arial"/>
            <w:color w:val="0000FF"/>
            <w:sz w:val="24"/>
            <w:szCs w:val="24"/>
            <w:u w:val="single" w:color="0000FF"/>
          </w:rPr>
          <w:t>sf</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si</w:t>
        </w:r>
        <w:r>
          <w:rPr>
            <w:rFonts w:ascii="Arial" w:eastAsia="Arial" w:hAnsi="Arial" w:cs="Arial"/>
            <w:color w:val="0000FF"/>
            <w:spacing w:val="-2"/>
            <w:sz w:val="24"/>
            <w:szCs w:val="24"/>
            <w:u w:val="single" w:color="0000FF"/>
          </w:rPr>
          <w:t>o</w:t>
        </w:r>
        <w:r>
          <w:rPr>
            <w:rFonts w:ascii="Arial" w:eastAsia="Arial" w:hAnsi="Arial" w:cs="Arial"/>
            <w:color w:val="0000FF"/>
            <w:spacing w:val="1"/>
            <w:sz w:val="24"/>
            <w:szCs w:val="24"/>
            <w:u w:val="single" w:color="0000FF"/>
          </w:rPr>
          <w:t>n</w:t>
        </w:r>
        <w:r>
          <w:rPr>
            <w:rFonts w:ascii="Arial" w:eastAsia="Arial" w:hAnsi="Arial" w:cs="Arial"/>
            <w:color w:val="0000FF"/>
            <w:spacing w:val="-1"/>
            <w:sz w:val="24"/>
            <w:szCs w:val="24"/>
            <w:u w:val="single" w:color="0000FF"/>
          </w:rPr>
          <w:t>g</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id</w:t>
        </w:r>
        <w:r>
          <w:rPr>
            <w:rFonts w:ascii="Arial" w:eastAsia="Arial" w:hAnsi="Arial" w:cs="Arial"/>
            <w:color w:val="0000FF"/>
            <w:spacing w:val="1"/>
            <w:sz w:val="24"/>
            <w:szCs w:val="24"/>
            <w:u w:val="single" w:color="0000FF"/>
          </w:rPr>
          <w:t>e</w:t>
        </w:r>
        <w:r>
          <w:rPr>
            <w:rFonts w:ascii="Arial" w:eastAsia="Arial" w:hAnsi="Arial" w:cs="Arial"/>
            <w:color w:val="0000FF"/>
            <w:sz w:val="24"/>
            <w:szCs w:val="24"/>
            <w:u w:val="single" w:color="0000FF"/>
          </w:rPr>
          <w:t>l</w:t>
        </w:r>
        <w:r>
          <w:rPr>
            <w:rFonts w:ascii="Arial" w:eastAsia="Arial" w:hAnsi="Arial" w:cs="Arial"/>
            <w:color w:val="0000FF"/>
            <w:spacing w:val="-1"/>
            <w:sz w:val="24"/>
            <w:szCs w:val="24"/>
            <w:u w:val="single" w:color="0000FF"/>
          </w:rPr>
          <w:t>i</w:t>
        </w:r>
        <w:r>
          <w:rPr>
            <w:rFonts w:ascii="Arial" w:eastAsia="Arial" w:hAnsi="Arial" w:cs="Arial"/>
            <w:color w:val="0000FF"/>
            <w:spacing w:val="1"/>
            <w:sz w:val="24"/>
            <w:szCs w:val="24"/>
            <w:u w:val="single" w:color="0000FF"/>
          </w:rPr>
          <w:t>ne</w:t>
        </w:r>
        <w:r>
          <w:rPr>
            <w:rFonts w:ascii="Arial" w:eastAsia="Arial" w:hAnsi="Arial" w:cs="Arial"/>
            <w:color w:val="0000FF"/>
            <w:sz w:val="24"/>
            <w:szCs w:val="24"/>
            <w:u w:val="single" w:color="0000FF"/>
          </w:rPr>
          <w:t>s</w:t>
        </w:r>
        <w:r>
          <w:rPr>
            <w:rFonts w:ascii="Arial" w:eastAsia="Arial" w:hAnsi="Arial" w:cs="Arial"/>
            <w:color w:val="0000FF"/>
            <w:spacing w:val="-2"/>
            <w:sz w:val="24"/>
            <w:szCs w:val="24"/>
            <w:u w:val="single" w:color="0000FF"/>
          </w:rPr>
          <w:t>.</w:t>
        </w:r>
        <w:r>
          <w:rPr>
            <w:rFonts w:ascii="Arial" w:eastAsia="Arial" w:hAnsi="Arial" w:cs="Arial"/>
            <w:color w:val="0000FF"/>
            <w:spacing w:val="1"/>
            <w:sz w:val="24"/>
            <w:szCs w:val="24"/>
            <w:u w:val="single" w:color="0000FF"/>
          </w:rPr>
          <w:t>o</w:t>
        </w:r>
        <w:r>
          <w:rPr>
            <w:rFonts w:ascii="Arial" w:eastAsia="Arial" w:hAnsi="Arial" w:cs="Arial"/>
            <w:color w:val="0000FF"/>
            <w:sz w:val="24"/>
            <w:szCs w:val="24"/>
            <w:u w:val="single" w:color="0000FF"/>
          </w:rPr>
          <w:t>r</w:t>
        </w:r>
        <w:r>
          <w:rPr>
            <w:rFonts w:ascii="Arial" w:eastAsia="Arial" w:hAnsi="Arial" w:cs="Arial"/>
            <w:color w:val="0000FF"/>
            <w:spacing w:val="-2"/>
            <w:sz w:val="24"/>
            <w:szCs w:val="24"/>
            <w:u w:val="single" w:color="0000FF"/>
          </w:rPr>
          <w:t>g</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t</w:t>
        </w:r>
        <w:r>
          <w:rPr>
            <w:rFonts w:ascii="Arial" w:eastAsia="Arial" w:hAnsi="Arial" w:cs="Arial"/>
            <w:color w:val="0000FF"/>
            <w:sz w:val="24"/>
            <w:szCs w:val="24"/>
            <w:u w:val="single" w:color="0000FF"/>
          </w:rPr>
          <w:t>ra</w:t>
        </w:r>
        <w:r>
          <w:rPr>
            <w:rFonts w:ascii="Arial" w:eastAsia="Arial" w:hAnsi="Arial" w:cs="Arial"/>
            <w:color w:val="0000FF"/>
            <w:spacing w:val="1"/>
            <w:sz w:val="24"/>
            <w:szCs w:val="24"/>
            <w:u w:val="single" w:color="0000FF"/>
          </w:rPr>
          <w:t>n</w:t>
        </w:r>
        <w:r>
          <w:rPr>
            <w:rFonts w:ascii="Arial" w:eastAsia="Arial" w:hAnsi="Arial" w:cs="Arial"/>
            <w:color w:val="0000FF"/>
            <w:spacing w:val="-2"/>
            <w:sz w:val="24"/>
            <w:szCs w:val="24"/>
            <w:u w:val="single" w:color="0000FF"/>
          </w:rPr>
          <w:t>s</w:t>
        </w:r>
        <w:r>
          <w:rPr>
            <w:rFonts w:ascii="Arial" w:eastAsia="Arial" w:hAnsi="Arial" w:cs="Arial"/>
            <w:color w:val="0000FF"/>
            <w:spacing w:val="3"/>
            <w:sz w:val="24"/>
            <w:szCs w:val="24"/>
            <w:u w:val="single" w:color="0000FF"/>
          </w:rPr>
          <w:t>f</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sio</w:t>
        </w:r>
        <w:r>
          <w:rPr>
            <w:rFonts w:ascii="Arial" w:eastAsia="Arial" w:hAnsi="Arial" w:cs="Arial"/>
            <w:color w:val="0000FF"/>
            <w:spacing w:val="6"/>
            <w:sz w:val="24"/>
            <w:szCs w:val="24"/>
            <w:u w:val="single" w:color="0000FF"/>
          </w:rPr>
          <w:t>n</w:t>
        </w:r>
        <w:r>
          <w:rPr>
            <w:rFonts w:ascii="Arial" w:eastAsia="Arial" w:hAnsi="Arial" w:cs="Arial"/>
            <w:color w:val="0000FF"/>
            <w:sz w:val="24"/>
            <w:szCs w:val="24"/>
            <w:u w:val="single" w:color="0000FF"/>
          </w:rPr>
          <w:t>-</w:t>
        </w:r>
      </w:hyperlink>
      <w:r>
        <w:rPr>
          <w:rFonts w:ascii="Arial" w:eastAsia="Arial" w:hAnsi="Arial" w:cs="Arial"/>
          <w:color w:val="0000FF"/>
          <w:sz w:val="24"/>
          <w:szCs w:val="24"/>
        </w:rPr>
        <w:t xml:space="preserve"> </w:t>
      </w:r>
      <w:hyperlink r:id="rId26">
        <w:r>
          <w:rPr>
            <w:rFonts w:ascii="Arial" w:eastAsia="Arial" w:hAnsi="Arial" w:cs="Arial"/>
            <w:color w:val="0000FF"/>
            <w:spacing w:val="1"/>
            <w:sz w:val="24"/>
            <w:szCs w:val="24"/>
            <w:u w:val="single" w:color="0000FF"/>
          </w:rPr>
          <w:t>p</w:t>
        </w:r>
        <w:r>
          <w:rPr>
            <w:rFonts w:ascii="Arial" w:eastAsia="Arial" w:hAnsi="Arial" w:cs="Arial"/>
            <w:color w:val="0000FF"/>
            <w:sz w:val="24"/>
            <w:szCs w:val="24"/>
            <w:u w:val="single" w:color="0000FF"/>
          </w:rPr>
          <w:t>ractice</w:t>
        </w:r>
        <w:r>
          <w:rPr>
            <w:rFonts w:ascii="Arial" w:eastAsia="Arial" w:hAnsi="Arial" w:cs="Arial"/>
            <w:color w:val="0000FF"/>
            <w:spacing w:val="1"/>
            <w:sz w:val="24"/>
            <w:szCs w:val="24"/>
            <w:u w:val="single" w:color="0000FF"/>
          </w:rPr>
          <w:t>/uk</w:t>
        </w:r>
        <w:r>
          <w:rPr>
            <w:rFonts w:ascii="Arial" w:eastAsia="Arial" w:hAnsi="Arial" w:cs="Arial"/>
            <w:color w:val="0000FF"/>
            <w:spacing w:val="-1"/>
            <w:sz w:val="24"/>
            <w:szCs w:val="24"/>
            <w:u w:val="single" w:color="0000FF"/>
          </w:rPr>
          <w:t>-</w:t>
        </w:r>
        <w:r>
          <w:rPr>
            <w:rFonts w:ascii="Arial" w:eastAsia="Arial" w:hAnsi="Arial" w:cs="Arial"/>
            <w:color w:val="0000FF"/>
            <w:sz w:val="24"/>
            <w:szCs w:val="24"/>
            <w:u w:val="single" w:color="0000FF"/>
          </w:rPr>
          <w:t>c</w:t>
        </w:r>
        <w:r>
          <w:rPr>
            <w:rFonts w:ascii="Arial" w:eastAsia="Arial" w:hAnsi="Arial" w:cs="Arial"/>
            <w:color w:val="0000FF"/>
            <w:spacing w:val="1"/>
            <w:sz w:val="24"/>
            <w:szCs w:val="24"/>
            <w:u w:val="single" w:color="0000FF"/>
          </w:rPr>
          <w:t>e</w:t>
        </w:r>
        <w:r>
          <w:rPr>
            <w:rFonts w:ascii="Arial" w:eastAsia="Arial" w:hAnsi="Arial" w:cs="Arial"/>
            <w:color w:val="0000FF"/>
            <w:sz w:val="24"/>
            <w:szCs w:val="24"/>
            <w:u w:val="single" w:color="0000FF"/>
          </w:rPr>
          <w:t>l</w:t>
        </w:r>
        <w:r>
          <w:rPr>
            <w:rFonts w:ascii="Arial" w:eastAsia="Arial" w:hAnsi="Arial" w:cs="Arial"/>
            <w:color w:val="0000FF"/>
            <w:spacing w:val="-1"/>
            <w:sz w:val="24"/>
            <w:szCs w:val="24"/>
            <w:u w:val="single" w:color="0000FF"/>
          </w:rPr>
          <w:t>l-</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l</w:t>
        </w:r>
        <w:r>
          <w:rPr>
            <w:rFonts w:ascii="Arial" w:eastAsia="Arial" w:hAnsi="Arial" w:cs="Arial"/>
            <w:color w:val="0000FF"/>
            <w:spacing w:val="-3"/>
            <w:sz w:val="24"/>
            <w:szCs w:val="24"/>
            <w:u w:val="single" w:color="0000FF"/>
          </w:rPr>
          <w:t>v</w:t>
        </w:r>
        <w:r>
          <w:rPr>
            <w:rFonts w:ascii="Arial" w:eastAsia="Arial" w:hAnsi="Arial" w:cs="Arial"/>
            <w:color w:val="0000FF"/>
            <w:spacing w:val="1"/>
            <w:sz w:val="24"/>
            <w:szCs w:val="24"/>
            <w:u w:val="single" w:color="0000FF"/>
          </w:rPr>
          <w:t>a</w:t>
        </w:r>
        <w:r>
          <w:rPr>
            <w:rFonts w:ascii="Arial" w:eastAsia="Arial" w:hAnsi="Arial" w:cs="Arial"/>
            <w:color w:val="0000FF"/>
            <w:spacing w:val="-1"/>
            <w:sz w:val="24"/>
            <w:szCs w:val="24"/>
            <w:u w:val="single" w:color="0000FF"/>
          </w:rPr>
          <w:t>g</w:t>
        </w:r>
        <w:r>
          <w:rPr>
            <w:rFonts w:ascii="Arial" w:eastAsia="Arial" w:hAnsi="Arial" w:cs="Arial"/>
            <w:color w:val="0000FF"/>
            <w:spacing w:val="2"/>
            <w:sz w:val="24"/>
            <w:szCs w:val="24"/>
            <w:u w:val="single" w:color="0000FF"/>
          </w:rPr>
          <w:t>e</w:t>
        </w:r>
        <w:r>
          <w:rPr>
            <w:rFonts w:ascii="Arial" w:eastAsia="Arial" w:hAnsi="Arial" w:cs="Arial"/>
            <w:color w:val="0000FF"/>
            <w:spacing w:val="-1"/>
            <w:sz w:val="24"/>
            <w:szCs w:val="24"/>
            <w:u w:val="single" w:color="0000FF"/>
          </w:rPr>
          <w:t>-</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cti</w:t>
        </w:r>
        <w:r>
          <w:rPr>
            <w:rFonts w:ascii="Arial" w:eastAsia="Arial" w:hAnsi="Arial" w:cs="Arial"/>
            <w:color w:val="0000FF"/>
            <w:spacing w:val="1"/>
            <w:sz w:val="24"/>
            <w:szCs w:val="24"/>
            <w:u w:val="single" w:color="0000FF"/>
          </w:rPr>
          <w:t>on</w:t>
        </w:r>
        <w:r>
          <w:rPr>
            <w:rFonts w:ascii="Arial" w:eastAsia="Arial" w:hAnsi="Arial" w:cs="Arial"/>
            <w:color w:val="0000FF"/>
            <w:spacing w:val="-1"/>
            <w:sz w:val="24"/>
            <w:szCs w:val="24"/>
            <w:u w:val="single" w:color="0000FF"/>
          </w:rPr>
          <w:t>-g</w:t>
        </w:r>
        <w:r>
          <w:rPr>
            <w:rFonts w:ascii="Arial" w:eastAsia="Arial" w:hAnsi="Arial" w:cs="Arial"/>
            <w:color w:val="0000FF"/>
            <w:sz w:val="24"/>
            <w:szCs w:val="24"/>
            <w:u w:val="single" w:color="0000FF"/>
          </w:rPr>
          <w:t>ro</w:t>
        </w:r>
        <w:r>
          <w:rPr>
            <w:rFonts w:ascii="Arial" w:eastAsia="Arial" w:hAnsi="Arial" w:cs="Arial"/>
            <w:color w:val="0000FF"/>
            <w:spacing w:val="1"/>
            <w:sz w:val="24"/>
            <w:szCs w:val="24"/>
            <w:u w:val="single" w:color="0000FF"/>
          </w:rPr>
          <w:t>up</w:t>
        </w:r>
        <w:r>
          <w:rPr>
            <w:rFonts w:ascii="Arial" w:eastAsia="Arial" w:hAnsi="Arial" w:cs="Arial"/>
            <w:color w:val="0000FF"/>
            <w:spacing w:val="-2"/>
            <w:sz w:val="24"/>
            <w:szCs w:val="24"/>
            <w:u w:val="single" w:color="0000FF"/>
          </w:rPr>
          <w:t>/</w:t>
        </w:r>
        <w:r>
          <w:rPr>
            <w:rFonts w:ascii="Arial" w:eastAsia="Arial" w:hAnsi="Arial" w:cs="Arial"/>
            <w:color w:val="0000FF"/>
            <w:spacing w:val="1"/>
            <w:sz w:val="24"/>
            <w:szCs w:val="24"/>
            <w:u w:val="single" w:color="0000FF"/>
          </w:rPr>
          <w:t>pa</w:t>
        </w:r>
        <w:r>
          <w:rPr>
            <w:rFonts w:ascii="Arial" w:eastAsia="Arial" w:hAnsi="Arial" w:cs="Arial"/>
            <w:color w:val="0000FF"/>
            <w:sz w:val="24"/>
            <w:szCs w:val="24"/>
            <w:u w:val="single" w:color="0000FF"/>
          </w:rPr>
          <w:t>ti</w:t>
        </w:r>
        <w:r>
          <w:rPr>
            <w:rFonts w:ascii="Arial" w:eastAsia="Arial" w:hAnsi="Arial" w:cs="Arial"/>
            <w:color w:val="0000FF"/>
            <w:spacing w:val="-1"/>
            <w:sz w:val="24"/>
            <w:szCs w:val="24"/>
            <w:u w:val="single" w:color="0000FF"/>
          </w:rPr>
          <w:t>e</w:t>
        </w:r>
        <w:r>
          <w:rPr>
            <w:rFonts w:ascii="Arial" w:eastAsia="Arial" w:hAnsi="Arial" w:cs="Arial"/>
            <w:color w:val="0000FF"/>
            <w:spacing w:val="1"/>
            <w:sz w:val="24"/>
            <w:szCs w:val="24"/>
            <w:u w:val="single" w:color="0000FF"/>
          </w:rPr>
          <w:t>n</w:t>
        </w:r>
        <w:r>
          <w:rPr>
            <w:rFonts w:ascii="Arial" w:eastAsia="Arial" w:hAnsi="Arial" w:cs="Arial"/>
            <w:color w:val="0000FF"/>
            <w:spacing w:val="2"/>
            <w:sz w:val="24"/>
            <w:szCs w:val="24"/>
            <w:u w:val="single" w:color="0000FF"/>
          </w:rPr>
          <w:t>t</w:t>
        </w:r>
        <w:r>
          <w:rPr>
            <w:rFonts w:ascii="Arial" w:eastAsia="Arial" w:hAnsi="Arial" w:cs="Arial"/>
            <w:color w:val="0000FF"/>
            <w:spacing w:val="-3"/>
            <w:sz w:val="24"/>
            <w:szCs w:val="24"/>
            <w:u w:val="single" w:color="0000FF"/>
          </w:rPr>
          <w:t>-</w:t>
        </w:r>
        <w:r>
          <w:rPr>
            <w:rFonts w:ascii="Arial" w:eastAsia="Arial" w:hAnsi="Arial" w:cs="Arial"/>
            <w:color w:val="0000FF"/>
            <w:sz w:val="24"/>
            <w:szCs w:val="24"/>
            <w:u w:val="single" w:color="0000FF"/>
          </w:rPr>
          <w:t>f</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cts</w:t>
        </w:r>
        <w:r>
          <w:rPr>
            <w:rFonts w:ascii="Arial" w:eastAsia="Arial" w:hAnsi="Arial" w:cs="Arial"/>
            <w:color w:val="0000FF"/>
            <w:spacing w:val="-1"/>
            <w:sz w:val="24"/>
            <w:szCs w:val="24"/>
            <w:u w:val="single" w:color="0000FF"/>
          </w:rPr>
          <w:t>h</w:t>
        </w:r>
        <w:r>
          <w:rPr>
            <w:rFonts w:ascii="Arial" w:eastAsia="Arial" w:hAnsi="Arial" w:cs="Arial"/>
            <w:color w:val="0000FF"/>
            <w:spacing w:val="1"/>
            <w:sz w:val="24"/>
            <w:szCs w:val="24"/>
            <w:u w:val="single" w:color="0000FF"/>
          </w:rPr>
          <w:t>ee</w:t>
        </w:r>
        <w:r>
          <w:rPr>
            <w:rFonts w:ascii="Arial" w:eastAsia="Arial" w:hAnsi="Arial" w:cs="Arial"/>
            <w:color w:val="0000FF"/>
            <w:sz w:val="24"/>
            <w:szCs w:val="24"/>
            <w:u w:val="single" w:color="0000FF"/>
          </w:rPr>
          <w:t>t</w:t>
        </w:r>
      </w:hyperlink>
    </w:p>
    <w:p w14:paraId="2F97F6CA"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0C5D2FB1"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73E369AA"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76598721"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63A1FE3D"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2</w:t>
            </w:r>
            <w:r>
              <w:rPr>
                <w:rFonts w:ascii="Arial" w:eastAsia="Arial" w:hAnsi="Arial" w:cs="Arial"/>
                <w:sz w:val="18"/>
                <w:szCs w:val="18"/>
              </w:rPr>
              <w:t>2</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58A350BC" w14:textId="6686F47D"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1E6016D8"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6DFB4249"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5B2AD212"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14C9D794" w14:textId="14BBDFEC"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32F8D74F"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67591A48" w14:textId="62F9DCE5"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8840F9">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605236BD"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4D0AD0CB" w14:textId="6120A860"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sidR="008840F9">
              <w:rPr>
                <w:rFonts w:ascii="Arial" w:eastAsia="Arial" w:hAnsi="Arial" w:cs="Arial"/>
                <w:spacing w:val="-2"/>
                <w:sz w:val="18"/>
                <w:szCs w:val="18"/>
              </w:rPr>
              <w:t>n:</w:t>
            </w:r>
          </w:p>
        </w:tc>
      </w:tr>
      <w:tr w:rsidR="00246A6D" w14:paraId="0DB7DBB9"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0F68CA31"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4221812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1A63CC32"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019D61A6" w14:textId="77777777" w:rsidR="00246A6D" w:rsidRDefault="00246A6D"/>
        </w:tc>
      </w:tr>
    </w:tbl>
    <w:p w14:paraId="61750772" w14:textId="77777777" w:rsidR="00246A6D" w:rsidRDefault="00246A6D">
      <w:pPr>
        <w:spacing w:line="200" w:lineRule="exact"/>
      </w:pPr>
    </w:p>
    <w:p w14:paraId="61AB9171" w14:textId="77777777" w:rsidR="00246A6D" w:rsidRDefault="00246A6D">
      <w:pPr>
        <w:spacing w:line="200" w:lineRule="exact"/>
      </w:pPr>
    </w:p>
    <w:p w14:paraId="0DF7894D" w14:textId="77777777" w:rsidR="00246A6D" w:rsidRDefault="00246A6D">
      <w:pPr>
        <w:spacing w:before="2" w:line="240" w:lineRule="exact"/>
        <w:rPr>
          <w:sz w:val="24"/>
          <w:szCs w:val="24"/>
        </w:rPr>
      </w:pPr>
    </w:p>
    <w:p w14:paraId="6C5AFC01" w14:textId="77777777" w:rsidR="00246A6D" w:rsidRDefault="00FF7FAF">
      <w:pPr>
        <w:spacing w:before="29"/>
        <w:ind w:left="718"/>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3"/>
          <w:sz w:val="24"/>
          <w:szCs w:val="24"/>
        </w:rPr>
        <w:t>P</w:t>
      </w:r>
      <w:r>
        <w:rPr>
          <w:rFonts w:ascii="Arial" w:eastAsia="Arial" w:hAnsi="Arial" w:cs="Arial"/>
          <w:b/>
          <w:sz w:val="24"/>
          <w:szCs w:val="24"/>
        </w:rPr>
        <w:t>PEN</w:t>
      </w:r>
      <w:r>
        <w:rPr>
          <w:rFonts w:ascii="Arial" w:eastAsia="Arial" w:hAnsi="Arial" w:cs="Arial"/>
          <w:b/>
          <w:spacing w:val="-1"/>
          <w:sz w:val="24"/>
          <w:szCs w:val="24"/>
        </w:rPr>
        <w:t>D</w:t>
      </w:r>
      <w:r>
        <w:rPr>
          <w:rFonts w:ascii="Arial" w:eastAsia="Arial" w:hAnsi="Arial" w:cs="Arial"/>
          <w:b/>
          <w:sz w:val="24"/>
          <w:szCs w:val="24"/>
        </w:rPr>
        <w:t>IX</w:t>
      </w:r>
      <w:r>
        <w:rPr>
          <w:rFonts w:ascii="Arial" w:eastAsia="Arial" w:hAnsi="Arial" w:cs="Arial"/>
          <w:b/>
          <w:spacing w:val="3"/>
          <w:sz w:val="24"/>
          <w:szCs w:val="24"/>
        </w:rPr>
        <w:t xml:space="preserve"> </w:t>
      </w:r>
      <w:r>
        <w:rPr>
          <w:rFonts w:ascii="Arial" w:eastAsia="Arial" w:hAnsi="Arial" w:cs="Arial"/>
          <w:b/>
          <w:sz w:val="24"/>
          <w:szCs w:val="24"/>
        </w:rPr>
        <w:t>3</w:t>
      </w:r>
      <w:r>
        <w:rPr>
          <w:rFonts w:ascii="Arial" w:eastAsia="Arial" w:hAnsi="Arial" w:cs="Arial"/>
          <w:b/>
          <w:spacing w:val="2"/>
          <w:sz w:val="24"/>
          <w:szCs w:val="24"/>
        </w:rPr>
        <w:t xml:space="preserve"> </w:t>
      </w:r>
      <w:r>
        <w:rPr>
          <w:rFonts w:ascii="Arial" w:eastAsia="Arial" w:hAnsi="Arial" w:cs="Arial"/>
          <w:b/>
          <w:sz w:val="24"/>
          <w:szCs w:val="24"/>
        </w:rPr>
        <w:t>–</w:t>
      </w:r>
      <w:r>
        <w:rPr>
          <w:rFonts w:ascii="Arial" w:eastAsia="Arial" w:hAnsi="Arial" w:cs="Arial"/>
          <w:b/>
          <w:spacing w:val="2"/>
          <w:sz w:val="24"/>
          <w:szCs w:val="24"/>
        </w:rPr>
        <w:t xml:space="preserve"> </w:t>
      </w:r>
      <w:r>
        <w:rPr>
          <w:rFonts w:ascii="Arial" w:eastAsia="Arial" w:hAnsi="Arial" w:cs="Arial"/>
          <w:b/>
          <w:sz w:val="24"/>
          <w:szCs w:val="24"/>
        </w:rPr>
        <w:t>C</w:t>
      </w:r>
      <w:r>
        <w:rPr>
          <w:rFonts w:ascii="Arial" w:eastAsia="Arial" w:hAnsi="Arial" w:cs="Arial"/>
          <w:b/>
          <w:spacing w:val="-2"/>
          <w:sz w:val="24"/>
          <w:szCs w:val="24"/>
        </w:rPr>
        <w:t>e</w:t>
      </w:r>
      <w:r>
        <w:rPr>
          <w:rFonts w:ascii="Arial" w:eastAsia="Arial" w:hAnsi="Arial" w:cs="Arial"/>
          <w:b/>
          <w:sz w:val="24"/>
          <w:szCs w:val="24"/>
        </w:rPr>
        <w:t>ll</w:t>
      </w:r>
      <w:r>
        <w:rPr>
          <w:rFonts w:ascii="Arial" w:eastAsia="Arial" w:hAnsi="Arial" w:cs="Arial"/>
          <w:b/>
          <w:spacing w:val="1"/>
          <w:sz w:val="24"/>
          <w:szCs w:val="24"/>
        </w:rPr>
        <w:t xml:space="preserve"> </w:t>
      </w:r>
      <w:r>
        <w:rPr>
          <w:rFonts w:ascii="Arial" w:eastAsia="Arial" w:hAnsi="Arial" w:cs="Arial"/>
          <w:b/>
          <w:spacing w:val="-1"/>
          <w:sz w:val="24"/>
          <w:szCs w:val="24"/>
        </w:rPr>
        <w:t>S</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3"/>
          <w:sz w:val="24"/>
          <w:szCs w:val="24"/>
        </w:rPr>
        <w:t>v</w:t>
      </w:r>
      <w:r>
        <w:rPr>
          <w:rFonts w:ascii="Arial" w:eastAsia="Arial" w:hAnsi="Arial" w:cs="Arial"/>
          <w:b/>
          <w:spacing w:val="1"/>
          <w:sz w:val="24"/>
          <w:szCs w:val="24"/>
        </w:rPr>
        <w:t>a</w:t>
      </w:r>
      <w:r>
        <w:rPr>
          <w:rFonts w:ascii="Arial" w:eastAsia="Arial" w:hAnsi="Arial" w:cs="Arial"/>
          <w:b/>
          <w:sz w:val="24"/>
          <w:szCs w:val="24"/>
        </w:rPr>
        <w:t>ge</w:t>
      </w:r>
      <w:r>
        <w:rPr>
          <w:rFonts w:ascii="Arial" w:eastAsia="Arial" w:hAnsi="Arial" w:cs="Arial"/>
          <w:b/>
          <w:spacing w:val="1"/>
          <w:sz w:val="24"/>
          <w:szCs w:val="24"/>
        </w:rPr>
        <w:t xml:space="preserve"> </w:t>
      </w:r>
      <w:r>
        <w:rPr>
          <w:rFonts w:ascii="Arial" w:eastAsia="Arial" w:hAnsi="Arial" w:cs="Arial"/>
          <w:b/>
          <w:sz w:val="24"/>
          <w:szCs w:val="24"/>
        </w:rPr>
        <w:t>P</w:t>
      </w:r>
      <w:r>
        <w:rPr>
          <w:rFonts w:ascii="Arial" w:eastAsia="Arial" w:hAnsi="Arial" w:cs="Arial"/>
          <w:b/>
          <w:spacing w:val="1"/>
          <w:sz w:val="24"/>
          <w:szCs w:val="24"/>
        </w:rPr>
        <w:t>a</w:t>
      </w:r>
      <w:r>
        <w:rPr>
          <w:rFonts w:ascii="Arial" w:eastAsia="Arial" w:hAnsi="Arial" w:cs="Arial"/>
          <w:b/>
          <w:sz w:val="24"/>
          <w:szCs w:val="24"/>
        </w:rPr>
        <w:t>ti</w:t>
      </w:r>
      <w:r>
        <w:rPr>
          <w:rFonts w:ascii="Arial" w:eastAsia="Arial" w:hAnsi="Arial" w:cs="Arial"/>
          <w:b/>
          <w:spacing w:val="3"/>
          <w:sz w:val="24"/>
          <w:szCs w:val="24"/>
        </w:rPr>
        <w:t>e</w:t>
      </w:r>
      <w:r>
        <w:rPr>
          <w:rFonts w:ascii="Arial" w:eastAsia="Arial" w:hAnsi="Arial" w:cs="Arial"/>
          <w:b/>
          <w:sz w:val="24"/>
          <w:szCs w:val="24"/>
        </w:rPr>
        <w:t>nt</w:t>
      </w:r>
      <w:r>
        <w:rPr>
          <w:rFonts w:ascii="Arial" w:eastAsia="Arial" w:hAnsi="Arial" w:cs="Arial"/>
          <w:b/>
          <w:spacing w:val="-1"/>
          <w:sz w:val="24"/>
          <w:szCs w:val="24"/>
        </w:rPr>
        <w:t xml:space="preserve"> </w:t>
      </w:r>
      <w:r>
        <w:rPr>
          <w:rFonts w:ascii="Arial" w:eastAsia="Arial" w:hAnsi="Arial" w:cs="Arial"/>
          <w:b/>
          <w:spacing w:val="1"/>
          <w:sz w:val="24"/>
          <w:szCs w:val="24"/>
        </w:rPr>
        <w:t>I</w:t>
      </w:r>
      <w:r>
        <w:rPr>
          <w:rFonts w:ascii="Arial" w:eastAsia="Arial" w:hAnsi="Arial" w:cs="Arial"/>
          <w:b/>
          <w:sz w:val="24"/>
          <w:szCs w:val="24"/>
        </w:rPr>
        <w:t>n</w:t>
      </w:r>
      <w:r>
        <w:rPr>
          <w:rFonts w:ascii="Arial" w:eastAsia="Arial" w:hAnsi="Arial" w:cs="Arial"/>
          <w:b/>
          <w:spacing w:val="-1"/>
          <w:sz w:val="24"/>
          <w:szCs w:val="24"/>
        </w:rPr>
        <w:t>f</w:t>
      </w:r>
      <w:r>
        <w:rPr>
          <w:rFonts w:ascii="Arial" w:eastAsia="Arial" w:hAnsi="Arial" w:cs="Arial"/>
          <w:b/>
          <w:sz w:val="24"/>
          <w:szCs w:val="24"/>
        </w:rPr>
        <w:t>or</w:t>
      </w:r>
      <w:r>
        <w:rPr>
          <w:rFonts w:ascii="Arial" w:eastAsia="Arial" w:hAnsi="Arial" w:cs="Arial"/>
          <w:b/>
          <w:spacing w:val="-2"/>
          <w:sz w:val="24"/>
          <w:szCs w:val="24"/>
        </w:rPr>
        <w:t>m</w:t>
      </w:r>
      <w:r>
        <w:rPr>
          <w:rFonts w:ascii="Arial" w:eastAsia="Arial" w:hAnsi="Arial" w:cs="Arial"/>
          <w:b/>
          <w:spacing w:val="1"/>
          <w:sz w:val="24"/>
          <w:szCs w:val="24"/>
        </w:rPr>
        <w:t>a</w:t>
      </w:r>
      <w:r>
        <w:rPr>
          <w:rFonts w:ascii="Arial" w:eastAsia="Arial" w:hAnsi="Arial" w:cs="Arial"/>
          <w:b/>
          <w:sz w:val="24"/>
          <w:szCs w:val="24"/>
        </w:rPr>
        <w:t>tion Le</w:t>
      </w:r>
      <w:r>
        <w:rPr>
          <w:rFonts w:ascii="Arial" w:eastAsia="Arial" w:hAnsi="Arial" w:cs="Arial"/>
          <w:b/>
          <w:spacing w:val="1"/>
          <w:sz w:val="24"/>
          <w:szCs w:val="24"/>
        </w:rPr>
        <w:t>a</w:t>
      </w:r>
      <w:r>
        <w:rPr>
          <w:rFonts w:ascii="Arial" w:eastAsia="Arial" w:hAnsi="Arial" w:cs="Arial"/>
          <w:b/>
          <w:sz w:val="24"/>
          <w:szCs w:val="24"/>
        </w:rPr>
        <w:t>flet</w:t>
      </w:r>
    </w:p>
    <w:p w14:paraId="79829291" w14:textId="77777777" w:rsidR="00246A6D" w:rsidRDefault="006E3546">
      <w:pPr>
        <w:spacing w:before="60"/>
        <w:ind w:left="718" w:right="2721"/>
        <w:rPr>
          <w:rFonts w:ascii="Arial" w:eastAsia="Arial" w:hAnsi="Arial" w:cs="Arial"/>
          <w:sz w:val="24"/>
          <w:szCs w:val="24"/>
        </w:rPr>
      </w:pPr>
      <w:r>
        <w:pict w14:anchorId="3ADDA390">
          <v:group id="_x0000_s2137" style="position:absolute;left:0;text-align:left;margin-left:89.85pt;margin-top:44.6pt;width:234.15pt;height:271.8pt;z-index:-4818;mso-position-horizontal-relative:page" coordorigin="1797,892" coordsize="4683,5436">
            <v:shape id="_x0000_s2139" type="#_x0000_t75" style="position:absolute;left:1834;top:928;width:4646;height:5400">
              <v:imagedata r:id="rId27" o:title=""/>
            </v:shape>
            <v:shape id="_x0000_s2138" type="#_x0000_t75" style="position:absolute;left:1797;top:891;width:4641;height:5394">
              <v:imagedata r:id="rId28" o:title=""/>
            </v:shape>
            <w10:wrap anchorx="page"/>
          </v:group>
        </w:pict>
      </w:r>
      <w:r w:rsidR="00FF7FAF">
        <w:rPr>
          <w:rFonts w:ascii="Arial" w:eastAsia="Arial" w:hAnsi="Arial" w:cs="Arial"/>
          <w:spacing w:val="2"/>
          <w:sz w:val="24"/>
          <w:szCs w:val="24"/>
        </w:rPr>
        <w:t>T</w:t>
      </w:r>
      <w:r w:rsidR="00FF7FAF">
        <w:rPr>
          <w:rFonts w:ascii="Arial" w:eastAsia="Arial" w:hAnsi="Arial" w:cs="Arial"/>
          <w:spacing w:val="-1"/>
          <w:sz w:val="24"/>
          <w:szCs w:val="24"/>
        </w:rPr>
        <w:t>h</w:t>
      </w:r>
      <w:r w:rsidR="00FF7FAF">
        <w:rPr>
          <w:rFonts w:ascii="Arial" w:eastAsia="Arial" w:hAnsi="Arial" w:cs="Arial"/>
          <w:sz w:val="24"/>
          <w:szCs w:val="24"/>
        </w:rPr>
        <w:t>e</w:t>
      </w:r>
      <w:r w:rsidR="00FF7FAF">
        <w:rPr>
          <w:rFonts w:ascii="Arial" w:eastAsia="Arial" w:hAnsi="Arial" w:cs="Arial"/>
          <w:spacing w:val="1"/>
          <w:sz w:val="24"/>
          <w:szCs w:val="24"/>
        </w:rPr>
        <w:t xml:space="preserve"> </w:t>
      </w:r>
      <w:r w:rsidR="00FF7FAF">
        <w:rPr>
          <w:rFonts w:ascii="Arial" w:eastAsia="Arial" w:hAnsi="Arial" w:cs="Arial"/>
          <w:sz w:val="24"/>
          <w:szCs w:val="24"/>
        </w:rPr>
        <w:t>C</w:t>
      </w:r>
      <w:r w:rsidR="00FF7FAF">
        <w:rPr>
          <w:rFonts w:ascii="Arial" w:eastAsia="Arial" w:hAnsi="Arial" w:cs="Arial"/>
          <w:spacing w:val="1"/>
          <w:sz w:val="24"/>
          <w:szCs w:val="24"/>
        </w:rPr>
        <w:t>e</w:t>
      </w:r>
      <w:r w:rsidR="00FF7FAF">
        <w:rPr>
          <w:rFonts w:ascii="Arial" w:eastAsia="Arial" w:hAnsi="Arial" w:cs="Arial"/>
          <w:sz w:val="24"/>
          <w:szCs w:val="24"/>
        </w:rPr>
        <w:t>ll</w:t>
      </w:r>
      <w:r w:rsidR="00FF7FAF">
        <w:rPr>
          <w:rFonts w:ascii="Arial" w:eastAsia="Arial" w:hAnsi="Arial" w:cs="Arial"/>
          <w:spacing w:val="-1"/>
          <w:sz w:val="24"/>
          <w:szCs w:val="24"/>
        </w:rPr>
        <w:t xml:space="preserve"> </w:t>
      </w:r>
      <w:r w:rsidR="00FF7FAF">
        <w:rPr>
          <w:rFonts w:ascii="Arial" w:eastAsia="Arial" w:hAnsi="Arial" w:cs="Arial"/>
          <w:spacing w:val="1"/>
          <w:sz w:val="24"/>
          <w:szCs w:val="24"/>
        </w:rPr>
        <w:t>Sa</w:t>
      </w:r>
      <w:r w:rsidR="00FF7FAF">
        <w:rPr>
          <w:rFonts w:ascii="Arial" w:eastAsia="Arial" w:hAnsi="Arial" w:cs="Arial"/>
          <w:sz w:val="24"/>
          <w:szCs w:val="24"/>
        </w:rPr>
        <w:t>l</w:t>
      </w:r>
      <w:r w:rsidR="00FF7FAF">
        <w:rPr>
          <w:rFonts w:ascii="Arial" w:eastAsia="Arial" w:hAnsi="Arial" w:cs="Arial"/>
          <w:spacing w:val="-3"/>
          <w:sz w:val="24"/>
          <w:szCs w:val="24"/>
        </w:rPr>
        <w:t>v</w:t>
      </w:r>
      <w:r w:rsidR="00FF7FAF">
        <w:rPr>
          <w:rFonts w:ascii="Arial" w:eastAsia="Arial" w:hAnsi="Arial" w:cs="Arial"/>
          <w:spacing w:val="1"/>
          <w:sz w:val="24"/>
          <w:szCs w:val="24"/>
        </w:rPr>
        <w:t>a</w:t>
      </w:r>
      <w:r w:rsidR="00FF7FAF">
        <w:rPr>
          <w:rFonts w:ascii="Arial" w:eastAsia="Arial" w:hAnsi="Arial" w:cs="Arial"/>
          <w:spacing w:val="-1"/>
          <w:sz w:val="24"/>
          <w:szCs w:val="24"/>
        </w:rPr>
        <w:t>g</w:t>
      </w:r>
      <w:r w:rsidR="00FF7FAF">
        <w:rPr>
          <w:rFonts w:ascii="Arial" w:eastAsia="Arial" w:hAnsi="Arial" w:cs="Arial"/>
          <w:sz w:val="24"/>
          <w:szCs w:val="24"/>
        </w:rPr>
        <w:t>e</w:t>
      </w:r>
      <w:r w:rsidR="00FF7FAF">
        <w:rPr>
          <w:rFonts w:ascii="Arial" w:eastAsia="Arial" w:hAnsi="Arial" w:cs="Arial"/>
          <w:spacing w:val="1"/>
          <w:sz w:val="24"/>
          <w:szCs w:val="24"/>
        </w:rPr>
        <w:t xml:space="preserve"> p</w:t>
      </w:r>
      <w:r w:rsidR="00FF7FAF">
        <w:rPr>
          <w:rFonts w:ascii="Arial" w:eastAsia="Arial" w:hAnsi="Arial" w:cs="Arial"/>
          <w:spacing w:val="-1"/>
          <w:sz w:val="24"/>
          <w:szCs w:val="24"/>
        </w:rPr>
        <w:t>a</w:t>
      </w:r>
      <w:r w:rsidR="00FF7FAF">
        <w:rPr>
          <w:rFonts w:ascii="Arial" w:eastAsia="Arial" w:hAnsi="Arial" w:cs="Arial"/>
          <w:sz w:val="24"/>
          <w:szCs w:val="24"/>
        </w:rPr>
        <w:t>ti</w:t>
      </w:r>
      <w:r w:rsidR="00FF7FAF">
        <w:rPr>
          <w:rFonts w:ascii="Arial" w:eastAsia="Arial" w:hAnsi="Arial" w:cs="Arial"/>
          <w:spacing w:val="-1"/>
          <w:sz w:val="24"/>
          <w:szCs w:val="24"/>
        </w:rPr>
        <w:t>e</w:t>
      </w:r>
      <w:r w:rsidR="00FF7FAF">
        <w:rPr>
          <w:rFonts w:ascii="Arial" w:eastAsia="Arial" w:hAnsi="Arial" w:cs="Arial"/>
          <w:spacing w:val="1"/>
          <w:sz w:val="24"/>
          <w:szCs w:val="24"/>
        </w:rPr>
        <w:t>n</w:t>
      </w:r>
      <w:r w:rsidR="00FF7FAF">
        <w:rPr>
          <w:rFonts w:ascii="Arial" w:eastAsia="Arial" w:hAnsi="Arial" w:cs="Arial"/>
          <w:sz w:val="24"/>
          <w:szCs w:val="24"/>
        </w:rPr>
        <w:t>t</w:t>
      </w:r>
      <w:r w:rsidR="00FF7FAF">
        <w:rPr>
          <w:rFonts w:ascii="Arial" w:eastAsia="Arial" w:hAnsi="Arial" w:cs="Arial"/>
          <w:spacing w:val="1"/>
          <w:sz w:val="24"/>
          <w:szCs w:val="24"/>
        </w:rPr>
        <w:t xml:space="preserve"> </w:t>
      </w:r>
      <w:r w:rsidR="00FF7FAF">
        <w:rPr>
          <w:rFonts w:ascii="Arial" w:eastAsia="Arial" w:hAnsi="Arial" w:cs="Arial"/>
          <w:sz w:val="24"/>
          <w:szCs w:val="24"/>
        </w:rPr>
        <w:t>i</w:t>
      </w:r>
      <w:r w:rsidR="00FF7FAF">
        <w:rPr>
          <w:rFonts w:ascii="Arial" w:eastAsia="Arial" w:hAnsi="Arial" w:cs="Arial"/>
          <w:spacing w:val="-2"/>
          <w:sz w:val="24"/>
          <w:szCs w:val="24"/>
        </w:rPr>
        <w:t>n</w:t>
      </w:r>
      <w:r w:rsidR="00FF7FAF">
        <w:rPr>
          <w:rFonts w:ascii="Arial" w:eastAsia="Arial" w:hAnsi="Arial" w:cs="Arial"/>
          <w:sz w:val="24"/>
          <w:szCs w:val="24"/>
        </w:rPr>
        <w:t>f</w:t>
      </w:r>
      <w:r w:rsidR="00FF7FAF">
        <w:rPr>
          <w:rFonts w:ascii="Arial" w:eastAsia="Arial" w:hAnsi="Arial" w:cs="Arial"/>
          <w:spacing w:val="1"/>
          <w:sz w:val="24"/>
          <w:szCs w:val="24"/>
        </w:rPr>
        <w:t>o</w:t>
      </w:r>
      <w:r w:rsidR="00FF7FAF">
        <w:rPr>
          <w:rFonts w:ascii="Arial" w:eastAsia="Arial" w:hAnsi="Arial" w:cs="Arial"/>
          <w:sz w:val="24"/>
          <w:szCs w:val="24"/>
        </w:rPr>
        <w:t>r</w:t>
      </w:r>
      <w:r w:rsidR="00FF7FAF">
        <w:rPr>
          <w:rFonts w:ascii="Arial" w:eastAsia="Arial" w:hAnsi="Arial" w:cs="Arial"/>
          <w:spacing w:val="1"/>
          <w:sz w:val="24"/>
          <w:szCs w:val="24"/>
        </w:rPr>
        <w:t>m</w:t>
      </w:r>
      <w:r w:rsidR="00FF7FAF">
        <w:rPr>
          <w:rFonts w:ascii="Arial" w:eastAsia="Arial" w:hAnsi="Arial" w:cs="Arial"/>
          <w:spacing w:val="-1"/>
          <w:sz w:val="24"/>
          <w:szCs w:val="24"/>
        </w:rPr>
        <w:t>a</w:t>
      </w:r>
      <w:r w:rsidR="00FF7FAF">
        <w:rPr>
          <w:rFonts w:ascii="Arial" w:eastAsia="Arial" w:hAnsi="Arial" w:cs="Arial"/>
          <w:sz w:val="24"/>
          <w:szCs w:val="24"/>
        </w:rPr>
        <w:t>ti</w:t>
      </w:r>
      <w:r w:rsidR="00FF7FAF">
        <w:rPr>
          <w:rFonts w:ascii="Arial" w:eastAsia="Arial" w:hAnsi="Arial" w:cs="Arial"/>
          <w:spacing w:val="1"/>
          <w:sz w:val="24"/>
          <w:szCs w:val="24"/>
        </w:rPr>
        <w:t>o</w:t>
      </w:r>
      <w:r w:rsidR="00FF7FAF">
        <w:rPr>
          <w:rFonts w:ascii="Arial" w:eastAsia="Arial" w:hAnsi="Arial" w:cs="Arial"/>
          <w:sz w:val="24"/>
          <w:szCs w:val="24"/>
        </w:rPr>
        <w:t>n</w:t>
      </w:r>
      <w:r w:rsidR="00FF7FAF">
        <w:rPr>
          <w:rFonts w:ascii="Arial" w:eastAsia="Arial" w:hAnsi="Arial" w:cs="Arial"/>
          <w:spacing w:val="1"/>
          <w:sz w:val="24"/>
          <w:szCs w:val="24"/>
        </w:rPr>
        <w:t xml:space="preserve"> </w:t>
      </w:r>
      <w:r w:rsidR="00FF7FAF">
        <w:rPr>
          <w:rFonts w:ascii="Arial" w:eastAsia="Arial" w:hAnsi="Arial" w:cs="Arial"/>
          <w:sz w:val="24"/>
          <w:szCs w:val="24"/>
        </w:rPr>
        <w:t>l</w:t>
      </w:r>
      <w:r w:rsidR="00FF7FAF">
        <w:rPr>
          <w:rFonts w:ascii="Arial" w:eastAsia="Arial" w:hAnsi="Arial" w:cs="Arial"/>
          <w:spacing w:val="-1"/>
          <w:sz w:val="24"/>
          <w:szCs w:val="24"/>
        </w:rPr>
        <w:t>ea</w:t>
      </w:r>
      <w:r w:rsidR="00FF7FAF">
        <w:rPr>
          <w:rFonts w:ascii="Arial" w:eastAsia="Arial" w:hAnsi="Arial" w:cs="Arial"/>
          <w:spacing w:val="3"/>
          <w:sz w:val="24"/>
          <w:szCs w:val="24"/>
        </w:rPr>
        <w:t>f</w:t>
      </w:r>
      <w:r w:rsidR="00FF7FAF">
        <w:rPr>
          <w:rFonts w:ascii="Arial" w:eastAsia="Arial" w:hAnsi="Arial" w:cs="Arial"/>
          <w:sz w:val="24"/>
          <w:szCs w:val="24"/>
        </w:rPr>
        <w:t>let</w:t>
      </w:r>
      <w:r w:rsidR="00FF7FAF">
        <w:rPr>
          <w:rFonts w:ascii="Arial" w:eastAsia="Arial" w:hAnsi="Arial" w:cs="Arial"/>
          <w:spacing w:val="-1"/>
          <w:sz w:val="24"/>
          <w:szCs w:val="24"/>
        </w:rPr>
        <w:t xml:space="preserve"> </w:t>
      </w:r>
      <w:r w:rsidR="00FF7FAF">
        <w:rPr>
          <w:rFonts w:ascii="Arial" w:eastAsia="Arial" w:hAnsi="Arial" w:cs="Arial"/>
          <w:spacing w:val="-2"/>
          <w:sz w:val="24"/>
          <w:szCs w:val="24"/>
        </w:rPr>
        <w:t>c</w:t>
      </w:r>
      <w:r w:rsidR="00FF7FAF">
        <w:rPr>
          <w:rFonts w:ascii="Arial" w:eastAsia="Arial" w:hAnsi="Arial" w:cs="Arial"/>
          <w:spacing w:val="1"/>
          <w:sz w:val="24"/>
          <w:szCs w:val="24"/>
        </w:rPr>
        <w:t>a</w:t>
      </w:r>
      <w:r w:rsidR="00FF7FAF">
        <w:rPr>
          <w:rFonts w:ascii="Arial" w:eastAsia="Arial" w:hAnsi="Arial" w:cs="Arial"/>
          <w:sz w:val="24"/>
          <w:szCs w:val="24"/>
        </w:rPr>
        <w:t>n</w:t>
      </w:r>
      <w:r w:rsidR="00FF7FAF">
        <w:rPr>
          <w:rFonts w:ascii="Arial" w:eastAsia="Arial" w:hAnsi="Arial" w:cs="Arial"/>
          <w:spacing w:val="1"/>
          <w:sz w:val="24"/>
          <w:szCs w:val="24"/>
        </w:rPr>
        <w:t xml:space="preserve"> </w:t>
      </w:r>
      <w:r w:rsidR="00FF7FAF">
        <w:rPr>
          <w:rFonts w:ascii="Arial" w:eastAsia="Arial" w:hAnsi="Arial" w:cs="Arial"/>
          <w:spacing w:val="-1"/>
          <w:sz w:val="24"/>
          <w:szCs w:val="24"/>
        </w:rPr>
        <w:t>b</w:t>
      </w:r>
      <w:r w:rsidR="00FF7FAF">
        <w:rPr>
          <w:rFonts w:ascii="Arial" w:eastAsia="Arial" w:hAnsi="Arial" w:cs="Arial"/>
          <w:sz w:val="24"/>
          <w:szCs w:val="24"/>
        </w:rPr>
        <w:t>e</w:t>
      </w:r>
      <w:r w:rsidR="00FF7FAF">
        <w:rPr>
          <w:rFonts w:ascii="Arial" w:eastAsia="Arial" w:hAnsi="Arial" w:cs="Arial"/>
          <w:spacing w:val="1"/>
          <w:sz w:val="24"/>
          <w:szCs w:val="24"/>
        </w:rPr>
        <w:t xml:space="preserve"> </w:t>
      </w:r>
      <w:r w:rsidR="00FF7FAF">
        <w:rPr>
          <w:rFonts w:ascii="Arial" w:eastAsia="Arial" w:hAnsi="Arial" w:cs="Arial"/>
          <w:spacing w:val="-1"/>
          <w:sz w:val="24"/>
          <w:szCs w:val="24"/>
        </w:rPr>
        <w:t>d</w:t>
      </w:r>
      <w:r w:rsidR="00FF7FAF">
        <w:rPr>
          <w:rFonts w:ascii="Arial" w:eastAsia="Arial" w:hAnsi="Arial" w:cs="Arial"/>
          <w:spacing w:val="1"/>
          <w:sz w:val="24"/>
          <w:szCs w:val="24"/>
        </w:rPr>
        <w:t>o</w:t>
      </w:r>
      <w:r w:rsidR="00FF7FAF">
        <w:rPr>
          <w:rFonts w:ascii="Arial" w:eastAsia="Arial" w:hAnsi="Arial" w:cs="Arial"/>
          <w:spacing w:val="-3"/>
          <w:sz w:val="24"/>
          <w:szCs w:val="24"/>
        </w:rPr>
        <w:t>w</w:t>
      </w:r>
      <w:r w:rsidR="00FF7FAF">
        <w:rPr>
          <w:rFonts w:ascii="Arial" w:eastAsia="Arial" w:hAnsi="Arial" w:cs="Arial"/>
          <w:spacing w:val="1"/>
          <w:sz w:val="24"/>
          <w:szCs w:val="24"/>
        </w:rPr>
        <w:t>n</w:t>
      </w:r>
      <w:r w:rsidR="00FF7FAF">
        <w:rPr>
          <w:rFonts w:ascii="Arial" w:eastAsia="Arial" w:hAnsi="Arial" w:cs="Arial"/>
          <w:sz w:val="24"/>
          <w:szCs w:val="24"/>
        </w:rPr>
        <w:t>lo</w:t>
      </w:r>
      <w:r w:rsidR="00FF7FAF">
        <w:rPr>
          <w:rFonts w:ascii="Arial" w:eastAsia="Arial" w:hAnsi="Arial" w:cs="Arial"/>
          <w:spacing w:val="1"/>
          <w:sz w:val="24"/>
          <w:szCs w:val="24"/>
        </w:rPr>
        <w:t>ad</w:t>
      </w:r>
      <w:r w:rsidR="00FF7FAF">
        <w:rPr>
          <w:rFonts w:ascii="Arial" w:eastAsia="Arial" w:hAnsi="Arial" w:cs="Arial"/>
          <w:spacing w:val="-1"/>
          <w:sz w:val="24"/>
          <w:szCs w:val="24"/>
        </w:rPr>
        <w:t>e</w:t>
      </w:r>
      <w:r w:rsidR="00FF7FAF">
        <w:rPr>
          <w:rFonts w:ascii="Arial" w:eastAsia="Arial" w:hAnsi="Arial" w:cs="Arial"/>
          <w:sz w:val="24"/>
          <w:szCs w:val="24"/>
        </w:rPr>
        <w:t>d</w:t>
      </w:r>
      <w:r w:rsidR="00FF7FAF">
        <w:rPr>
          <w:rFonts w:ascii="Arial" w:eastAsia="Arial" w:hAnsi="Arial" w:cs="Arial"/>
          <w:spacing w:val="-1"/>
          <w:sz w:val="24"/>
          <w:szCs w:val="24"/>
        </w:rPr>
        <w:t xml:space="preserve"> </w:t>
      </w:r>
      <w:r w:rsidR="00FF7FAF">
        <w:rPr>
          <w:rFonts w:ascii="Arial" w:eastAsia="Arial" w:hAnsi="Arial" w:cs="Arial"/>
          <w:spacing w:val="3"/>
          <w:sz w:val="24"/>
          <w:szCs w:val="24"/>
        </w:rPr>
        <w:t>f</w:t>
      </w:r>
      <w:r w:rsidR="00FF7FAF">
        <w:rPr>
          <w:rFonts w:ascii="Arial" w:eastAsia="Arial" w:hAnsi="Arial" w:cs="Arial"/>
          <w:sz w:val="24"/>
          <w:szCs w:val="24"/>
        </w:rPr>
        <w:t>r</w:t>
      </w:r>
      <w:r w:rsidR="00FF7FAF">
        <w:rPr>
          <w:rFonts w:ascii="Arial" w:eastAsia="Arial" w:hAnsi="Arial" w:cs="Arial"/>
          <w:spacing w:val="-2"/>
          <w:sz w:val="24"/>
          <w:szCs w:val="24"/>
        </w:rPr>
        <w:t>o</w:t>
      </w:r>
      <w:r w:rsidR="00FF7FAF">
        <w:rPr>
          <w:rFonts w:ascii="Arial" w:eastAsia="Arial" w:hAnsi="Arial" w:cs="Arial"/>
          <w:sz w:val="24"/>
          <w:szCs w:val="24"/>
        </w:rPr>
        <w:t xml:space="preserve">m </w:t>
      </w:r>
      <w:hyperlink r:id="rId29">
        <w:r w:rsidR="00FF7FAF">
          <w:rPr>
            <w:rFonts w:ascii="Arial" w:eastAsia="Arial" w:hAnsi="Arial" w:cs="Arial"/>
            <w:color w:val="0000FF"/>
            <w:spacing w:val="1"/>
            <w:sz w:val="24"/>
            <w:szCs w:val="24"/>
            <w:u w:val="single" w:color="0000FF"/>
          </w:rPr>
          <w:t>h</w:t>
        </w:r>
        <w:r w:rsidR="00FF7FAF">
          <w:rPr>
            <w:rFonts w:ascii="Arial" w:eastAsia="Arial" w:hAnsi="Arial" w:cs="Arial"/>
            <w:color w:val="0000FF"/>
            <w:sz w:val="24"/>
            <w:szCs w:val="24"/>
            <w:u w:val="single" w:color="0000FF"/>
          </w:rPr>
          <w:t>t</w:t>
        </w:r>
        <w:r w:rsidR="00FF7FAF">
          <w:rPr>
            <w:rFonts w:ascii="Arial" w:eastAsia="Arial" w:hAnsi="Arial" w:cs="Arial"/>
            <w:color w:val="0000FF"/>
            <w:spacing w:val="1"/>
            <w:sz w:val="24"/>
            <w:szCs w:val="24"/>
            <w:u w:val="single" w:color="0000FF"/>
          </w:rPr>
          <w:t>tp</w:t>
        </w:r>
        <w:r w:rsidR="00FF7FAF">
          <w:rPr>
            <w:rFonts w:ascii="Arial" w:eastAsia="Arial" w:hAnsi="Arial" w:cs="Arial"/>
            <w:color w:val="0000FF"/>
            <w:spacing w:val="-2"/>
            <w:sz w:val="24"/>
            <w:szCs w:val="24"/>
            <w:u w:val="single" w:color="0000FF"/>
          </w:rPr>
          <w:t>:</w:t>
        </w:r>
        <w:r w:rsidR="00FF7FAF">
          <w:rPr>
            <w:rFonts w:ascii="Arial" w:eastAsia="Arial" w:hAnsi="Arial" w:cs="Arial"/>
            <w:color w:val="0000FF"/>
            <w:sz w:val="24"/>
            <w:szCs w:val="24"/>
            <w:u w:val="single" w:color="0000FF"/>
          </w:rPr>
          <w:t>/</w:t>
        </w:r>
        <w:r w:rsidR="00FF7FAF">
          <w:rPr>
            <w:rFonts w:ascii="Arial" w:eastAsia="Arial" w:hAnsi="Arial" w:cs="Arial"/>
            <w:color w:val="0000FF"/>
            <w:spacing w:val="1"/>
            <w:sz w:val="24"/>
            <w:szCs w:val="24"/>
            <w:u w:val="single" w:color="0000FF"/>
          </w:rPr>
          <w:t>/</w:t>
        </w:r>
        <w:r w:rsidR="00FF7FAF">
          <w:rPr>
            <w:rFonts w:ascii="Arial" w:eastAsia="Arial" w:hAnsi="Arial" w:cs="Arial"/>
            <w:color w:val="0000FF"/>
            <w:sz w:val="24"/>
            <w:szCs w:val="24"/>
            <w:u w:val="single" w:color="0000FF"/>
          </w:rPr>
          <w:t>w</w:t>
        </w:r>
        <w:r w:rsidR="00FF7FAF">
          <w:rPr>
            <w:rFonts w:ascii="Arial" w:eastAsia="Arial" w:hAnsi="Arial" w:cs="Arial"/>
            <w:color w:val="0000FF"/>
            <w:spacing w:val="-1"/>
            <w:sz w:val="24"/>
            <w:szCs w:val="24"/>
            <w:u w:val="single" w:color="0000FF"/>
          </w:rPr>
          <w:t>w</w:t>
        </w:r>
        <w:r w:rsidR="00FF7FAF">
          <w:rPr>
            <w:rFonts w:ascii="Arial" w:eastAsia="Arial" w:hAnsi="Arial" w:cs="Arial"/>
            <w:color w:val="0000FF"/>
            <w:spacing w:val="-3"/>
            <w:sz w:val="24"/>
            <w:szCs w:val="24"/>
            <w:u w:val="single" w:color="0000FF"/>
          </w:rPr>
          <w:t>w</w:t>
        </w:r>
        <w:r w:rsidR="00FF7FAF">
          <w:rPr>
            <w:rFonts w:ascii="Arial" w:eastAsia="Arial" w:hAnsi="Arial" w:cs="Arial"/>
            <w:color w:val="0000FF"/>
            <w:sz w:val="24"/>
            <w:szCs w:val="24"/>
            <w:u w:val="single" w:color="0000FF"/>
          </w:rPr>
          <w:t>.</w:t>
        </w:r>
        <w:r w:rsidR="00FF7FAF">
          <w:rPr>
            <w:rFonts w:ascii="Arial" w:eastAsia="Arial" w:hAnsi="Arial" w:cs="Arial"/>
            <w:color w:val="0000FF"/>
            <w:spacing w:val="1"/>
            <w:sz w:val="24"/>
            <w:szCs w:val="24"/>
            <w:u w:val="single" w:color="0000FF"/>
          </w:rPr>
          <w:t>np</w:t>
        </w:r>
        <w:r w:rsidR="00FF7FAF">
          <w:rPr>
            <w:rFonts w:ascii="Arial" w:eastAsia="Arial" w:hAnsi="Arial" w:cs="Arial"/>
            <w:color w:val="0000FF"/>
            <w:sz w:val="24"/>
            <w:szCs w:val="24"/>
            <w:u w:val="single" w:color="0000FF"/>
          </w:rPr>
          <w:t>s</w:t>
        </w:r>
        <w:r w:rsidR="00FF7FAF">
          <w:rPr>
            <w:rFonts w:ascii="Arial" w:eastAsia="Arial" w:hAnsi="Arial" w:cs="Arial"/>
            <w:color w:val="0000FF"/>
            <w:spacing w:val="1"/>
            <w:sz w:val="24"/>
            <w:szCs w:val="24"/>
            <w:u w:val="single" w:color="0000FF"/>
          </w:rPr>
          <w:t>a</w:t>
        </w:r>
        <w:r w:rsidR="00FF7FAF">
          <w:rPr>
            <w:rFonts w:ascii="Arial" w:eastAsia="Arial" w:hAnsi="Arial" w:cs="Arial"/>
            <w:color w:val="0000FF"/>
            <w:sz w:val="24"/>
            <w:szCs w:val="24"/>
            <w:u w:val="single" w:color="0000FF"/>
          </w:rPr>
          <w:t>.</w:t>
        </w:r>
        <w:r w:rsidR="00FF7FAF">
          <w:rPr>
            <w:rFonts w:ascii="Arial" w:eastAsia="Arial" w:hAnsi="Arial" w:cs="Arial"/>
            <w:color w:val="0000FF"/>
            <w:spacing w:val="1"/>
            <w:sz w:val="24"/>
            <w:szCs w:val="24"/>
            <w:u w:val="single" w:color="0000FF"/>
          </w:rPr>
          <w:t>nh</w:t>
        </w:r>
        <w:r w:rsidR="00FF7FAF">
          <w:rPr>
            <w:rFonts w:ascii="Arial" w:eastAsia="Arial" w:hAnsi="Arial" w:cs="Arial"/>
            <w:color w:val="0000FF"/>
            <w:spacing w:val="-2"/>
            <w:sz w:val="24"/>
            <w:szCs w:val="24"/>
            <w:u w:val="single" w:color="0000FF"/>
          </w:rPr>
          <w:t>s</w:t>
        </w:r>
        <w:r w:rsidR="00FF7FAF">
          <w:rPr>
            <w:rFonts w:ascii="Arial" w:eastAsia="Arial" w:hAnsi="Arial" w:cs="Arial"/>
            <w:color w:val="0000FF"/>
            <w:sz w:val="24"/>
            <w:szCs w:val="24"/>
            <w:u w:val="single" w:color="0000FF"/>
          </w:rPr>
          <w:t>.</w:t>
        </w:r>
        <w:r w:rsidR="00FF7FAF">
          <w:rPr>
            <w:rFonts w:ascii="Arial" w:eastAsia="Arial" w:hAnsi="Arial" w:cs="Arial"/>
            <w:color w:val="0000FF"/>
            <w:spacing w:val="-1"/>
            <w:sz w:val="24"/>
            <w:szCs w:val="24"/>
            <w:u w:val="single" w:color="0000FF"/>
          </w:rPr>
          <w:t>u</w:t>
        </w:r>
        <w:r w:rsidR="00FF7FAF">
          <w:rPr>
            <w:rFonts w:ascii="Arial" w:eastAsia="Arial" w:hAnsi="Arial" w:cs="Arial"/>
            <w:color w:val="0000FF"/>
            <w:sz w:val="24"/>
            <w:szCs w:val="24"/>
            <w:u w:val="single" w:color="0000FF"/>
          </w:rPr>
          <w:t>k/</w:t>
        </w:r>
        <w:r w:rsidR="00FF7FAF">
          <w:rPr>
            <w:rFonts w:ascii="Arial" w:eastAsia="Arial" w:hAnsi="Arial" w:cs="Arial"/>
            <w:color w:val="0000FF"/>
            <w:spacing w:val="1"/>
            <w:sz w:val="24"/>
            <w:szCs w:val="24"/>
            <w:u w:val="single" w:color="0000FF"/>
          </w:rPr>
          <w:t>Ea</w:t>
        </w:r>
        <w:r w:rsidR="00FF7FAF">
          <w:rPr>
            <w:rFonts w:ascii="Arial" w:eastAsia="Arial" w:hAnsi="Arial" w:cs="Arial"/>
            <w:color w:val="0000FF"/>
            <w:sz w:val="24"/>
            <w:szCs w:val="24"/>
            <w:u w:val="single" w:color="0000FF"/>
          </w:rPr>
          <w:t>s</w:t>
        </w:r>
        <w:r w:rsidR="00FF7FAF">
          <w:rPr>
            <w:rFonts w:ascii="Arial" w:eastAsia="Arial" w:hAnsi="Arial" w:cs="Arial"/>
            <w:color w:val="0000FF"/>
            <w:spacing w:val="-2"/>
            <w:sz w:val="24"/>
            <w:szCs w:val="24"/>
            <w:u w:val="single" w:color="0000FF"/>
          </w:rPr>
          <w:t>y</w:t>
        </w:r>
        <w:r w:rsidR="00FF7FAF">
          <w:rPr>
            <w:rFonts w:ascii="Arial" w:eastAsia="Arial" w:hAnsi="Arial" w:cs="Arial"/>
            <w:color w:val="0000FF"/>
            <w:sz w:val="24"/>
            <w:szCs w:val="24"/>
            <w:u w:val="single" w:color="0000FF"/>
          </w:rPr>
          <w:t>Sit</w:t>
        </w:r>
        <w:r w:rsidR="00FF7FAF">
          <w:rPr>
            <w:rFonts w:ascii="Arial" w:eastAsia="Arial" w:hAnsi="Arial" w:cs="Arial"/>
            <w:color w:val="0000FF"/>
            <w:spacing w:val="-4"/>
            <w:sz w:val="24"/>
            <w:szCs w:val="24"/>
            <w:u w:val="single" w:color="0000FF"/>
          </w:rPr>
          <w:t>e</w:t>
        </w:r>
        <w:r w:rsidR="00FF7FAF">
          <w:rPr>
            <w:rFonts w:ascii="Arial" w:eastAsia="Arial" w:hAnsi="Arial" w:cs="Arial"/>
            <w:color w:val="0000FF"/>
            <w:spacing w:val="6"/>
            <w:sz w:val="24"/>
            <w:szCs w:val="24"/>
            <w:u w:val="single" w:color="0000FF"/>
          </w:rPr>
          <w:t>W</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pacing w:val="1"/>
            <w:sz w:val="24"/>
            <w:szCs w:val="24"/>
            <w:u w:val="single" w:color="0000FF"/>
          </w:rPr>
          <w:t>b</w:t>
        </w:r>
        <w:r w:rsidR="00FF7FAF">
          <w:rPr>
            <w:rFonts w:ascii="Arial" w:eastAsia="Arial" w:hAnsi="Arial" w:cs="Arial"/>
            <w:color w:val="0000FF"/>
            <w:sz w:val="24"/>
            <w:szCs w:val="24"/>
            <w:u w:val="single" w:color="0000FF"/>
          </w:rPr>
          <w:t>/</w:t>
        </w:r>
        <w:r w:rsidR="00FF7FAF">
          <w:rPr>
            <w:rFonts w:ascii="Arial" w:eastAsia="Arial" w:hAnsi="Arial" w:cs="Arial"/>
            <w:color w:val="0000FF"/>
            <w:spacing w:val="-1"/>
            <w:sz w:val="24"/>
            <w:szCs w:val="24"/>
            <w:u w:val="single" w:color="0000FF"/>
          </w:rPr>
          <w:t>G</w:t>
        </w:r>
        <w:r w:rsidR="00FF7FAF">
          <w:rPr>
            <w:rFonts w:ascii="Arial" w:eastAsia="Arial" w:hAnsi="Arial" w:cs="Arial"/>
            <w:color w:val="0000FF"/>
            <w:spacing w:val="1"/>
            <w:sz w:val="24"/>
            <w:szCs w:val="24"/>
            <w:u w:val="single" w:color="0000FF"/>
          </w:rPr>
          <w:t>a</w:t>
        </w:r>
        <w:r w:rsidR="00FF7FAF">
          <w:rPr>
            <w:rFonts w:ascii="Arial" w:eastAsia="Arial" w:hAnsi="Arial" w:cs="Arial"/>
            <w:color w:val="0000FF"/>
            <w:sz w:val="24"/>
            <w:szCs w:val="24"/>
            <w:u w:val="single" w:color="0000FF"/>
          </w:rPr>
          <w:t>t</w:t>
        </w:r>
        <w:r w:rsidR="00FF7FAF">
          <w:rPr>
            <w:rFonts w:ascii="Arial" w:eastAsia="Arial" w:hAnsi="Arial" w:cs="Arial"/>
            <w:color w:val="0000FF"/>
            <w:spacing w:val="1"/>
            <w:sz w:val="24"/>
            <w:szCs w:val="24"/>
            <w:u w:val="single" w:color="0000FF"/>
          </w:rPr>
          <w:t>e</w:t>
        </w:r>
        <w:r w:rsidR="00FF7FAF">
          <w:rPr>
            <w:rFonts w:ascii="Arial" w:eastAsia="Arial" w:hAnsi="Arial" w:cs="Arial"/>
            <w:color w:val="0000FF"/>
            <w:spacing w:val="-3"/>
            <w:sz w:val="24"/>
            <w:szCs w:val="24"/>
            <w:u w:val="single" w:color="0000FF"/>
          </w:rPr>
          <w:t>w</w:t>
        </w:r>
        <w:r w:rsidR="00FF7FAF">
          <w:rPr>
            <w:rFonts w:ascii="Arial" w:eastAsia="Arial" w:hAnsi="Arial" w:cs="Arial"/>
            <w:color w:val="0000FF"/>
            <w:spacing w:val="1"/>
            <w:sz w:val="24"/>
            <w:szCs w:val="24"/>
            <w:u w:val="single" w:color="0000FF"/>
          </w:rPr>
          <w:t>a</w:t>
        </w:r>
        <w:r w:rsidR="00FF7FAF">
          <w:rPr>
            <w:rFonts w:ascii="Arial" w:eastAsia="Arial" w:hAnsi="Arial" w:cs="Arial"/>
            <w:color w:val="0000FF"/>
            <w:spacing w:val="-2"/>
            <w:sz w:val="24"/>
            <w:szCs w:val="24"/>
            <w:u w:val="single" w:color="0000FF"/>
          </w:rPr>
          <w:t>y</w:t>
        </w:r>
        <w:r w:rsidR="00FF7FAF">
          <w:rPr>
            <w:rFonts w:ascii="Arial" w:eastAsia="Arial" w:hAnsi="Arial" w:cs="Arial"/>
            <w:color w:val="0000FF"/>
            <w:spacing w:val="1"/>
            <w:sz w:val="24"/>
            <w:szCs w:val="24"/>
            <w:u w:val="single" w:color="0000FF"/>
          </w:rPr>
          <w:t>L</w:t>
        </w:r>
        <w:r w:rsidR="00FF7FAF">
          <w:rPr>
            <w:rFonts w:ascii="Arial" w:eastAsia="Arial" w:hAnsi="Arial" w:cs="Arial"/>
            <w:color w:val="0000FF"/>
            <w:sz w:val="24"/>
            <w:szCs w:val="24"/>
            <w:u w:val="single" w:color="0000FF"/>
          </w:rPr>
          <w:t>ink</w:t>
        </w:r>
        <w:r w:rsidR="00FF7FAF">
          <w:rPr>
            <w:rFonts w:ascii="Arial" w:eastAsia="Arial" w:hAnsi="Arial" w:cs="Arial"/>
            <w:color w:val="0000FF"/>
            <w:spacing w:val="1"/>
            <w:sz w:val="24"/>
            <w:szCs w:val="24"/>
            <w:u w:val="single" w:color="0000FF"/>
          </w:rPr>
          <w:t>.a</w:t>
        </w:r>
        <w:r w:rsidR="00FF7FAF">
          <w:rPr>
            <w:rFonts w:ascii="Arial" w:eastAsia="Arial" w:hAnsi="Arial" w:cs="Arial"/>
            <w:color w:val="0000FF"/>
            <w:sz w:val="24"/>
            <w:szCs w:val="24"/>
            <w:u w:val="single" w:color="0000FF"/>
          </w:rPr>
          <w:t>s</w:t>
        </w:r>
        <w:r w:rsidR="00FF7FAF">
          <w:rPr>
            <w:rFonts w:ascii="Arial" w:eastAsia="Arial" w:hAnsi="Arial" w:cs="Arial"/>
            <w:color w:val="0000FF"/>
            <w:spacing w:val="1"/>
            <w:sz w:val="24"/>
            <w:szCs w:val="24"/>
            <w:u w:val="single" w:color="0000FF"/>
          </w:rPr>
          <w:t>p</w:t>
        </w:r>
        <w:r w:rsidR="00FF7FAF">
          <w:rPr>
            <w:rFonts w:ascii="Arial" w:eastAsia="Arial" w:hAnsi="Arial" w:cs="Arial"/>
            <w:color w:val="0000FF"/>
            <w:spacing w:val="-2"/>
            <w:sz w:val="24"/>
            <w:szCs w:val="24"/>
            <w:u w:val="single" w:color="0000FF"/>
          </w:rPr>
          <w:t>x</w:t>
        </w:r>
        <w:r w:rsidR="00FF7FAF">
          <w:rPr>
            <w:rFonts w:ascii="Arial" w:eastAsia="Arial" w:hAnsi="Arial" w:cs="Arial"/>
            <w:color w:val="0000FF"/>
            <w:spacing w:val="1"/>
            <w:sz w:val="24"/>
            <w:szCs w:val="24"/>
            <w:u w:val="single" w:color="0000FF"/>
          </w:rPr>
          <w:t>?a</w:t>
        </w:r>
        <w:r w:rsidR="00FF7FAF">
          <w:rPr>
            <w:rFonts w:ascii="Arial" w:eastAsia="Arial" w:hAnsi="Arial" w:cs="Arial"/>
            <w:color w:val="0000FF"/>
            <w:sz w:val="24"/>
            <w:szCs w:val="24"/>
            <w:u w:val="single" w:color="0000FF"/>
          </w:rPr>
          <w:t>lI</w:t>
        </w:r>
        <w:r w:rsidR="00FF7FAF">
          <w:rPr>
            <w:rFonts w:ascii="Arial" w:eastAsia="Arial" w:hAnsi="Arial" w:cs="Arial"/>
            <w:color w:val="0000FF"/>
            <w:spacing w:val="1"/>
            <w:sz w:val="24"/>
            <w:szCs w:val="24"/>
            <w:u w:val="single" w:color="0000FF"/>
          </w:rPr>
          <w:t>d</w:t>
        </w:r>
        <w:r w:rsidR="00FF7FAF">
          <w:rPr>
            <w:rFonts w:ascii="Arial" w:eastAsia="Arial" w:hAnsi="Arial" w:cs="Arial"/>
            <w:color w:val="0000FF"/>
            <w:spacing w:val="-1"/>
            <w:sz w:val="24"/>
            <w:szCs w:val="24"/>
            <w:u w:val="single" w:color="0000FF"/>
          </w:rPr>
          <w:t>=</w:t>
        </w:r>
        <w:r w:rsidR="00FF7FAF">
          <w:rPr>
            <w:rFonts w:ascii="Arial" w:eastAsia="Arial" w:hAnsi="Arial" w:cs="Arial"/>
            <w:color w:val="0000FF"/>
            <w:spacing w:val="1"/>
            <w:sz w:val="24"/>
            <w:szCs w:val="24"/>
            <w:u w:val="single" w:color="0000FF"/>
          </w:rPr>
          <w:t>2</w:t>
        </w:r>
        <w:r w:rsidR="00FF7FAF">
          <w:rPr>
            <w:rFonts w:ascii="Arial" w:eastAsia="Arial" w:hAnsi="Arial" w:cs="Arial"/>
            <w:color w:val="0000FF"/>
            <w:spacing w:val="-1"/>
            <w:sz w:val="24"/>
            <w:szCs w:val="24"/>
            <w:u w:val="single" w:color="0000FF"/>
          </w:rPr>
          <w:t>84</w:t>
        </w:r>
        <w:r w:rsidR="00FF7FAF">
          <w:rPr>
            <w:rFonts w:ascii="Arial" w:eastAsia="Arial" w:hAnsi="Arial" w:cs="Arial"/>
            <w:color w:val="0000FF"/>
            <w:spacing w:val="1"/>
            <w:sz w:val="24"/>
            <w:szCs w:val="24"/>
            <w:u w:val="single" w:color="0000FF"/>
          </w:rPr>
          <w:t>4</w:t>
        </w:r>
        <w:r w:rsidR="00FF7FAF">
          <w:rPr>
            <w:rFonts w:ascii="Arial" w:eastAsia="Arial" w:hAnsi="Arial" w:cs="Arial"/>
            <w:color w:val="0000FF"/>
            <w:sz w:val="24"/>
            <w:szCs w:val="24"/>
            <w:u w:val="single" w:color="0000FF"/>
          </w:rPr>
          <w:t>5</w:t>
        </w:r>
      </w:hyperlink>
    </w:p>
    <w:p w14:paraId="213DCD92" w14:textId="77777777" w:rsidR="00246A6D" w:rsidRDefault="00246A6D">
      <w:pPr>
        <w:spacing w:before="10" w:line="120" w:lineRule="exact"/>
        <w:rPr>
          <w:sz w:val="13"/>
          <w:szCs w:val="13"/>
        </w:rPr>
      </w:pPr>
    </w:p>
    <w:p w14:paraId="5B042E7B" w14:textId="77777777" w:rsidR="00246A6D" w:rsidRDefault="00246A6D">
      <w:pPr>
        <w:spacing w:line="200" w:lineRule="exact"/>
      </w:pPr>
    </w:p>
    <w:p w14:paraId="4A7819B9" w14:textId="77777777" w:rsidR="00246A6D" w:rsidRDefault="00246A6D">
      <w:pPr>
        <w:spacing w:line="200" w:lineRule="exact"/>
      </w:pPr>
    </w:p>
    <w:p w14:paraId="7C7F9D67" w14:textId="77777777" w:rsidR="00246A6D" w:rsidRDefault="00246A6D">
      <w:pPr>
        <w:spacing w:line="200" w:lineRule="exact"/>
      </w:pPr>
    </w:p>
    <w:p w14:paraId="46C67865" w14:textId="77777777" w:rsidR="00246A6D" w:rsidRDefault="00246A6D">
      <w:pPr>
        <w:spacing w:line="200" w:lineRule="exact"/>
      </w:pPr>
    </w:p>
    <w:p w14:paraId="47059DD2" w14:textId="77777777" w:rsidR="00246A6D" w:rsidRDefault="00246A6D">
      <w:pPr>
        <w:spacing w:line="200" w:lineRule="exact"/>
      </w:pPr>
    </w:p>
    <w:p w14:paraId="3D84670B" w14:textId="77777777" w:rsidR="00246A6D" w:rsidRDefault="00246A6D">
      <w:pPr>
        <w:spacing w:line="200" w:lineRule="exact"/>
      </w:pPr>
    </w:p>
    <w:p w14:paraId="1B71DE1A" w14:textId="77777777" w:rsidR="00246A6D" w:rsidRDefault="00246A6D">
      <w:pPr>
        <w:spacing w:line="200" w:lineRule="exact"/>
      </w:pPr>
    </w:p>
    <w:p w14:paraId="7A623B65" w14:textId="77777777" w:rsidR="00246A6D" w:rsidRDefault="00246A6D">
      <w:pPr>
        <w:spacing w:line="200" w:lineRule="exact"/>
      </w:pPr>
    </w:p>
    <w:p w14:paraId="258D9B7D" w14:textId="77777777" w:rsidR="00246A6D" w:rsidRDefault="00246A6D">
      <w:pPr>
        <w:spacing w:line="200" w:lineRule="exact"/>
      </w:pPr>
    </w:p>
    <w:p w14:paraId="4492BF62" w14:textId="77777777" w:rsidR="00246A6D" w:rsidRDefault="00246A6D">
      <w:pPr>
        <w:spacing w:line="200" w:lineRule="exact"/>
      </w:pPr>
    </w:p>
    <w:p w14:paraId="4CC4FC8D" w14:textId="77777777" w:rsidR="00246A6D" w:rsidRDefault="00246A6D">
      <w:pPr>
        <w:spacing w:line="200" w:lineRule="exact"/>
      </w:pPr>
    </w:p>
    <w:p w14:paraId="3C1980EB" w14:textId="77777777" w:rsidR="00246A6D" w:rsidRDefault="00246A6D">
      <w:pPr>
        <w:spacing w:line="200" w:lineRule="exact"/>
      </w:pPr>
    </w:p>
    <w:p w14:paraId="39738D17" w14:textId="77777777" w:rsidR="00246A6D" w:rsidRDefault="00246A6D">
      <w:pPr>
        <w:spacing w:line="200" w:lineRule="exact"/>
      </w:pPr>
    </w:p>
    <w:p w14:paraId="20F87D67" w14:textId="77777777" w:rsidR="00246A6D" w:rsidRDefault="00246A6D">
      <w:pPr>
        <w:spacing w:line="200" w:lineRule="exact"/>
      </w:pPr>
    </w:p>
    <w:p w14:paraId="77EFAE48" w14:textId="77777777" w:rsidR="00246A6D" w:rsidRDefault="00246A6D">
      <w:pPr>
        <w:spacing w:line="200" w:lineRule="exact"/>
      </w:pPr>
    </w:p>
    <w:p w14:paraId="40FE0681" w14:textId="77777777" w:rsidR="00246A6D" w:rsidRDefault="00246A6D">
      <w:pPr>
        <w:spacing w:line="200" w:lineRule="exact"/>
      </w:pPr>
    </w:p>
    <w:p w14:paraId="6C4C5090" w14:textId="77777777" w:rsidR="00246A6D" w:rsidRDefault="00246A6D">
      <w:pPr>
        <w:spacing w:line="200" w:lineRule="exact"/>
      </w:pPr>
    </w:p>
    <w:p w14:paraId="46BB8C03" w14:textId="77777777" w:rsidR="00246A6D" w:rsidRDefault="00246A6D">
      <w:pPr>
        <w:spacing w:line="200" w:lineRule="exact"/>
      </w:pPr>
    </w:p>
    <w:p w14:paraId="23F737EB" w14:textId="77777777" w:rsidR="00246A6D" w:rsidRDefault="00246A6D">
      <w:pPr>
        <w:spacing w:line="200" w:lineRule="exact"/>
      </w:pPr>
    </w:p>
    <w:p w14:paraId="5E28EA44" w14:textId="77777777" w:rsidR="00246A6D" w:rsidRDefault="00246A6D">
      <w:pPr>
        <w:spacing w:line="200" w:lineRule="exact"/>
      </w:pPr>
    </w:p>
    <w:p w14:paraId="62B01FDF" w14:textId="77777777" w:rsidR="00246A6D" w:rsidRDefault="00246A6D">
      <w:pPr>
        <w:spacing w:line="200" w:lineRule="exact"/>
      </w:pPr>
    </w:p>
    <w:p w14:paraId="19C3A0CE" w14:textId="77777777" w:rsidR="00246A6D" w:rsidRDefault="00246A6D">
      <w:pPr>
        <w:spacing w:line="200" w:lineRule="exact"/>
      </w:pPr>
    </w:p>
    <w:p w14:paraId="00FCBCCE" w14:textId="77777777" w:rsidR="00246A6D" w:rsidRDefault="00246A6D">
      <w:pPr>
        <w:spacing w:line="200" w:lineRule="exact"/>
      </w:pPr>
    </w:p>
    <w:p w14:paraId="7AE3E6A0" w14:textId="77777777" w:rsidR="00246A6D" w:rsidRDefault="00246A6D">
      <w:pPr>
        <w:spacing w:line="200" w:lineRule="exact"/>
      </w:pPr>
    </w:p>
    <w:p w14:paraId="14138662" w14:textId="77777777" w:rsidR="00246A6D" w:rsidRDefault="00246A6D">
      <w:pPr>
        <w:spacing w:line="200" w:lineRule="exact"/>
      </w:pPr>
    </w:p>
    <w:p w14:paraId="4C171F2A" w14:textId="77777777" w:rsidR="00246A6D" w:rsidRDefault="00246A6D">
      <w:pPr>
        <w:spacing w:line="200" w:lineRule="exact"/>
      </w:pPr>
    </w:p>
    <w:p w14:paraId="2E1365A0" w14:textId="77777777" w:rsidR="00246A6D" w:rsidRDefault="00246A6D">
      <w:pPr>
        <w:spacing w:line="200" w:lineRule="exact"/>
      </w:pPr>
    </w:p>
    <w:p w14:paraId="392E7D06" w14:textId="77777777" w:rsidR="00246A6D" w:rsidRDefault="00246A6D">
      <w:pPr>
        <w:spacing w:line="200" w:lineRule="exact"/>
      </w:pPr>
    </w:p>
    <w:p w14:paraId="477F171C" w14:textId="77777777" w:rsidR="00246A6D" w:rsidRDefault="00246A6D">
      <w:pPr>
        <w:spacing w:line="200" w:lineRule="exact"/>
      </w:pPr>
    </w:p>
    <w:p w14:paraId="71A67565" w14:textId="77777777" w:rsidR="00246A6D" w:rsidRDefault="00246A6D">
      <w:pPr>
        <w:spacing w:line="200" w:lineRule="exact"/>
      </w:pPr>
    </w:p>
    <w:p w14:paraId="19F296EF" w14:textId="77777777" w:rsidR="00246A6D" w:rsidRDefault="00246A6D">
      <w:pPr>
        <w:spacing w:line="200" w:lineRule="exact"/>
      </w:pPr>
    </w:p>
    <w:p w14:paraId="0A951064" w14:textId="77777777" w:rsidR="00246A6D" w:rsidRDefault="00246A6D">
      <w:pPr>
        <w:spacing w:line="200" w:lineRule="exact"/>
      </w:pPr>
    </w:p>
    <w:p w14:paraId="13A27D56" w14:textId="77777777" w:rsidR="00246A6D" w:rsidRDefault="00246A6D">
      <w:pPr>
        <w:spacing w:line="200" w:lineRule="exact"/>
      </w:pPr>
    </w:p>
    <w:p w14:paraId="5BAEF7C6" w14:textId="77777777" w:rsidR="00246A6D" w:rsidRDefault="00FF7FAF">
      <w:pPr>
        <w:spacing w:before="29"/>
        <w:ind w:left="718"/>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3"/>
          <w:sz w:val="24"/>
          <w:szCs w:val="24"/>
        </w:rPr>
        <w:t>P</w:t>
      </w:r>
      <w:r>
        <w:rPr>
          <w:rFonts w:ascii="Arial" w:eastAsia="Arial" w:hAnsi="Arial" w:cs="Arial"/>
          <w:b/>
          <w:sz w:val="24"/>
          <w:szCs w:val="24"/>
        </w:rPr>
        <w:t>PEN</w:t>
      </w:r>
      <w:r>
        <w:rPr>
          <w:rFonts w:ascii="Arial" w:eastAsia="Arial" w:hAnsi="Arial" w:cs="Arial"/>
          <w:b/>
          <w:spacing w:val="-1"/>
          <w:sz w:val="24"/>
          <w:szCs w:val="24"/>
        </w:rPr>
        <w:t>D</w:t>
      </w:r>
      <w:r>
        <w:rPr>
          <w:rFonts w:ascii="Arial" w:eastAsia="Arial" w:hAnsi="Arial" w:cs="Arial"/>
          <w:b/>
          <w:sz w:val="24"/>
          <w:szCs w:val="24"/>
        </w:rPr>
        <w:t>IX</w:t>
      </w:r>
      <w:r>
        <w:rPr>
          <w:rFonts w:ascii="Arial" w:eastAsia="Arial" w:hAnsi="Arial" w:cs="Arial"/>
          <w:b/>
          <w:spacing w:val="1"/>
          <w:sz w:val="24"/>
          <w:szCs w:val="24"/>
        </w:rPr>
        <w:t xml:space="preserve"> </w:t>
      </w:r>
      <w:r>
        <w:rPr>
          <w:rFonts w:ascii="Arial" w:eastAsia="Arial" w:hAnsi="Arial" w:cs="Arial"/>
          <w:b/>
          <w:sz w:val="24"/>
          <w:szCs w:val="24"/>
        </w:rPr>
        <w:t>4</w:t>
      </w:r>
      <w:r>
        <w:rPr>
          <w:rFonts w:ascii="Arial" w:eastAsia="Arial" w:hAnsi="Arial" w:cs="Arial"/>
          <w:b/>
          <w:spacing w:val="3"/>
          <w:sz w:val="24"/>
          <w:szCs w:val="24"/>
        </w:rPr>
        <w:t xml:space="preserve"> </w:t>
      </w:r>
      <w:r>
        <w:rPr>
          <w:rFonts w:ascii="Arial" w:eastAsia="Arial" w:hAnsi="Arial" w:cs="Arial"/>
          <w:b/>
          <w:sz w:val="24"/>
          <w:szCs w:val="24"/>
        </w:rPr>
        <w:t>–</w:t>
      </w:r>
      <w:r>
        <w:rPr>
          <w:rFonts w:ascii="Arial" w:eastAsia="Arial" w:hAnsi="Arial" w:cs="Arial"/>
          <w:b/>
          <w:spacing w:val="2"/>
          <w:sz w:val="24"/>
          <w:szCs w:val="24"/>
        </w:rPr>
        <w:t xml:space="preserve"> </w:t>
      </w:r>
      <w:r>
        <w:rPr>
          <w:rFonts w:ascii="Arial" w:eastAsia="Arial" w:hAnsi="Arial" w:cs="Arial"/>
          <w:b/>
          <w:spacing w:val="-1"/>
          <w:sz w:val="24"/>
          <w:szCs w:val="24"/>
        </w:rPr>
        <w:t>M</w:t>
      </w:r>
      <w:r>
        <w:rPr>
          <w:rFonts w:ascii="Arial" w:eastAsia="Arial" w:hAnsi="Arial" w:cs="Arial"/>
          <w:b/>
          <w:spacing w:val="1"/>
          <w:sz w:val="24"/>
          <w:szCs w:val="24"/>
        </w:rPr>
        <w:t>a</w:t>
      </w:r>
      <w:r>
        <w:rPr>
          <w:rFonts w:ascii="Arial" w:eastAsia="Arial" w:hAnsi="Arial" w:cs="Arial"/>
          <w:b/>
          <w:sz w:val="24"/>
          <w:szCs w:val="24"/>
        </w:rPr>
        <w:t>nu</w:t>
      </w:r>
      <w:r>
        <w:rPr>
          <w:rFonts w:ascii="Arial" w:eastAsia="Arial" w:hAnsi="Arial" w:cs="Arial"/>
          <w:b/>
          <w:spacing w:val="-4"/>
          <w:sz w:val="24"/>
          <w:szCs w:val="24"/>
        </w:rPr>
        <w:t>f</w:t>
      </w:r>
      <w:r>
        <w:rPr>
          <w:rFonts w:ascii="Arial" w:eastAsia="Arial" w:hAnsi="Arial" w:cs="Arial"/>
          <w:b/>
          <w:spacing w:val="2"/>
          <w:sz w:val="24"/>
          <w:szCs w:val="24"/>
        </w:rPr>
        <w:t>a</w:t>
      </w:r>
      <w:r>
        <w:rPr>
          <w:rFonts w:ascii="Arial" w:eastAsia="Arial" w:hAnsi="Arial" w:cs="Arial"/>
          <w:b/>
          <w:spacing w:val="1"/>
          <w:sz w:val="24"/>
          <w:szCs w:val="24"/>
        </w:rPr>
        <w:t>c</w:t>
      </w:r>
      <w:r>
        <w:rPr>
          <w:rFonts w:ascii="Arial" w:eastAsia="Arial" w:hAnsi="Arial" w:cs="Arial"/>
          <w:b/>
          <w:sz w:val="24"/>
          <w:szCs w:val="24"/>
        </w:rPr>
        <w:t>t</w:t>
      </w:r>
      <w:r>
        <w:rPr>
          <w:rFonts w:ascii="Arial" w:eastAsia="Arial" w:hAnsi="Arial" w:cs="Arial"/>
          <w:b/>
          <w:spacing w:val="-1"/>
          <w:sz w:val="24"/>
          <w:szCs w:val="24"/>
        </w:rPr>
        <w:t>u</w:t>
      </w:r>
      <w:r>
        <w:rPr>
          <w:rFonts w:ascii="Arial" w:eastAsia="Arial" w:hAnsi="Arial" w:cs="Arial"/>
          <w:b/>
          <w:sz w:val="24"/>
          <w:szCs w:val="24"/>
        </w:rPr>
        <w:t>r</w:t>
      </w:r>
      <w:r>
        <w:rPr>
          <w:rFonts w:ascii="Arial" w:eastAsia="Arial" w:hAnsi="Arial" w:cs="Arial"/>
          <w:b/>
          <w:spacing w:val="1"/>
          <w:sz w:val="24"/>
          <w:szCs w:val="24"/>
        </w:rPr>
        <w:t>e</w:t>
      </w:r>
      <w:r>
        <w:rPr>
          <w:rFonts w:ascii="Arial" w:eastAsia="Arial" w:hAnsi="Arial" w:cs="Arial"/>
          <w:b/>
          <w:sz w:val="24"/>
          <w:szCs w:val="24"/>
        </w:rPr>
        <w:t>r</w:t>
      </w:r>
      <w:r>
        <w:rPr>
          <w:rFonts w:ascii="Arial" w:eastAsia="Arial" w:hAnsi="Arial" w:cs="Arial"/>
          <w:b/>
          <w:spacing w:val="-1"/>
          <w:sz w:val="24"/>
          <w:szCs w:val="24"/>
        </w:rPr>
        <w:t>s</w:t>
      </w:r>
      <w:r>
        <w:rPr>
          <w:rFonts w:ascii="Arial" w:eastAsia="Arial" w:hAnsi="Arial" w:cs="Arial"/>
          <w:b/>
          <w:sz w:val="24"/>
          <w:szCs w:val="24"/>
        </w:rPr>
        <w:t>’</w:t>
      </w:r>
      <w:r>
        <w:rPr>
          <w:rFonts w:ascii="Arial" w:eastAsia="Arial" w:hAnsi="Arial" w:cs="Arial"/>
          <w:b/>
          <w:spacing w:val="1"/>
          <w:sz w:val="24"/>
          <w:szCs w:val="24"/>
        </w:rPr>
        <w:t xml:space="preserve"> </w:t>
      </w:r>
      <w:r>
        <w:rPr>
          <w:rFonts w:ascii="Arial" w:eastAsia="Arial" w:hAnsi="Arial" w:cs="Arial"/>
          <w:b/>
          <w:sz w:val="24"/>
          <w:szCs w:val="24"/>
        </w:rPr>
        <w:t>Guid</w:t>
      </w:r>
      <w:r>
        <w:rPr>
          <w:rFonts w:ascii="Arial" w:eastAsia="Arial" w:hAnsi="Arial" w:cs="Arial"/>
          <w:b/>
          <w:spacing w:val="-2"/>
          <w:sz w:val="24"/>
          <w:szCs w:val="24"/>
        </w:rPr>
        <w:t>e</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z w:val="24"/>
          <w:szCs w:val="24"/>
        </w:rPr>
        <w:t>nes</w:t>
      </w:r>
    </w:p>
    <w:p w14:paraId="62645539" w14:textId="77777777" w:rsidR="00246A6D" w:rsidRDefault="00246A6D">
      <w:pPr>
        <w:spacing w:before="7" w:line="120" w:lineRule="exact"/>
        <w:rPr>
          <w:sz w:val="13"/>
          <w:szCs w:val="13"/>
        </w:rPr>
      </w:pPr>
    </w:p>
    <w:p w14:paraId="3E2653EF" w14:textId="77777777" w:rsidR="00246A6D" w:rsidRDefault="00246A6D">
      <w:pPr>
        <w:spacing w:line="200" w:lineRule="exact"/>
      </w:pPr>
    </w:p>
    <w:p w14:paraId="5F6EC4B3" w14:textId="77777777" w:rsidR="00246A6D" w:rsidRDefault="00FF7FAF">
      <w:pPr>
        <w:ind w:left="718"/>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tral</w:t>
      </w:r>
      <w:r>
        <w:rPr>
          <w:rFonts w:ascii="Arial" w:eastAsia="Arial" w:hAnsi="Arial" w:cs="Arial"/>
          <w:spacing w:val="-3"/>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ical </w:t>
      </w:r>
      <w:r>
        <w:rPr>
          <w:rFonts w:ascii="Arial" w:eastAsia="Arial" w:hAnsi="Arial" w:cs="Arial"/>
          <w:spacing w:val="1"/>
          <w:sz w:val="24"/>
          <w:szCs w:val="24"/>
        </w:rPr>
        <w:t>Lea</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ICS</w:t>
      </w:r>
    </w:p>
    <w:p w14:paraId="377CEECE" w14:textId="77777777" w:rsidR="00246A6D" w:rsidRDefault="00246A6D">
      <w:pPr>
        <w:spacing w:before="6" w:line="100" w:lineRule="exact"/>
        <w:rPr>
          <w:sz w:val="11"/>
          <w:szCs w:val="11"/>
        </w:rPr>
      </w:pPr>
    </w:p>
    <w:p w14:paraId="4EE21E44" w14:textId="77777777" w:rsidR="00246A6D" w:rsidRDefault="00246A6D">
      <w:pPr>
        <w:spacing w:line="200" w:lineRule="exact"/>
      </w:pPr>
    </w:p>
    <w:p w14:paraId="53AFF0D7" w14:textId="77777777" w:rsidR="00246A6D" w:rsidRDefault="00246A6D">
      <w:pPr>
        <w:spacing w:line="200" w:lineRule="exact"/>
      </w:pPr>
    </w:p>
    <w:p w14:paraId="1FB755A7" w14:textId="77777777" w:rsidR="00246A6D" w:rsidRDefault="00FF7FAF">
      <w:pPr>
        <w:ind w:left="718"/>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3"/>
          <w:sz w:val="24"/>
          <w:szCs w:val="24"/>
        </w:rPr>
        <w:t>P</w:t>
      </w:r>
      <w:r>
        <w:rPr>
          <w:rFonts w:ascii="Arial" w:eastAsia="Arial" w:hAnsi="Arial" w:cs="Arial"/>
          <w:b/>
          <w:sz w:val="24"/>
          <w:szCs w:val="24"/>
        </w:rPr>
        <w:t>PEN</w:t>
      </w:r>
      <w:r>
        <w:rPr>
          <w:rFonts w:ascii="Arial" w:eastAsia="Arial" w:hAnsi="Arial" w:cs="Arial"/>
          <w:b/>
          <w:spacing w:val="-1"/>
          <w:sz w:val="24"/>
          <w:szCs w:val="24"/>
        </w:rPr>
        <w:t>D</w:t>
      </w:r>
      <w:r>
        <w:rPr>
          <w:rFonts w:ascii="Arial" w:eastAsia="Arial" w:hAnsi="Arial" w:cs="Arial"/>
          <w:b/>
          <w:sz w:val="24"/>
          <w:szCs w:val="24"/>
        </w:rPr>
        <w:t>IX</w:t>
      </w:r>
      <w:r>
        <w:rPr>
          <w:rFonts w:ascii="Arial" w:eastAsia="Arial" w:hAnsi="Arial" w:cs="Arial"/>
          <w:b/>
          <w:spacing w:val="1"/>
          <w:sz w:val="24"/>
          <w:szCs w:val="24"/>
        </w:rPr>
        <w:t xml:space="preserve"> </w:t>
      </w:r>
      <w:r>
        <w:rPr>
          <w:rFonts w:ascii="Arial" w:eastAsia="Arial" w:hAnsi="Arial" w:cs="Arial"/>
          <w:b/>
          <w:sz w:val="24"/>
          <w:szCs w:val="24"/>
        </w:rPr>
        <w:t>5</w:t>
      </w:r>
      <w:r>
        <w:rPr>
          <w:rFonts w:ascii="Arial" w:eastAsia="Arial" w:hAnsi="Arial" w:cs="Arial"/>
          <w:b/>
          <w:spacing w:val="3"/>
          <w:sz w:val="24"/>
          <w:szCs w:val="24"/>
        </w:rPr>
        <w:t xml:space="preserve"> </w:t>
      </w:r>
      <w:r>
        <w:rPr>
          <w:rFonts w:ascii="Arial" w:eastAsia="Arial" w:hAnsi="Arial" w:cs="Arial"/>
          <w:b/>
          <w:sz w:val="24"/>
          <w:szCs w:val="24"/>
        </w:rPr>
        <w:t>–</w:t>
      </w:r>
      <w:r>
        <w:rPr>
          <w:rFonts w:ascii="Arial" w:eastAsia="Arial" w:hAnsi="Arial" w:cs="Arial"/>
          <w:b/>
          <w:spacing w:val="4"/>
          <w:sz w:val="24"/>
          <w:szCs w:val="24"/>
        </w:rPr>
        <w:t xml:space="preserve"> </w:t>
      </w:r>
      <w:r>
        <w:rPr>
          <w:rFonts w:ascii="Arial" w:eastAsia="Arial" w:hAnsi="Arial" w:cs="Arial"/>
          <w:b/>
          <w:spacing w:val="-8"/>
          <w:sz w:val="24"/>
          <w:szCs w:val="24"/>
        </w:rPr>
        <w:t>A</w:t>
      </w:r>
      <w:r>
        <w:rPr>
          <w:rFonts w:ascii="Arial" w:eastAsia="Arial" w:hAnsi="Arial" w:cs="Arial"/>
          <w:b/>
          <w:sz w:val="24"/>
          <w:szCs w:val="24"/>
        </w:rPr>
        <w:t>u</w:t>
      </w:r>
      <w:r>
        <w:rPr>
          <w:rFonts w:ascii="Arial" w:eastAsia="Arial" w:hAnsi="Arial" w:cs="Arial"/>
          <w:b/>
          <w:spacing w:val="1"/>
          <w:sz w:val="24"/>
          <w:szCs w:val="24"/>
        </w:rPr>
        <w:t>t</w:t>
      </w:r>
      <w:r>
        <w:rPr>
          <w:rFonts w:ascii="Arial" w:eastAsia="Arial" w:hAnsi="Arial" w:cs="Arial"/>
          <w:b/>
          <w:sz w:val="24"/>
          <w:szCs w:val="24"/>
        </w:rPr>
        <w:t>ologous</w:t>
      </w:r>
      <w:r>
        <w:rPr>
          <w:rFonts w:ascii="Arial" w:eastAsia="Arial" w:hAnsi="Arial" w:cs="Arial"/>
          <w:b/>
          <w:spacing w:val="1"/>
          <w:sz w:val="24"/>
          <w:szCs w:val="24"/>
        </w:rPr>
        <w:t xml:space="preserve"> </w:t>
      </w:r>
      <w:r>
        <w:rPr>
          <w:rFonts w:ascii="Arial" w:eastAsia="Arial" w:hAnsi="Arial" w:cs="Arial"/>
          <w:b/>
          <w:sz w:val="24"/>
          <w:szCs w:val="24"/>
        </w:rPr>
        <w:t>Tr</w:t>
      </w:r>
      <w:r>
        <w:rPr>
          <w:rFonts w:ascii="Arial" w:eastAsia="Arial" w:hAnsi="Arial" w:cs="Arial"/>
          <w:b/>
          <w:spacing w:val="1"/>
          <w:sz w:val="24"/>
          <w:szCs w:val="24"/>
        </w:rPr>
        <w:t>a</w:t>
      </w:r>
      <w:r>
        <w:rPr>
          <w:rFonts w:ascii="Arial" w:eastAsia="Arial" w:hAnsi="Arial" w:cs="Arial"/>
          <w:b/>
          <w:sz w:val="24"/>
          <w:szCs w:val="24"/>
        </w:rPr>
        <w:t xml:space="preserve">nsfusion </w:t>
      </w:r>
      <w:r>
        <w:rPr>
          <w:rFonts w:ascii="Arial" w:eastAsia="Arial" w:hAnsi="Arial" w:cs="Arial"/>
          <w:b/>
          <w:spacing w:val="-2"/>
          <w:sz w:val="24"/>
          <w:szCs w:val="24"/>
        </w:rPr>
        <w:t>L</w:t>
      </w:r>
      <w:r>
        <w:rPr>
          <w:rFonts w:ascii="Arial" w:eastAsia="Arial" w:hAnsi="Arial" w:cs="Arial"/>
          <w:b/>
          <w:spacing w:val="-1"/>
          <w:sz w:val="24"/>
          <w:szCs w:val="24"/>
        </w:rPr>
        <w:t>a</w:t>
      </w:r>
      <w:r>
        <w:rPr>
          <w:rFonts w:ascii="Arial" w:eastAsia="Arial" w:hAnsi="Arial" w:cs="Arial"/>
          <w:b/>
          <w:sz w:val="24"/>
          <w:szCs w:val="24"/>
        </w:rPr>
        <w:t>bel</w:t>
      </w:r>
    </w:p>
    <w:p w14:paraId="575DB092" w14:textId="77777777" w:rsidR="00246A6D" w:rsidRDefault="00246A6D">
      <w:pPr>
        <w:spacing w:before="6" w:line="120" w:lineRule="exact"/>
        <w:rPr>
          <w:sz w:val="13"/>
          <w:szCs w:val="13"/>
        </w:rPr>
      </w:pPr>
    </w:p>
    <w:p w14:paraId="404BC720" w14:textId="77777777" w:rsidR="00246A6D" w:rsidRDefault="00246A6D">
      <w:pPr>
        <w:spacing w:line="200" w:lineRule="exact"/>
      </w:pPr>
    </w:p>
    <w:p w14:paraId="3622FAA8" w14:textId="77777777" w:rsidR="00246A6D" w:rsidRDefault="00FF7FAF">
      <w:pPr>
        <w:ind w:left="785"/>
        <w:rPr>
          <w:rFonts w:ascii="Arial" w:eastAsia="Arial" w:hAnsi="Arial" w:cs="Arial"/>
          <w:sz w:val="24"/>
          <w:szCs w:val="24"/>
        </w:rPr>
      </w:pPr>
      <w:r>
        <w:rPr>
          <w:rFonts w:ascii="Arial" w:eastAsia="Arial" w:hAnsi="Arial" w:cs="Arial"/>
          <w:sz w:val="24"/>
          <w:szCs w:val="24"/>
        </w:rPr>
        <w:t>Th</w:t>
      </w:r>
      <w:r>
        <w:rPr>
          <w:rFonts w:ascii="Arial" w:eastAsia="Arial" w:hAnsi="Arial" w:cs="Arial"/>
          <w:spacing w:val="1"/>
          <w:sz w:val="24"/>
          <w:szCs w:val="24"/>
        </w:rPr>
        <w:t>e</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en</w:t>
      </w:r>
      <w:r>
        <w:rPr>
          <w:rFonts w:ascii="Arial" w:eastAsia="Arial" w:hAnsi="Arial" w:cs="Arial"/>
          <w:sz w:val="24"/>
          <w:szCs w:val="24"/>
        </w:rPr>
        <w:t>tra</w:t>
      </w:r>
      <w:r>
        <w:rPr>
          <w:rFonts w:ascii="Arial" w:eastAsia="Arial" w:hAnsi="Arial" w:cs="Arial"/>
          <w:spacing w:val="-2"/>
          <w:sz w:val="24"/>
          <w:szCs w:val="24"/>
        </w:rPr>
        <w:t>l</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4"/>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ical </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ICS</w:t>
      </w:r>
    </w:p>
    <w:p w14:paraId="76F6C550" w14:textId="77777777" w:rsidR="00246A6D" w:rsidRDefault="00246A6D">
      <w:pPr>
        <w:spacing w:before="6" w:line="100" w:lineRule="exact"/>
        <w:rPr>
          <w:sz w:val="11"/>
          <w:szCs w:val="11"/>
        </w:rPr>
      </w:pPr>
    </w:p>
    <w:p w14:paraId="73FC766F" w14:textId="77777777" w:rsidR="00246A6D" w:rsidRDefault="00246A6D">
      <w:pPr>
        <w:spacing w:line="200" w:lineRule="exact"/>
      </w:pPr>
    </w:p>
    <w:p w14:paraId="37588194" w14:textId="77777777" w:rsidR="00246A6D" w:rsidRDefault="00246A6D">
      <w:pPr>
        <w:spacing w:line="200" w:lineRule="exact"/>
      </w:pPr>
    </w:p>
    <w:p w14:paraId="596FCAFA" w14:textId="77777777" w:rsidR="00246A6D" w:rsidRDefault="00FF7FAF">
      <w:pPr>
        <w:ind w:left="718"/>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3"/>
          <w:sz w:val="24"/>
          <w:szCs w:val="24"/>
        </w:rPr>
        <w:t>P</w:t>
      </w:r>
      <w:r>
        <w:rPr>
          <w:rFonts w:ascii="Arial" w:eastAsia="Arial" w:hAnsi="Arial" w:cs="Arial"/>
          <w:b/>
          <w:sz w:val="24"/>
          <w:szCs w:val="24"/>
        </w:rPr>
        <w:t>PEN</w:t>
      </w:r>
      <w:r>
        <w:rPr>
          <w:rFonts w:ascii="Arial" w:eastAsia="Arial" w:hAnsi="Arial" w:cs="Arial"/>
          <w:b/>
          <w:spacing w:val="-1"/>
          <w:sz w:val="24"/>
          <w:szCs w:val="24"/>
        </w:rPr>
        <w:t>D</w:t>
      </w:r>
      <w:r>
        <w:rPr>
          <w:rFonts w:ascii="Arial" w:eastAsia="Arial" w:hAnsi="Arial" w:cs="Arial"/>
          <w:b/>
          <w:sz w:val="24"/>
          <w:szCs w:val="24"/>
        </w:rPr>
        <w:t>IX</w:t>
      </w:r>
      <w:r>
        <w:rPr>
          <w:rFonts w:ascii="Arial" w:eastAsia="Arial" w:hAnsi="Arial" w:cs="Arial"/>
          <w:b/>
          <w:spacing w:val="1"/>
          <w:sz w:val="24"/>
          <w:szCs w:val="24"/>
        </w:rPr>
        <w:t xml:space="preserve"> </w:t>
      </w:r>
      <w:r>
        <w:rPr>
          <w:rFonts w:ascii="Arial" w:eastAsia="Arial" w:hAnsi="Arial" w:cs="Arial"/>
          <w:b/>
          <w:sz w:val="24"/>
          <w:szCs w:val="24"/>
        </w:rPr>
        <w:t>6</w:t>
      </w:r>
      <w:r>
        <w:rPr>
          <w:rFonts w:ascii="Arial" w:eastAsia="Arial" w:hAnsi="Arial" w:cs="Arial"/>
          <w:b/>
          <w:spacing w:val="3"/>
          <w:sz w:val="24"/>
          <w:szCs w:val="24"/>
        </w:rPr>
        <w:t xml:space="preserve"> </w:t>
      </w:r>
      <w:r>
        <w:rPr>
          <w:rFonts w:ascii="Arial" w:eastAsia="Arial" w:hAnsi="Arial" w:cs="Arial"/>
          <w:b/>
          <w:sz w:val="24"/>
          <w:szCs w:val="24"/>
        </w:rPr>
        <w:t>–</w:t>
      </w:r>
      <w:r>
        <w:rPr>
          <w:rFonts w:ascii="Arial" w:eastAsia="Arial" w:hAnsi="Arial" w:cs="Arial"/>
          <w:b/>
          <w:spacing w:val="2"/>
          <w:sz w:val="24"/>
          <w:szCs w:val="24"/>
        </w:rPr>
        <w:t xml:space="preserve"> </w:t>
      </w:r>
      <w:r>
        <w:rPr>
          <w:rFonts w:ascii="Arial" w:eastAsia="Arial" w:hAnsi="Arial" w:cs="Arial"/>
          <w:b/>
          <w:sz w:val="24"/>
          <w:szCs w:val="24"/>
        </w:rPr>
        <w:t>N</w:t>
      </w:r>
      <w:r>
        <w:rPr>
          <w:rFonts w:ascii="Arial" w:eastAsia="Arial" w:hAnsi="Arial" w:cs="Arial"/>
          <w:b/>
          <w:spacing w:val="-1"/>
          <w:sz w:val="24"/>
          <w:szCs w:val="24"/>
        </w:rPr>
        <w:t>H</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pacing w:val="-2"/>
          <w:sz w:val="24"/>
          <w:szCs w:val="24"/>
        </w:rPr>
        <w:t>B</w:t>
      </w:r>
      <w:r>
        <w:rPr>
          <w:rFonts w:ascii="Arial" w:eastAsia="Arial" w:hAnsi="Arial" w:cs="Arial"/>
          <w:b/>
          <w:sz w:val="24"/>
          <w:szCs w:val="24"/>
        </w:rPr>
        <w:t xml:space="preserve">lood </w:t>
      </w:r>
      <w:r>
        <w:rPr>
          <w:rFonts w:ascii="Arial" w:eastAsia="Arial" w:hAnsi="Arial" w:cs="Arial"/>
          <w:b/>
          <w:spacing w:val="1"/>
          <w:sz w:val="24"/>
          <w:szCs w:val="24"/>
        </w:rPr>
        <w:t>a</w:t>
      </w:r>
      <w:r>
        <w:rPr>
          <w:rFonts w:ascii="Arial" w:eastAsia="Arial" w:hAnsi="Arial" w:cs="Arial"/>
          <w:b/>
          <w:sz w:val="24"/>
          <w:szCs w:val="24"/>
        </w:rPr>
        <w:t>nd tran</w:t>
      </w:r>
      <w:r>
        <w:rPr>
          <w:rFonts w:ascii="Arial" w:eastAsia="Arial" w:hAnsi="Arial" w:cs="Arial"/>
          <w:b/>
          <w:spacing w:val="1"/>
          <w:sz w:val="24"/>
          <w:szCs w:val="24"/>
        </w:rPr>
        <w:t>s</w:t>
      </w:r>
      <w:r>
        <w:rPr>
          <w:rFonts w:ascii="Arial" w:eastAsia="Arial" w:hAnsi="Arial" w:cs="Arial"/>
          <w:b/>
          <w:sz w:val="24"/>
          <w:szCs w:val="24"/>
        </w:rPr>
        <w:t>p</w:t>
      </w:r>
      <w:r>
        <w:rPr>
          <w:rFonts w:ascii="Arial" w:eastAsia="Arial" w:hAnsi="Arial" w:cs="Arial"/>
          <w:b/>
          <w:spacing w:val="-2"/>
          <w:sz w:val="24"/>
          <w:szCs w:val="24"/>
        </w:rPr>
        <w:t>l</w:t>
      </w:r>
      <w:r>
        <w:rPr>
          <w:rFonts w:ascii="Arial" w:eastAsia="Arial" w:hAnsi="Arial" w:cs="Arial"/>
          <w:b/>
          <w:spacing w:val="1"/>
          <w:sz w:val="24"/>
          <w:szCs w:val="24"/>
        </w:rPr>
        <w:t>a</w:t>
      </w:r>
      <w:r>
        <w:rPr>
          <w:rFonts w:ascii="Arial" w:eastAsia="Arial" w:hAnsi="Arial" w:cs="Arial"/>
          <w:b/>
          <w:sz w:val="24"/>
          <w:szCs w:val="24"/>
        </w:rPr>
        <w:t>nt</w:t>
      </w:r>
      <w:r>
        <w:rPr>
          <w:rFonts w:ascii="Arial" w:eastAsia="Arial" w:hAnsi="Arial" w:cs="Arial"/>
          <w:b/>
          <w:spacing w:val="-1"/>
          <w:sz w:val="24"/>
          <w:szCs w:val="24"/>
        </w:rPr>
        <w:t xml:space="preserve"> i</w:t>
      </w:r>
      <w:r>
        <w:rPr>
          <w:rFonts w:ascii="Arial" w:eastAsia="Arial" w:hAnsi="Arial" w:cs="Arial"/>
          <w:b/>
          <w:sz w:val="24"/>
          <w:szCs w:val="24"/>
        </w:rPr>
        <w:t>n</w:t>
      </w:r>
      <w:r>
        <w:rPr>
          <w:rFonts w:ascii="Arial" w:eastAsia="Arial" w:hAnsi="Arial" w:cs="Arial"/>
          <w:b/>
          <w:spacing w:val="-1"/>
          <w:sz w:val="24"/>
          <w:szCs w:val="24"/>
        </w:rPr>
        <w:t>f</w:t>
      </w:r>
      <w:r>
        <w:rPr>
          <w:rFonts w:ascii="Arial" w:eastAsia="Arial" w:hAnsi="Arial" w:cs="Arial"/>
          <w:b/>
          <w:sz w:val="24"/>
          <w:szCs w:val="24"/>
        </w:rPr>
        <w:t>orm</w:t>
      </w:r>
      <w:r>
        <w:rPr>
          <w:rFonts w:ascii="Arial" w:eastAsia="Arial" w:hAnsi="Arial" w:cs="Arial"/>
          <w:b/>
          <w:spacing w:val="1"/>
          <w:sz w:val="24"/>
          <w:szCs w:val="24"/>
        </w:rPr>
        <w:t>a</w:t>
      </w:r>
      <w:r>
        <w:rPr>
          <w:rFonts w:ascii="Arial" w:eastAsia="Arial" w:hAnsi="Arial" w:cs="Arial"/>
          <w:b/>
          <w:sz w:val="24"/>
          <w:szCs w:val="24"/>
        </w:rPr>
        <w:t>tion l</w:t>
      </w:r>
      <w:r>
        <w:rPr>
          <w:rFonts w:ascii="Arial" w:eastAsia="Arial" w:hAnsi="Arial" w:cs="Arial"/>
          <w:b/>
          <w:spacing w:val="1"/>
          <w:sz w:val="24"/>
          <w:szCs w:val="24"/>
        </w:rPr>
        <w:t>ea</w:t>
      </w:r>
      <w:r>
        <w:rPr>
          <w:rFonts w:ascii="Arial" w:eastAsia="Arial" w:hAnsi="Arial" w:cs="Arial"/>
          <w:b/>
          <w:sz w:val="24"/>
          <w:szCs w:val="24"/>
        </w:rPr>
        <w:t>flet</w:t>
      </w:r>
      <w:r>
        <w:rPr>
          <w:rFonts w:ascii="Arial" w:eastAsia="Arial" w:hAnsi="Arial" w:cs="Arial"/>
          <w:b/>
          <w:spacing w:val="-2"/>
          <w:sz w:val="24"/>
          <w:szCs w:val="24"/>
        </w:rPr>
        <w:t xml:space="preserve"> </w:t>
      </w:r>
      <w:r>
        <w:rPr>
          <w:rFonts w:ascii="Arial" w:eastAsia="Arial" w:hAnsi="Arial" w:cs="Arial"/>
          <w:b/>
          <w:spacing w:val="1"/>
          <w:sz w:val="24"/>
          <w:szCs w:val="24"/>
        </w:rPr>
        <w:t>e</w:t>
      </w:r>
      <w:r>
        <w:rPr>
          <w:rFonts w:ascii="Arial" w:eastAsia="Arial" w:hAnsi="Arial" w:cs="Arial"/>
          <w:b/>
          <w:sz w:val="24"/>
          <w:szCs w:val="24"/>
        </w:rPr>
        <w:t>n</w:t>
      </w:r>
      <w:r>
        <w:rPr>
          <w:rFonts w:ascii="Arial" w:eastAsia="Arial" w:hAnsi="Arial" w:cs="Arial"/>
          <w:b/>
          <w:spacing w:val="-1"/>
          <w:sz w:val="24"/>
          <w:szCs w:val="24"/>
        </w:rPr>
        <w:t>t</w:t>
      </w:r>
      <w:r>
        <w:rPr>
          <w:rFonts w:ascii="Arial" w:eastAsia="Arial" w:hAnsi="Arial" w:cs="Arial"/>
          <w:b/>
          <w:sz w:val="24"/>
          <w:szCs w:val="24"/>
        </w:rPr>
        <w:t>itle</w:t>
      </w:r>
      <w:r>
        <w:rPr>
          <w:rFonts w:ascii="Arial" w:eastAsia="Arial" w:hAnsi="Arial" w:cs="Arial"/>
          <w:b/>
          <w:spacing w:val="1"/>
          <w:sz w:val="24"/>
          <w:szCs w:val="24"/>
        </w:rPr>
        <w:t xml:space="preserve"> </w:t>
      </w:r>
      <w:r>
        <w:rPr>
          <w:rFonts w:ascii="Arial" w:eastAsia="Arial" w:hAnsi="Arial" w:cs="Arial"/>
          <w:b/>
          <w:sz w:val="24"/>
          <w:szCs w:val="24"/>
        </w:rPr>
        <w:t>“Will</w:t>
      </w:r>
    </w:p>
    <w:p w14:paraId="30CACC36" w14:textId="77777777" w:rsidR="00246A6D" w:rsidRDefault="00FF7FAF">
      <w:pPr>
        <w:ind w:left="718"/>
        <w:rPr>
          <w:rFonts w:ascii="Arial" w:eastAsia="Arial" w:hAnsi="Arial" w:cs="Arial"/>
          <w:sz w:val="24"/>
          <w:szCs w:val="24"/>
        </w:rPr>
        <w:sectPr w:rsidR="00246A6D">
          <w:pgSz w:w="11900" w:h="16860"/>
          <w:pgMar w:top="320" w:right="0" w:bottom="280" w:left="1080" w:header="0" w:footer="987" w:gutter="0"/>
          <w:cols w:space="720"/>
        </w:sectPr>
      </w:pPr>
      <w:r>
        <w:rPr>
          <w:rFonts w:ascii="Arial" w:eastAsia="Arial" w:hAnsi="Arial" w:cs="Arial"/>
          <w:b/>
          <w:sz w:val="24"/>
          <w:szCs w:val="24"/>
        </w:rPr>
        <w:t>I</w:t>
      </w:r>
      <w:r>
        <w:rPr>
          <w:rFonts w:ascii="Arial" w:eastAsia="Arial" w:hAnsi="Arial" w:cs="Arial"/>
          <w:b/>
          <w:spacing w:val="1"/>
          <w:sz w:val="24"/>
          <w:szCs w:val="24"/>
        </w:rPr>
        <w:t xml:space="preserve"> </w:t>
      </w:r>
      <w:r>
        <w:rPr>
          <w:rFonts w:ascii="Arial" w:eastAsia="Arial" w:hAnsi="Arial" w:cs="Arial"/>
          <w:b/>
          <w:sz w:val="24"/>
          <w:szCs w:val="24"/>
        </w:rPr>
        <w:t>ne</w:t>
      </w:r>
      <w:r>
        <w:rPr>
          <w:rFonts w:ascii="Arial" w:eastAsia="Arial" w:hAnsi="Arial" w:cs="Arial"/>
          <w:b/>
          <w:spacing w:val="1"/>
          <w:sz w:val="24"/>
          <w:szCs w:val="24"/>
        </w:rPr>
        <w:t>e</w:t>
      </w:r>
      <w:r>
        <w:rPr>
          <w:rFonts w:ascii="Arial" w:eastAsia="Arial" w:hAnsi="Arial" w:cs="Arial"/>
          <w:b/>
          <w:sz w:val="24"/>
          <w:szCs w:val="24"/>
        </w:rPr>
        <w:t>d</w:t>
      </w:r>
      <w:r>
        <w:rPr>
          <w:rFonts w:ascii="Arial" w:eastAsia="Arial" w:hAnsi="Arial" w:cs="Arial"/>
          <w:b/>
          <w:spacing w:val="-2"/>
          <w:sz w:val="24"/>
          <w:szCs w:val="24"/>
        </w:rPr>
        <w:t xml:space="preserve"> </w:t>
      </w:r>
      <w:r>
        <w:rPr>
          <w:rFonts w:ascii="Arial" w:eastAsia="Arial" w:hAnsi="Arial" w:cs="Arial"/>
          <w:b/>
          <w:sz w:val="24"/>
          <w:szCs w:val="24"/>
        </w:rPr>
        <w:t>a</w:t>
      </w:r>
      <w:r>
        <w:rPr>
          <w:rFonts w:ascii="Arial" w:eastAsia="Arial" w:hAnsi="Arial" w:cs="Arial"/>
          <w:b/>
          <w:spacing w:val="2"/>
          <w:sz w:val="24"/>
          <w:szCs w:val="24"/>
        </w:rPr>
        <w:t xml:space="preserve"> </w:t>
      </w:r>
      <w:r>
        <w:rPr>
          <w:rFonts w:ascii="Arial" w:eastAsia="Arial" w:hAnsi="Arial" w:cs="Arial"/>
          <w:b/>
          <w:sz w:val="24"/>
          <w:szCs w:val="24"/>
        </w:rPr>
        <w:t>blood tran</w:t>
      </w:r>
      <w:r>
        <w:rPr>
          <w:rFonts w:ascii="Arial" w:eastAsia="Arial" w:hAnsi="Arial" w:cs="Arial"/>
          <w:b/>
          <w:spacing w:val="1"/>
          <w:sz w:val="24"/>
          <w:szCs w:val="24"/>
        </w:rPr>
        <w:t>s</w:t>
      </w:r>
      <w:r>
        <w:rPr>
          <w:rFonts w:ascii="Arial" w:eastAsia="Arial" w:hAnsi="Arial" w:cs="Arial"/>
          <w:b/>
          <w:spacing w:val="-3"/>
          <w:sz w:val="24"/>
          <w:szCs w:val="24"/>
        </w:rPr>
        <w:t>f</w:t>
      </w:r>
      <w:r>
        <w:rPr>
          <w:rFonts w:ascii="Arial" w:eastAsia="Arial" w:hAnsi="Arial" w:cs="Arial"/>
          <w:b/>
          <w:sz w:val="24"/>
          <w:szCs w:val="24"/>
        </w:rPr>
        <w:t>us</w:t>
      </w:r>
      <w:r>
        <w:rPr>
          <w:rFonts w:ascii="Arial" w:eastAsia="Arial" w:hAnsi="Arial" w:cs="Arial"/>
          <w:b/>
          <w:spacing w:val="1"/>
          <w:sz w:val="24"/>
          <w:szCs w:val="24"/>
        </w:rPr>
        <w:t>i</w:t>
      </w:r>
      <w:r>
        <w:rPr>
          <w:rFonts w:ascii="Arial" w:eastAsia="Arial" w:hAnsi="Arial" w:cs="Arial"/>
          <w:b/>
          <w:sz w:val="24"/>
          <w:szCs w:val="24"/>
        </w:rPr>
        <w:t>on”</w:t>
      </w:r>
    </w:p>
    <w:p w14:paraId="6F0902F7"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17D15FD4"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47C3A54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37A8963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5996CA3D"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2</w:t>
            </w:r>
            <w:r>
              <w:rPr>
                <w:rFonts w:ascii="Arial" w:eastAsia="Arial" w:hAnsi="Arial" w:cs="Arial"/>
                <w:sz w:val="18"/>
                <w:szCs w:val="18"/>
              </w:rPr>
              <w:t>3</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08D96A58" w14:textId="1FD0ABD8"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7839E617"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565601C9"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3C8F5795"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21FC79E" w14:textId="235D3212"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7404D82C"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603CFD8F" w14:textId="3602ADC2"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8840F9">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1ED844DF"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9D6E465" w14:textId="4956A3A5"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5A69F568"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78E5F5E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2916E081"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6DAF8303"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0141F53E" w14:textId="77777777" w:rsidR="00246A6D" w:rsidRDefault="00246A6D"/>
        </w:tc>
      </w:tr>
    </w:tbl>
    <w:p w14:paraId="2DF8853A" w14:textId="77777777" w:rsidR="00246A6D" w:rsidRDefault="00246A6D">
      <w:pPr>
        <w:spacing w:line="200" w:lineRule="exact"/>
      </w:pPr>
    </w:p>
    <w:p w14:paraId="321BDD56" w14:textId="77777777" w:rsidR="00246A6D" w:rsidRDefault="00246A6D">
      <w:pPr>
        <w:spacing w:line="200" w:lineRule="exact"/>
      </w:pPr>
    </w:p>
    <w:p w14:paraId="7206E8DB" w14:textId="77777777" w:rsidR="00246A6D" w:rsidRDefault="00246A6D">
      <w:pPr>
        <w:spacing w:before="15" w:line="260" w:lineRule="exact"/>
        <w:rPr>
          <w:sz w:val="26"/>
          <w:szCs w:val="26"/>
        </w:rPr>
      </w:pPr>
    </w:p>
    <w:p w14:paraId="0E2017BE" w14:textId="77777777" w:rsidR="00246A6D" w:rsidRDefault="008F6154">
      <w:pPr>
        <w:ind w:left="717"/>
      </w:pPr>
      <w:r>
        <w:pict w14:anchorId="63D8A41A">
          <v:shape id="_x0000_i1025" type="#_x0000_t75" style="width:151.5pt;height:273.75pt">
            <v:imagedata r:id="rId30" o:title=""/>
          </v:shape>
        </w:pict>
      </w:r>
    </w:p>
    <w:p w14:paraId="003B8302" w14:textId="77777777" w:rsidR="00246A6D" w:rsidRDefault="00246A6D">
      <w:pPr>
        <w:spacing w:before="19" w:line="220" w:lineRule="exact"/>
        <w:rPr>
          <w:sz w:val="22"/>
          <w:szCs w:val="22"/>
        </w:rPr>
      </w:pPr>
    </w:p>
    <w:p w14:paraId="061D92EF" w14:textId="77777777" w:rsidR="00246A6D" w:rsidRDefault="00FF7FAF">
      <w:pPr>
        <w:spacing w:before="29"/>
        <w:ind w:left="718"/>
        <w:rPr>
          <w:rFonts w:ascii="Arial" w:eastAsia="Arial" w:hAnsi="Arial" w:cs="Arial"/>
          <w:sz w:val="24"/>
          <w:szCs w:val="24"/>
        </w:rPr>
      </w:pPr>
      <w:r>
        <w:rPr>
          <w:rFonts w:ascii="Arial" w:eastAsia="Arial" w:hAnsi="Arial" w:cs="Arial"/>
          <w:sz w:val="24"/>
          <w:szCs w:val="24"/>
        </w:rPr>
        <w:t>An</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z w:val="24"/>
          <w:szCs w:val="24"/>
        </w:rPr>
        <w:t xml:space="preserve">m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NHS</w:t>
      </w:r>
      <w:r>
        <w:rPr>
          <w:rFonts w:ascii="Arial" w:eastAsia="Arial" w:hAnsi="Arial" w:cs="Arial"/>
          <w:spacing w:val="1"/>
          <w:sz w:val="24"/>
          <w:szCs w:val="24"/>
        </w:rPr>
        <w:t xml:space="preserve"> </w:t>
      </w: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1"/>
          <w:sz w:val="24"/>
          <w:szCs w:val="24"/>
        </w:rPr>
        <w:t>p</w:t>
      </w:r>
      <w:r>
        <w:rPr>
          <w:rFonts w:ascii="Arial" w:eastAsia="Arial" w:hAnsi="Arial" w:cs="Arial"/>
          <w:spacing w:val="-3"/>
          <w:sz w:val="24"/>
          <w:szCs w:val="24"/>
        </w:rPr>
        <w:t>l</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t>
      </w:r>
      <w:r>
        <w:rPr>
          <w:rFonts w:ascii="Arial" w:eastAsia="Arial" w:hAnsi="Arial" w:cs="Arial"/>
          <w:spacing w:val="6"/>
          <w:sz w:val="24"/>
          <w:szCs w:val="24"/>
        </w:rPr>
        <w:t>W</w:t>
      </w:r>
      <w:r>
        <w:rPr>
          <w:rFonts w:ascii="Arial" w:eastAsia="Arial" w:hAnsi="Arial" w:cs="Arial"/>
          <w:spacing w:val="-3"/>
          <w:sz w:val="24"/>
          <w:szCs w:val="24"/>
        </w:rPr>
        <w:t>i</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I</w:t>
      </w:r>
    </w:p>
    <w:p w14:paraId="379A9EF0" w14:textId="77777777" w:rsidR="00246A6D" w:rsidRDefault="00FF7FAF">
      <w:pPr>
        <w:ind w:left="718"/>
        <w:rPr>
          <w:rFonts w:ascii="Arial" w:eastAsia="Arial" w:hAnsi="Arial" w:cs="Arial"/>
          <w:sz w:val="24"/>
          <w:szCs w:val="24"/>
        </w:rPr>
      </w:pPr>
      <w:r>
        <w:rPr>
          <w:rFonts w:ascii="Arial" w:eastAsia="Arial" w:hAnsi="Arial" w:cs="Arial"/>
          <w:spacing w:val="1"/>
          <w:sz w:val="24"/>
          <w:szCs w:val="24"/>
        </w:rPr>
        <w:t>ne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on</w:t>
      </w:r>
      <w:r>
        <w:rPr>
          <w:rFonts w:ascii="Arial" w:eastAsia="Arial" w:hAnsi="Arial" w:cs="Arial"/>
          <w:sz w:val="24"/>
          <w:szCs w:val="24"/>
        </w:rPr>
        <w:t xml:space="preserve">” can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pacing w:val="-3"/>
          <w:sz w:val="24"/>
          <w:szCs w:val="24"/>
        </w:rPr>
        <w:t>w</w:t>
      </w:r>
      <w:r>
        <w:rPr>
          <w:rFonts w:ascii="Arial" w:eastAsia="Arial" w:hAnsi="Arial" w:cs="Arial"/>
          <w:spacing w:val="1"/>
          <w:sz w:val="24"/>
          <w:szCs w:val="24"/>
        </w:rPr>
        <w:t>n</w:t>
      </w:r>
      <w:r>
        <w:rPr>
          <w:rFonts w:ascii="Arial" w:eastAsia="Arial" w:hAnsi="Arial" w:cs="Arial"/>
          <w:sz w:val="24"/>
          <w:szCs w:val="24"/>
        </w:rPr>
        <w:t>lo</w:t>
      </w:r>
      <w:r>
        <w:rPr>
          <w:rFonts w:ascii="Arial" w:eastAsia="Arial" w:hAnsi="Arial" w:cs="Arial"/>
          <w:spacing w:val="1"/>
          <w:sz w:val="24"/>
          <w:szCs w:val="24"/>
        </w:rPr>
        <w:t>a</w:t>
      </w:r>
      <w:r>
        <w:rPr>
          <w:rFonts w:ascii="Arial" w:eastAsia="Arial" w:hAnsi="Arial" w:cs="Arial"/>
          <w:spacing w:val="-1"/>
          <w:sz w:val="24"/>
          <w:szCs w:val="24"/>
        </w:rPr>
        <w:t>de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t:</w:t>
      </w:r>
    </w:p>
    <w:p w14:paraId="41D0234E" w14:textId="77777777" w:rsidR="00246A6D" w:rsidRDefault="00246A6D">
      <w:pPr>
        <w:spacing w:before="16" w:line="260" w:lineRule="exact"/>
        <w:rPr>
          <w:sz w:val="26"/>
          <w:szCs w:val="26"/>
        </w:rPr>
      </w:pPr>
    </w:p>
    <w:p w14:paraId="68E75148" w14:textId="77777777" w:rsidR="00246A6D" w:rsidRDefault="006E3546">
      <w:pPr>
        <w:spacing w:line="260" w:lineRule="exact"/>
        <w:ind w:left="718"/>
        <w:rPr>
          <w:rFonts w:ascii="Arial" w:eastAsia="Arial" w:hAnsi="Arial" w:cs="Arial"/>
          <w:sz w:val="24"/>
          <w:szCs w:val="24"/>
        </w:rPr>
      </w:pPr>
      <w:hyperlink r:id="rId31">
        <w:r w:rsidR="00FF7FAF">
          <w:rPr>
            <w:rFonts w:ascii="Arial" w:eastAsia="Arial" w:hAnsi="Arial" w:cs="Arial"/>
            <w:color w:val="0000FF"/>
            <w:spacing w:val="1"/>
            <w:position w:val="-1"/>
            <w:sz w:val="24"/>
            <w:szCs w:val="24"/>
            <w:u w:val="single" w:color="0000FF"/>
          </w:rPr>
          <w:t>h</w:t>
        </w:r>
        <w:r w:rsidR="00FF7FAF">
          <w:rPr>
            <w:rFonts w:ascii="Arial" w:eastAsia="Arial" w:hAnsi="Arial" w:cs="Arial"/>
            <w:color w:val="0000FF"/>
            <w:position w:val="-1"/>
            <w:sz w:val="24"/>
            <w:szCs w:val="24"/>
            <w:u w:val="single" w:color="0000FF"/>
          </w:rPr>
          <w:t>t</w:t>
        </w:r>
        <w:r w:rsidR="00FF7FAF">
          <w:rPr>
            <w:rFonts w:ascii="Arial" w:eastAsia="Arial" w:hAnsi="Arial" w:cs="Arial"/>
            <w:color w:val="0000FF"/>
            <w:spacing w:val="1"/>
            <w:position w:val="-1"/>
            <w:sz w:val="24"/>
            <w:szCs w:val="24"/>
            <w:u w:val="single" w:color="0000FF"/>
          </w:rPr>
          <w:t>tp</w:t>
        </w:r>
        <w:r w:rsidR="00FF7FAF">
          <w:rPr>
            <w:rFonts w:ascii="Arial" w:eastAsia="Arial" w:hAnsi="Arial" w:cs="Arial"/>
            <w:color w:val="0000FF"/>
            <w:position w:val="-1"/>
            <w:sz w:val="24"/>
            <w:szCs w:val="24"/>
            <w:u w:val="single" w:color="0000FF"/>
          </w:rPr>
          <w:t>s</w:t>
        </w:r>
        <w:r w:rsidR="00FF7FAF">
          <w:rPr>
            <w:rFonts w:ascii="Arial" w:eastAsia="Arial" w:hAnsi="Arial" w:cs="Arial"/>
            <w:color w:val="0000FF"/>
            <w:spacing w:val="-2"/>
            <w:position w:val="-1"/>
            <w:sz w:val="24"/>
            <w:szCs w:val="24"/>
            <w:u w:val="single" w:color="0000FF"/>
          </w:rPr>
          <w:t>:</w:t>
        </w:r>
        <w:r w:rsidR="00FF7FAF">
          <w:rPr>
            <w:rFonts w:ascii="Arial" w:eastAsia="Arial" w:hAnsi="Arial" w:cs="Arial"/>
            <w:color w:val="0000FF"/>
            <w:position w:val="-1"/>
            <w:sz w:val="24"/>
            <w:szCs w:val="24"/>
            <w:u w:val="single" w:color="0000FF"/>
          </w:rPr>
          <w:t>/</w:t>
        </w:r>
        <w:r w:rsidR="00FF7FAF">
          <w:rPr>
            <w:rFonts w:ascii="Arial" w:eastAsia="Arial" w:hAnsi="Arial" w:cs="Arial"/>
            <w:color w:val="0000FF"/>
            <w:spacing w:val="1"/>
            <w:position w:val="-1"/>
            <w:sz w:val="24"/>
            <w:szCs w:val="24"/>
            <w:u w:val="single" w:color="0000FF"/>
          </w:rPr>
          <w:t>/</w:t>
        </w:r>
        <w:r w:rsidR="00FF7FAF">
          <w:rPr>
            <w:rFonts w:ascii="Arial" w:eastAsia="Arial" w:hAnsi="Arial" w:cs="Arial"/>
            <w:color w:val="0000FF"/>
            <w:spacing w:val="-1"/>
            <w:position w:val="-1"/>
            <w:sz w:val="24"/>
            <w:szCs w:val="24"/>
            <w:u w:val="single" w:color="0000FF"/>
          </w:rPr>
          <w:t>h</w:t>
        </w:r>
        <w:r w:rsidR="00FF7FAF">
          <w:rPr>
            <w:rFonts w:ascii="Arial" w:eastAsia="Arial" w:hAnsi="Arial" w:cs="Arial"/>
            <w:color w:val="0000FF"/>
            <w:spacing w:val="1"/>
            <w:position w:val="-1"/>
            <w:sz w:val="24"/>
            <w:szCs w:val="24"/>
            <w:u w:val="single" w:color="0000FF"/>
          </w:rPr>
          <w:t>o</w:t>
        </w:r>
        <w:r w:rsidR="00FF7FAF">
          <w:rPr>
            <w:rFonts w:ascii="Arial" w:eastAsia="Arial" w:hAnsi="Arial" w:cs="Arial"/>
            <w:color w:val="0000FF"/>
            <w:position w:val="-1"/>
            <w:sz w:val="24"/>
            <w:szCs w:val="24"/>
            <w:u w:val="single" w:color="0000FF"/>
          </w:rPr>
          <w:t>s</w:t>
        </w:r>
        <w:r w:rsidR="00FF7FAF">
          <w:rPr>
            <w:rFonts w:ascii="Arial" w:eastAsia="Arial" w:hAnsi="Arial" w:cs="Arial"/>
            <w:color w:val="0000FF"/>
            <w:spacing w:val="1"/>
            <w:position w:val="-1"/>
            <w:sz w:val="24"/>
            <w:szCs w:val="24"/>
            <w:u w:val="single" w:color="0000FF"/>
          </w:rPr>
          <w:t>p</w:t>
        </w:r>
        <w:r w:rsidR="00FF7FAF">
          <w:rPr>
            <w:rFonts w:ascii="Arial" w:eastAsia="Arial" w:hAnsi="Arial" w:cs="Arial"/>
            <w:color w:val="0000FF"/>
            <w:position w:val="-1"/>
            <w:sz w:val="24"/>
            <w:szCs w:val="24"/>
            <w:u w:val="single" w:color="0000FF"/>
          </w:rPr>
          <w:t>it</w:t>
        </w:r>
        <w:r w:rsidR="00FF7FAF">
          <w:rPr>
            <w:rFonts w:ascii="Arial" w:eastAsia="Arial" w:hAnsi="Arial" w:cs="Arial"/>
            <w:color w:val="0000FF"/>
            <w:spacing w:val="1"/>
            <w:position w:val="-1"/>
            <w:sz w:val="24"/>
            <w:szCs w:val="24"/>
            <w:u w:val="single" w:color="0000FF"/>
          </w:rPr>
          <w:t>a</w:t>
        </w:r>
        <w:r w:rsidR="00FF7FAF">
          <w:rPr>
            <w:rFonts w:ascii="Arial" w:eastAsia="Arial" w:hAnsi="Arial" w:cs="Arial"/>
            <w:color w:val="0000FF"/>
            <w:position w:val="-1"/>
            <w:sz w:val="24"/>
            <w:szCs w:val="24"/>
            <w:u w:val="single" w:color="0000FF"/>
          </w:rPr>
          <w:t>l</w:t>
        </w:r>
        <w:r w:rsidR="00FF7FAF">
          <w:rPr>
            <w:rFonts w:ascii="Arial" w:eastAsia="Arial" w:hAnsi="Arial" w:cs="Arial"/>
            <w:color w:val="0000FF"/>
            <w:spacing w:val="-2"/>
            <w:position w:val="-1"/>
            <w:sz w:val="24"/>
            <w:szCs w:val="24"/>
            <w:u w:val="single" w:color="0000FF"/>
          </w:rPr>
          <w:t>.</w:t>
        </w:r>
        <w:r w:rsidR="00FF7FAF">
          <w:rPr>
            <w:rFonts w:ascii="Arial" w:eastAsia="Arial" w:hAnsi="Arial" w:cs="Arial"/>
            <w:color w:val="0000FF"/>
            <w:spacing w:val="1"/>
            <w:position w:val="-1"/>
            <w:sz w:val="24"/>
            <w:szCs w:val="24"/>
            <w:u w:val="single" w:color="0000FF"/>
          </w:rPr>
          <w:t>nh</w:t>
        </w:r>
        <w:r w:rsidR="00FF7FAF">
          <w:rPr>
            <w:rFonts w:ascii="Arial" w:eastAsia="Arial" w:hAnsi="Arial" w:cs="Arial"/>
            <w:color w:val="0000FF"/>
            <w:position w:val="-1"/>
            <w:sz w:val="24"/>
            <w:szCs w:val="24"/>
            <w:u w:val="single" w:color="0000FF"/>
          </w:rPr>
          <w:t>s</w:t>
        </w:r>
        <w:r w:rsidR="00FF7FAF">
          <w:rPr>
            <w:rFonts w:ascii="Arial" w:eastAsia="Arial" w:hAnsi="Arial" w:cs="Arial"/>
            <w:color w:val="0000FF"/>
            <w:spacing w:val="-1"/>
            <w:position w:val="-1"/>
            <w:sz w:val="24"/>
            <w:szCs w:val="24"/>
            <w:u w:val="single" w:color="0000FF"/>
          </w:rPr>
          <w:t>b</w:t>
        </w:r>
        <w:r w:rsidR="00FF7FAF">
          <w:rPr>
            <w:rFonts w:ascii="Arial" w:eastAsia="Arial" w:hAnsi="Arial" w:cs="Arial"/>
            <w:color w:val="0000FF"/>
            <w:position w:val="-1"/>
            <w:sz w:val="24"/>
            <w:szCs w:val="24"/>
            <w:u w:val="single" w:color="0000FF"/>
          </w:rPr>
          <w:t>tl</w:t>
        </w:r>
        <w:r w:rsidR="00FF7FAF">
          <w:rPr>
            <w:rFonts w:ascii="Arial" w:eastAsia="Arial" w:hAnsi="Arial" w:cs="Arial"/>
            <w:color w:val="0000FF"/>
            <w:spacing w:val="-1"/>
            <w:position w:val="-1"/>
            <w:sz w:val="24"/>
            <w:szCs w:val="24"/>
            <w:u w:val="single" w:color="0000FF"/>
          </w:rPr>
          <w:t>ea</w:t>
        </w:r>
        <w:r w:rsidR="00FF7FAF">
          <w:rPr>
            <w:rFonts w:ascii="Arial" w:eastAsia="Arial" w:hAnsi="Arial" w:cs="Arial"/>
            <w:color w:val="0000FF"/>
            <w:spacing w:val="3"/>
            <w:position w:val="-1"/>
            <w:sz w:val="24"/>
            <w:szCs w:val="24"/>
            <w:u w:val="single" w:color="0000FF"/>
          </w:rPr>
          <w:t>f</w:t>
        </w:r>
        <w:r w:rsidR="00FF7FAF">
          <w:rPr>
            <w:rFonts w:ascii="Arial" w:eastAsia="Arial" w:hAnsi="Arial" w:cs="Arial"/>
            <w:color w:val="0000FF"/>
            <w:position w:val="-1"/>
            <w:sz w:val="24"/>
            <w:szCs w:val="24"/>
            <w:u w:val="single" w:color="0000FF"/>
          </w:rPr>
          <w:t>le</w:t>
        </w:r>
        <w:r w:rsidR="00FF7FAF">
          <w:rPr>
            <w:rFonts w:ascii="Arial" w:eastAsia="Arial" w:hAnsi="Arial" w:cs="Arial"/>
            <w:color w:val="0000FF"/>
            <w:spacing w:val="1"/>
            <w:position w:val="-1"/>
            <w:sz w:val="24"/>
            <w:szCs w:val="24"/>
            <w:u w:val="single" w:color="0000FF"/>
          </w:rPr>
          <w:t>t</w:t>
        </w:r>
        <w:r w:rsidR="00FF7FAF">
          <w:rPr>
            <w:rFonts w:ascii="Arial" w:eastAsia="Arial" w:hAnsi="Arial" w:cs="Arial"/>
            <w:color w:val="0000FF"/>
            <w:position w:val="-1"/>
            <w:sz w:val="24"/>
            <w:szCs w:val="24"/>
            <w:u w:val="single" w:color="0000FF"/>
          </w:rPr>
          <w:t>s.</w:t>
        </w:r>
        <w:r w:rsidR="00FF7FAF">
          <w:rPr>
            <w:rFonts w:ascii="Arial" w:eastAsia="Arial" w:hAnsi="Arial" w:cs="Arial"/>
            <w:color w:val="0000FF"/>
            <w:spacing w:val="-2"/>
            <w:position w:val="-1"/>
            <w:sz w:val="24"/>
            <w:szCs w:val="24"/>
            <w:u w:val="single" w:color="0000FF"/>
          </w:rPr>
          <w:t>c</w:t>
        </w:r>
        <w:r w:rsidR="00FF7FAF">
          <w:rPr>
            <w:rFonts w:ascii="Arial" w:eastAsia="Arial" w:hAnsi="Arial" w:cs="Arial"/>
            <w:color w:val="0000FF"/>
            <w:spacing w:val="1"/>
            <w:position w:val="-1"/>
            <w:sz w:val="24"/>
            <w:szCs w:val="24"/>
            <w:u w:val="single" w:color="0000FF"/>
          </w:rPr>
          <w:t>o</w:t>
        </w:r>
        <w:r w:rsidR="00FF7FAF">
          <w:rPr>
            <w:rFonts w:ascii="Arial" w:eastAsia="Arial" w:hAnsi="Arial" w:cs="Arial"/>
            <w:color w:val="0000FF"/>
            <w:position w:val="-1"/>
            <w:sz w:val="24"/>
            <w:szCs w:val="24"/>
            <w:u w:val="single" w:color="0000FF"/>
          </w:rPr>
          <w:t>.</w:t>
        </w:r>
        <w:r w:rsidR="00FF7FAF">
          <w:rPr>
            <w:rFonts w:ascii="Arial" w:eastAsia="Arial" w:hAnsi="Arial" w:cs="Arial"/>
            <w:color w:val="0000FF"/>
            <w:spacing w:val="1"/>
            <w:position w:val="-1"/>
            <w:sz w:val="24"/>
            <w:szCs w:val="24"/>
            <w:u w:val="single" w:color="0000FF"/>
          </w:rPr>
          <w:t>u</w:t>
        </w:r>
        <w:r w:rsidR="00FF7FAF">
          <w:rPr>
            <w:rFonts w:ascii="Arial" w:eastAsia="Arial" w:hAnsi="Arial" w:cs="Arial"/>
            <w:color w:val="0000FF"/>
            <w:position w:val="-1"/>
            <w:sz w:val="24"/>
            <w:szCs w:val="24"/>
            <w:u w:val="single" w:color="0000FF"/>
          </w:rPr>
          <w:t>k/</w:t>
        </w:r>
        <w:r w:rsidR="00FF7FAF">
          <w:rPr>
            <w:rFonts w:ascii="Arial" w:eastAsia="Arial" w:hAnsi="Arial" w:cs="Arial"/>
            <w:color w:val="0000FF"/>
            <w:spacing w:val="-2"/>
            <w:position w:val="-1"/>
            <w:sz w:val="24"/>
            <w:szCs w:val="24"/>
            <w:u w:val="single" w:color="0000FF"/>
          </w:rPr>
          <w:t>H</w:t>
        </w:r>
        <w:r w:rsidR="00FF7FAF">
          <w:rPr>
            <w:rFonts w:ascii="Arial" w:eastAsia="Arial" w:hAnsi="Arial" w:cs="Arial"/>
            <w:color w:val="0000FF"/>
            <w:spacing w:val="1"/>
            <w:position w:val="-1"/>
            <w:sz w:val="24"/>
            <w:szCs w:val="24"/>
            <w:u w:val="single" w:color="0000FF"/>
          </w:rPr>
          <w:t>o</w:t>
        </w:r>
        <w:r w:rsidR="00FF7FAF">
          <w:rPr>
            <w:rFonts w:ascii="Arial" w:eastAsia="Arial" w:hAnsi="Arial" w:cs="Arial"/>
            <w:color w:val="0000FF"/>
            <w:spacing w:val="-1"/>
            <w:position w:val="-1"/>
            <w:sz w:val="24"/>
            <w:szCs w:val="24"/>
            <w:u w:val="single" w:color="0000FF"/>
          </w:rPr>
          <w:t>m</w:t>
        </w:r>
        <w:r w:rsidR="00FF7FAF">
          <w:rPr>
            <w:rFonts w:ascii="Arial" w:eastAsia="Arial" w:hAnsi="Arial" w:cs="Arial"/>
            <w:color w:val="0000FF"/>
            <w:spacing w:val="1"/>
            <w:position w:val="-1"/>
            <w:sz w:val="24"/>
            <w:szCs w:val="24"/>
            <w:u w:val="single" w:color="0000FF"/>
          </w:rPr>
          <w:t>e</w:t>
        </w:r>
        <w:r w:rsidR="00FF7FAF">
          <w:rPr>
            <w:rFonts w:ascii="Arial" w:eastAsia="Arial" w:hAnsi="Arial" w:cs="Arial"/>
            <w:color w:val="0000FF"/>
            <w:position w:val="-1"/>
            <w:sz w:val="24"/>
            <w:szCs w:val="24"/>
            <w:u w:val="single" w:color="0000FF"/>
          </w:rPr>
          <w:t>.</w:t>
        </w:r>
        <w:r w:rsidR="00FF7FAF">
          <w:rPr>
            <w:rFonts w:ascii="Arial" w:eastAsia="Arial" w:hAnsi="Arial" w:cs="Arial"/>
            <w:color w:val="0000FF"/>
            <w:spacing w:val="1"/>
            <w:position w:val="-1"/>
            <w:sz w:val="24"/>
            <w:szCs w:val="24"/>
            <w:u w:val="single" w:color="0000FF"/>
          </w:rPr>
          <w:t>h</w:t>
        </w:r>
        <w:r w:rsidR="00FF7FAF">
          <w:rPr>
            <w:rFonts w:ascii="Arial" w:eastAsia="Arial" w:hAnsi="Arial" w:cs="Arial"/>
            <w:color w:val="0000FF"/>
            <w:spacing w:val="-2"/>
            <w:position w:val="-1"/>
            <w:sz w:val="24"/>
            <w:szCs w:val="24"/>
            <w:u w:val="single" w:color="0000FF"/>
          </w:rPr>
          <w:t>t</w:t>
        </w:r>
        <w:r w:rsidR="00FF7FAF">
          <w:rPr>
            <w:rFonts w:ascii="Arial" w:eastAsia="Arial" w:hAnsi="Arial" w:cs="Arial"/>
            <w:color w:val="0000FF"/>
            <w:spacing w:val="1"/>
            <w:position w:val="-1"/>
            <w:sz w:val="24"/>
            <w:szCs w:val="24"/>
            <w:u w:val="single" w:color="0000FF"/>
          </w:rPr>
          <w:t>m</w:t>
        </w:r>
        <w:r w:rsidR="00FF7FAF">
          <w:rPr>
            <w:rFonts w:ascii="Arial" w:eastAsia="Arial" w:hAnsi="Arial" w:cs="Arial"/>
            <w:color w:val="0000FF"/>
            <w:position w:val="-1"/>
            <w:sz w:val="24"/>
            <w:szCs w:val="24"/>
            <w:u w:val="single" w:color="0000FF"/>
          </w:rPr>
          <w:t>l</w:t>
        </w:r>
      </w:hyperlink>
    </w:p>
    <w:p w14:paraId="0D263138" w14:textId="77777777" w:rsidR="00246A6D" w:rsidRDefault="00246A6D">
      <w:pPr>
        <w:spacing w:before="12" w:line="240" w:lineRule="exact"/>
        <w:rPr>
          <w:sz w:val="24"/>
          <w:szCs w:val="24"/>
        </w:rPr>
      </w:pPr>
    </w:p>
    <w:p w14:paraId="0D3AE0B4" w14:textId="77777777" w:rsidR="00246A6D" w:rsidRDefault="00FF7FAF">
      <w:pPr>
        <w:spacing w:before="29"/>
        <w:ind w:left="718" w:right="2142"/>
        <w:rPr>
          <w:rFonts w:ascii="Arial" w:eastAsia="Arial" w:hAnsi="Arial" w:cs="Arial"/>
          <w:sz w:val="24"/>
          <w:szCs w:val="24"/>
        </w:rPr>
      </w:pPr>
      <w:r>
        <w:rPr>
          <w:rFonts w:ascii="Arial" w:eastAsia="Arial" w:hAnsi="Arial" w:cs="Arial"/>
          <w:sz w:val="24"/>
          <w:szCs w:val="24"/>
        </w:rPr>
        <w:t>Alt</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pacing w:val="-3"/>
          <w:sz w:val="24"/>
          <w:szCs w:val="24"/>
        </w:rPr>
        <w:t>w</w:t>
      </w:r>
      <w:r>
        <w:rPr>
          <w:rFonts w:ascii="Arial" w:eastAsia="Arial" w:hAnsi="Arial" w:cs="Arial"/>
          <w:spacing w:val="1"/>
          <w:sz w:val="24"/>
          <w:szCs w:val="24"/>
        </w:rPr>
        <w:t>n</w:t>
      </w:r>
      <w:r>
        <w:rPr>
          <w:rFonts w:ascii="Arial" w:eastAsia="Arial" w:hAnsi="Arial" w:cs="Arial"/>
          <w:sz w:val="24"/>
          <w:szCs w:val="24"/>
        </w:rPr>
        <w:t>lo</w:t>
      </w:r>
      <w:r>
        <w:rPr>
          <w:rFonts w:ascii="Arial" w:eastAsia="Arial" w:hAnsi="Arial" w:cs="Arial"/>
          <w:spacing w:val="1"/>
          <w:sz w:val="24"/>
          <w:szCs w:val="24"/>
        </w:rPr>
        <w:t>ad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 xml:space="preserve">: </w:t>
      </w:r>
      <w:hyperlink r:id="rId32">
        <w:r>
          <w:rPr>
            <w:rFonts w:ascii="Arial" w:eastAsia="Arial" w:hAnsi="Arial" w:cs="Arial"/>
            <w:color w:val="0000FF"/>
            <w:spacing w:val="1"/>
            <w:sz w:val="24"/>
            <w:szCs w:val="24"/>
            <w:u w:val="single" w:color="0000FF"/>
          </w:rPr>
          <w:t>h</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tp</w:t>
        </w:r>
        <w:r>
          <w:rPr>
            <w:rFonts w:ascii="Arial" w:eastAsia="Arial" w:hAnsi="Arial" w:cs="Arial"/>
            <w:color w:val="0000FF"/>
            <w:spacing w:val="-2"/>
            <w:sz w:val="24"/>
            <w:szCs w:val="24"/>
            <w:u w:val="single" w:color="0000FF"/>
          </w:rPr>
          <w:t>:</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w:t>
        </w:r>
        <w:r>
          <w:rPr>
            <w:rFonts w:ascii="Arial" w:eastAsia="Arial" w:hAnsi="Arial" w:cs="Arial"/>
            <w:color w:val="0000FF"/>
            <w:spacing w:val="-1"/>
            <w:sz w:val="24"/>
            <w:szCs w:val="24"/>
            <w:u w:val="single" w:color="0000FF"/>
          </w:rPr>
          <w:t>h</w:t>
        </w:r>
        <w:r>
          <w:rPr>
            <w:rFonts w:ascii="Arial" w:eastAsia="Arial" w:hAnsi="Arial" w:cs="Arial"/>
            <w:color w:val="0000FF"/>
            <w:spacing w:val="1"/>
            <w:sz w:val="24"/>
            <w:szCs w:val="24"/>
            <w:u w:val="single" w:color="0000FF"/>
          </w:rPr>
          <w:t>o</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p</w:t>
        </w:r>
        <w:r>
          <w:rPr>
            <w:rFonts w:ascii="Arial" w:eastAsia="Arial" w:hAnsi="Arial" w:cs="Arial"/>
            <w:color w:val="0000FF"/>
            <w:sz w:val="24"/>
            <w:szCs w:val="24"/>
            <w:u w:val="single" w:color="0000FF"/>
          </w:rPr>
          <w:t>it</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l</w:t>
        </w:r>
        <w:r>
          <w:rPr>
            <w:rFonts w:ascii="Arial" w:eastAsia="Arial" w:hAnsi="Arial" w:cs="Arial"/>
            <w:color w:val="0000FF"/>
            <w:spacing w:val="-2"/>
            <w:sz w:val="24"/>
            <w:szCs w:val="24"/>
            <w:u w:val="single" w:color="0000FF"/>
          </w:rPr>
          <w:t>.</w:t>
        </w:r>
        <w:r>
          <w:rPr>
            <w:rFonts w:ascii="Arial" w:eastAsia="Arial" w:hAnsi="Arial" w:cs="Arial"/>
            <w:color w:val="0000FF"/>
            <w:spacing w:val="1"/>
            <w:sz w:val="24"/>
            <w:szCs w:val="24"/>
            <w:u w:val="single" w:color="0000FF"/>
          </w:rPr>
          <w:t>b</w:t>
        </w:r>
        <w:r>
          <w:rPr>
            <w:rFonts w:ascii="Arial" w:eastAsia="Arial" w:hAnsi="Arial" w:cs="Arial"/>
            <w:color w:val="0000FF"/>
            <w:sz w:val="24"/>
            <w:szCs w:val="24"/>
            <w:u w:val="single" w:color="0000FF"/>
          </w:rPr>
          <w:t>lo</w:t>
        </w:r>
        <w:r>
          <w:rPr>
            <w:rFonts w:ascii="Arial" w:eastAsia="Arial" w:hAnsi="Arial" w:cs="Arial"/>
            <w:color w:val="0000FF"/>
            <w:spacing w:val="-1"/>
            <w:sz w:val="24"/>
            <w:szCs w:val="24"/>
            <w:u w:val="single" w:color="0000FF"/>
          </w:rPr>
          <w:t>o</w:t>
        </w:r>
        <w:r>
          <w:rPr>
            <w:rFonts w:ascii="Arial" w:eastAsia="Arial" w:hAnsi="Arial" w:cs="Arial"/>
            <w:color w:val="0000FF"/>
            <w:spacing w:val="1"/>
            <w:sz w:val="24"/>
            <w:szCs w:val="24"/>
            <w:u w:val="single" w:color="0000FF"/>
          </w:rPr>
          <w:t>d</w:t>
        </w:r>
        <w:r>
          <w:rPr>
            <w:rFonts w:ascii="Arial" w:eastAsia="Arial" w:hAnsi="Arial" w:cs="Arial"/>
            <w:color w:val="0000FF"/>
            <w:sz w:val="24"/>
            <w:szCs w:val="24"/>
            <w:u w:val="single" w:color="0000FF"/>
          </w:rPr>
          <w:t>.c</w:t>
        </w:r>
        <w:r>
          <w:rPr>
            <w:rFonts w:ascii="Arial" w:eastAsia="Arial" w:hAnsi="Arial" w:cs="Arial"/>
            <w:color w:val="0000FF"/>
            <w:spacing w:val="-1"/>
            <w:sz w:val="24"/>
            <w:szCs w:val="24"/>
            <w:u w:val="single" w:color="0000FF"/>
          </w:rPr>
          <w:t>o</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k/me</w:t>
        </w:r>
        <w:r>
          <w:rPr>
            <w:rFonts w:ascii="Arial" w:eastAsia="Arial" w:hAnsi="Arial" w:cs="Arial"/>
            <w:color w:val="0000FF"/>
            <w:spacing w:val="1"/>
            <w:sz w:val="24"/>
            <w:szCs w:val="24"/>
            <w:u w:val="single" w:color="0000FF"/>
          </w:rPr>
          <w:t>d</w:t>
        </w:r>
        <w:r>
          <w:rPr>
            <w:rFonts w:ascii="Arial" w:eastAsia="Arial" w:hAnsi="Arial" w:cs="Arial"/>
            <w:color w:val="0000FF"/>
            <w:sz w:val="24"/>
            <w:szCs w:val="24"/>
            <w:u w:val="single" w:color="0000FF"/>
          </w:rPr>
          <w:t>i</w:t>
        </w:r>
        <w:r>
          <w:rPr>
            <w:rFonts w:ascii="Arial" w:eastAsia="Arial" w:hAnsi="Arial" w:cs="Arial"/>
            <w:color w:val="0000FF"/>
            <w:spacing w:val="-2"/>
            <w:sz w:val="24"/>
            <w:szCs w:val="24"/>
            <w:u w:val="single" w:color="0000FF"/>
          </w:rPr>
          <w:t>a</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2</w:t>
        </w:r>
        <w:r>
          <w:rPr>
            <w:rFonts w:ascii="Arial" w:eastAsia="Arial" w:hAnsi="Arial" w:cs="Arial"/>
            <w:color w:val="0000FF"/>
            <w:spacing w:val="-1"/>
            <w:sz w:val="24"/>
            <w:szCs w:val="24"/>
            <w:u w:val="single" w:color="0000FF"/>
          </w:rPr>
          <w:t>8</w:t>
        </w:r>
        <w:r>
          <w:rPr>
            <w:rFonts w:ascii="Arial" w:eastAsia="Arial" w:hAnsi="Arial" w:cs="Arial"/>
            <w:color w:val="0000FF"/>
            <w:spacing w:val="1"/>
            <w:sz w:val="24"/>
            <w:szCs w:val="24"/>
            <w:u w:val="single" w:color="0000FF"/>
          </w:rPr>
          <w:t>3</w:t>
        </w:r>
        <w:r>
          <w:rPr>
            <w:rFonts w:ascii="Arial" w:eastAsia="Arial" w:hAnsi="Arial" w:cs="Arial"/>
            <w:color w:val="0000FF"/>
            <w:spacing w:val="-1"/>
            <w:sz w:val="24"/>
            <w:szCs w:val="24"/>
            <w:u w:val="single" w:color="0000FF"/>
          </w:rPr>
          <w:t>0</w:t>
        </w:r>
        <w:r>
          <w:rPr>
            <w:rFonts w:ascii="Arial" w:eastAsia="Arial" w:hAnsi="Arial" w:cs="Arial"/>
            <w:color w:val="0000FF"/>
            <w:spacing w:val="1"/>
            <w:sz w:val="24"/>
            <w:szCs w:val="24"/>
            <w:u w:val="single" w:color="0000FF"/>
          </w:rPr>
          <w:t>7</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1</w:t>
        </w:r>
        <w:r>
          <w:rPr>
            <w:rFonts w:ascii="Arial" w:eastAsia="Arial" w:hAnsi="Arial" w:cs="Arial"/>
            <w:color w:val="0000FF"/>
            <w:spacing w:val="1"/>
            <w:sz w:val="24"/>
            <w:szCs w:val="24"/>
            <w:u w:val="single" w:color="0000FF"/>
          </w:rPr>
          <w:t>60</w:t>
        </w:r>
        <w:r>
          <w:rPr>
            <w:rFonts w:ascii="Arial" w:eastAsia="Arial" w:hAnsi="Arial" w:cs="Arial"/>
            <w:color w:val="0000FF"/>
            <w:spacing w:val="-1"/>
            <w:sz w:val="24"/>
            <w:szCs w:val="24"/>
            <w:u w:val="single" w:color="0000FF"/>
          </w:rPr>
          <w:t>5</w:t>
        </w:r>
        <w:r>
          <w:rPr>
            <w:rFonts w:ascii="Arial" w:eastAsia="Arial" w:hAnsi="Arial" w:cs="Arial"/>
            <w:color w:val="0000FF"/>
            <w:spacing w:val="1"/>
            <w:sz w:val="24"/>
            <w:szCs w:val="24"/>
            <w:u w:val="single" w:color="0000FF"/>
          </w:rPr>
          <w:t>1</w:t>
        </w:r>
        <w:r>
          <w:rPr>
            <w:rFonts w:ascii="Arial" w:eastAsia="Arial" w:hAnsi="Arial" w:cs="Arial"/>
            <w:color w:val="0000FF"/>
            <w:spacing w:val="6"/>
            <w:sz w:val="24"/>
            <w:szCs w:val="24"/>
            <w:u w:val="single" w:color="0000FF"/>
          </w:rPr>
          <w:t>1</w:t>
        </w:r>
        <w:r>
          <w:rPr>
            <w:rFonts w:ascii="Arial" w:eastAsia="Arial" w:hAnsi="Arial" w:cs="Arial"/>
            <w:color w:val="0000FF"/>
            <w:spacing w:val="-1"/>
            <w:sz w:val="24"/>
            <w:szCs w:val="24"/>
            <w:u w:val="single" w:color="0000FF"/>
          </w:rPr>
          <w:t>-</w:t>
        </w:r>
        <w:r>
          <w:rPr>
            <w:rFonts w:ascii="Arial" w:eastAsia="Arial" w:hAnsi="Arial" w:cs="Arial"/>
            <w:color w:val="0000FF"/>
            <w:spacing w:val="1"/>
            <w:sz w:val="24"/>
            <w:szCs w:val="24"/>
            <w:u w:val="single" w:color="0000FF"/>
          </w:rPr>
          <w:t>2</w:t>
        </w:r>
        <w:r>
          <w:rPr>
            <w:rFonts w:ascii="Arial" w:eastAsia="Arial" w:hAnsi="Arial" w:cs="Arial"/>
            <w:color w:val="0000FF"/>
            <w:spacing w:val="-1"/>
            <w:sz w:val="24"/>
            <w:szCs w:val="24"/>
            <w:u w:val="single" w:color="0000FF"/>
          </w:rPr>
          <w:t>7</w:t>
        </w:r>
        <w:r>
          <w:rPr>
            <w:rFonts w:ascii="Arial" w:eastAsia="Arial" w:hAnsi="Arial" w:cs="Arial"/>
            <w:color w:val="0000FF"/>
            <w:spacing w:val="1"/>
            <w:sz w:val="24"/>
            <w:szCs w:val="24"/>
            <w:u w:val="single" w:color="0000FF"/>
          </w:rPr>
          <w:t>36</w:t>
        </w:r>
        <w:r>
          <w:rPr>
            <w:rFonts w:ascii="Arial" w:eastAsia="Arial" w:hAnsi="Arial" w:cs="Arial"/>
            <w:color w:val="0000FF"/>
            <w:spacing w:val="2"/>
            <w:sz w:val="24"/>
            <w:szCs w:val="24"/>
            <w:u w:val="single" w:color="0000FF"/>
          </w:rPr>
          <w:t>0</w:t>
        </w:r>
        <w:r>
          <w:rPr>
            <w:rFonts w:ascii="Arial" w:eastAsia="Arial" w:hAnsi="Arial" w:cs="Arial"/>
            <w:color w:val="0000FF"/>
            <w:spacing w:val="-1"/>
            <w:sz w:val="24"/>
            <w:szCs w:val="24"/>
            <w:u w:val="single" w:color="0000FF"/>
          </w:rPr>
          <w:t>-</w:t>
        </w:r>
        <w:r>
          <w:rPr>
            <w:rFonts w:ascii="Arial" w:eastAsia="Arial" w:hAnsi="Arial" w:cs="Arial"/>
            <w:color w:val="0000FF"/>
            <w:spacing w:val="-3"/>
            <w:sz w:val="24"/>
            <w:szCs w:val="24"/>
            <w:u w:val="single" w:color="0000FF"/>
          </w:rPr>
          <w:t>w</w:t>
        </w:r>
        <w:r>
          <w:rPr>
            <w:rFonts w:ascii="Arial" w:eastAsia="Arial" w:hAnsi="Arial" w:cs="Arial"/>
            <w:color w:val="0000FF"/>
            <w:sz w:val="24"/>
            <w:szCs w:val="24"/>
            <w:u w:val="single" w:color="0000FF"/>
          </w:rPr>
          <w:t>i</w:t>
        </w:r>
        <w:r>
          <w:rPr>
            <w:rFonts w:ascii="Arial" w:eastAsia="Arial" w:hAnsi="Arial" w:cs="Arial"/>
            <w:color w:val="0000FF"/>
            <w:spacing w:val="-1"/>
            <w:sz w:val="24"/>
            <w:szCs w:val="24"/>
            <w:u w:val="single" w:color="0000FF"/>
          </w:rPr>
          <w:t>l</w:t>
        </w:r>
        <w:r>
          <w:rPr>
            <w:rFonts w:ascii="Arial" w:eastAsia="Arial" w:hAnsi="Arial" w:cs="Arial"/>
            <w:color w:val="0000FF"/>
            <w:sz w:val="24"/>
            <w:szCs w:val="24"/>
            <w:u w:val="single" w:color="0000FF"/>
          </w:rPr>
          <w:t>l</w:t>
        </w:r>
        <w:r>
          <w:rPr>
            <w:rFonts w:ascii="Arial" w:eastAsia="Arial" w:hAnsi="Arial" w:cs="Arial"/>
            <w:color w:val="0000FF"/>
            <w:spacing w:val="-1"/>
            <w:sz w:val="24"/>
            <w:szCs w:val="24"/>
            <w:u w:val="single" w:color="0000FF"/>
          </w:rPr>
          <w:t>-</w:t>
        </w:r>
        <w:r>
          <w:rPr>
            <w:rFonts w:ascii="Arial" w:eastAsia="Arial" w:hAnsi="Arial" w:cs="Arial"/>
            <w:color w:val="0000FF"/>
            <w:spacing w:val="2"/>
            <w:sz w:val="24"/>
            <w:szCs w:val="24"/>
            <w:u w:val="single" w:color="0000FF"/>
          </w:rPr>
          <w:t>i</w:t>
        </w:r>
        <w:r>
          <w:rPr>
            <w:rFonts w:ascii="Arial" w:eastAsia="Arial" w:hAnsi="Arial" w:cs="Arial"/>
            <w:color w:val="0000FF"/>
            <w:spacing w:val="-1"/>
            <w:sz w:val="24"/>
            <w:szCs w:val="24"/>
            <w:u w:val="single" w:color="0000FF"/>
          </w:rPr>
          <w:t>-</w:t>
        </w:r>
        <w:r>
          <w:rPr>
            <w:rFonts w:ascii="Arial" w:eastAsia="Arial" w:hAnsi="Arial" w:cs="Arial"/>
            <w:color w:val="0000FF"/>
            <w:spacing w:val="1"/>
            <w:sz w:val="24"/>
            <w:szCs w:val="24"/>
            <w:u w:val="single" w:color="0000FF"/>
          </w:rPr>
          <w:t>nee</w:t>
        </w:r>
        <w:r>
          <w:rPr>
            <w:rFonts w:ascii="Arial" w:eastAsia="Arial" w:hAnsi="Arial" w:cs="Arial"/>
            <w:color w:val="0000FF"/>
            <w:spacing w:val="2"/>
            <w:sz w:val="24"/>
            <w:szCs w:val="24"/>
            <w:u w:val="single" w:color="0000FF"/>
          </w:rPr>
          <w:t>d</w:t>
        </w:r>
        <w:r>
          <w:rPr>
            <w:rFonts w:ascii="Arial" w:eastAsia="Arial" w:hAnsi="Arial" w:cs="Arial"/>
            <w:color w:val="0000FF"/>
            <w:spacing w:val="-1"/>
            <w:sz w:val="24"/>
            <w:szCs w:val="24"/>
            <w:u w:val="single" w:color="0000FF"/>
          </w:rPr>
          <w:t>-a-</w:t>
        </w:r>
        <w:r>
          <w:rPr>
            <w:rFonts w:ascii="Arial" w:eastAsia="Arial" w:hAnsi="Arial" w:cs="Arial"/>
            <w:color w:val="0000FF"/>
            <w:spacing w:val="1"/>
            <w:sz w:val="24"/>
            <w:szCs w:val="24"/>
            <w:u w:val="single" w:color="0000FF"/>
          </w:rPr>
          <w:t>b</w:t>
        </w:r>
        <w:r>
          <w:rPr>
            <w:rFonts w:ascii="Arial" w:eastAsia="Arial" w:hAnsi="Arial" w:cs="Arial"/>
            <w:color w:val="0000FF"/>
            <w:sz w:val="24"/>
            <w:szCs w:val="24"/>
            <w:u w:val="single" w:color="0000FF"/>
          </w:rPr>
          <w:t>lo</w:t>
        </w:r>
        <w:r>
          <w:rPr>
            <w:rFonts w:ascii="Arial" w:eastAsia="Arial" w:hAnsi="Arial" w:cs="Arial"/>
            <w:color w:val="0000FF"/>
            <w:spacing w:val="1"/>
            <w:sz w:val="24"/>
            <w:szCs w:val="24"/>
            <w:u w:val="single" w:color="0000FF"/>
          </w:rPr>
          <w:t>od</w:t>
        </w:r>
        <w:r>
          <w:rPr>
            <w:rFonts w:ascii="Arial" w:eastAsia="Arial" w:hAnsi="Arial" w:cs="Arial"/>
            <w:color w:val="0000FF"/>
            <w:sz w:val="24"/>
            <w:szCs w:val="24"/>
            <w:u w:val="single" w:color="0000FF"/>
          </w:rPr>
          <w:t>-</w:t>
        </w:r>
      </w:hyperlink>
      <w:r>
        <w:rPr>
          <w:rFonts w:ascii="Arial" w:eastAsia="Arial" w:hAnsi="Arial" w:cs="Arial"/>
          <w:color w:val="0000FF"/>
          <w:sz w:val="24"/>
          <w:szCs w:val="24"/>
        </w:rPr>
        <w:t xml:space="preserve"> </w:t>
      </w:r>
      <w:hyperlink r:id="rId33">
        <w:r>
          <w:rPr>
            <w:rFonts w:ascii="Arial" w:eastAsia="Arial" w:hAnsi="Arial" w:cs="Arial"/>
            <w:color w:val="0000FF"/>
            <w:sz w:val="24"/>
            <w:szCs w:val="24"/>
            <w:u w:val="single" w:color="0000FF"/>
          </w:rPr>
          <w:t>tra</w:t>
        </w:r>
        <w:r>
          <w:rPr>
            <w:rFonts w:ascii="Arial" w:eastAsia="Arial" w:hAnsi="Arial" w:cs="Arial"/>
            <w:color w:val="0000FF"/>
            <w:spacing w:val="1"/>
            <w:sz w:val="24"/>
            <w:szCs w:val="24"/>
            <w:u w:val="single" w:color="0000FF"/>
          </w:rPr>
          <w:t>n</w:t>
        </w:r>
        <w:r>
          <w:rPr>
            <w:rFonts w:ascii="Arial" w:eastAsia="Arial" w:hAnsi="Arial" w:cs="Arial"/>
            <w:color w:val="0000FF"/>
            <w:spacing w:val="-2"/>
            <w:sz w:val="24"/>
            <w:szCs w:val="24"/>
            <w:u w:val="single" w:color="0000FF"/>
          </w:rPr>
          <w:t>s</w:t>
        </w:r>
        <w:r>
          <w:rPr>
            <w:rFonts w:ascii="Arial" w:eastAsia="Arial" w:hAnsi="Arial" w:cs="Arial"/>
            <w:color w:val="0000FF"/>
            <w:spacing w:val="3"/>
            <w:sz w:val="24"/>
            <w:szCs w:val="24"/>
            <w:u w:val="single" w:color="0000FF"/>
          </w:rPr>
          <w:t>f</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si</w:t>
        </w:r>
        <w:r>
          <w:rPr>
            <w:rFonts w:ascii="Arial" w:eastAsia="Arial" w:hAnsi="Arial" w:cs="Arial"/>
            <w:color w:val="0000FF"/>
            <w:spacing w:val="-2"/>
            <w:sz w:val="24"/>
            <w:szCs w:val="24"/>
            <w:u w:val="single" w:color="0000FF"/>
          </w:rPr>
          <w:t>o</w:t>
        </w:r>
        <w:r>
          <w:rPr>
            <w:rFonts w:ascii="Arial" w:eastAsia="Arial" w:hAnsi="Arial" w:cs="Arial"/>
            <w:color w:val="0000FF"/>
            <w:spacing w:val="2"/>
            <w:sz w:val="24"/>
            <w:szCs w:val="24"/>
            <w:u w:val="single" w:color="0000FF"/>
          </w:rPr>
          <w:t>n</w:t>
        </w:r>
        <w:r>
          <w:rPr>
            <w:rFonts w:ascii="Arial" w:eastAsia="Arial" w:hAnsi="Arial" w:cs="Arial"/>
            <w:color w:val="0000FF"/>
            <w:spacing w:val="-3"/>
            <w:sz w:val="24"/>
            <w:szCs w:val="24"/>
            <w:u w:val="single" w:color="0000FF"/>
          </w:rPr>
          <w:t>-</w:t>
        </w:r>
        <w:r>
          <w:rPr>
            <w:rFonts w:ascii="Arial" w:eastAsia="Arial" w:hAnsi="Arial" w:cs="Arial"/>
            <w:color w:val="0000FF"/>
            <w:spacing w:val="3"/>
            <w:sz w:val="24"/>
            <w:szCs w:val="24"/>
            <w:u w:val="single" w:color="0000FF"/>
          </w:rPr>
          <w:t>f</w:t>
        </w:r>
        <w:r>
          <w:rPr>
            <w:rFonts w:ascii="Arial" w:eastAsia="Arial" w:hAnsi="Arial" w:cs="Arial"/>
            <w:color w:val="0000FF"/>
            <w:sz w:val="24"/>
            <w:szCs w:val="24"/>
            <w:u w:val="single" w:color="0000FF"/>
          </w:rPr>
          <w:t>in</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l</w:t>
        </w:r>
        <w:r>
          <w:rPr>
            <w:rFonts w:ascii="Arial" w:eastAsia="Arial" w:hAnsi="Arial" w:cs="Arial"/>
            <w:color w:val="0000FF"/>
            <w:spacing w:val="-2"/>
            <w:sz w:val="24"/>
            <w:szCs w:val="24"/>
            <w:u w:val="single" w:color="0000FF"/>
          </w:rPr>
          <w:t>.</w:t>
        </w:r>
        <w:r>
          <w:rPr>
            <w:rFonts w:ascii="Arial" w:eastAsia="Arial" w:hAnsi="Arial" w:cs="Arial"/>
            <w:color w:val="0000FF"/>
            <w:spacing w:val="1"/>
            <w:sz w:val="24"/>
            <w:szCs w:val="24"/>
            <w:u w:val="single" w:color="0000FF"/>
          </w:rPr>
          <w:t>p</w:t>
        </w:r>
        <w:r>
          <w:rPr>
            <w:rFonts w:ascii="Arial" w:eastAsia="Arial" w:hAnsi="Arial" w:cs="Arial"/>
            <w:color w:val="0000FF"/>
            <w:spacing w:val="-1"/>
            <w:sz w:val="24"/>
            <w:szCs w:val="24"/>
            <w:u w:val="single" w:color="0000FF"/>
          </w:rPr>
          <w:t>d</w:t>
        </w:r>
        <w:r>
          <w:rPr>
            <w:rFonts w:ascii="Arial" w:eastAsia="Arial" w:hAnsi="Arial" w:cs="Arial"/>
            <w:color w:val="0000FF"/>
            <w:sz w:val="24"/>
            <w:szCs w:val="24"/>
            <w:u w:val="single" w:color="0000FF"/>
          </w:rPr>
          <w:t>f</w:t>
        </w:r>
      </w:hyperlink>
    </w:p>
    <w:p w14:paraId="26CB0513" w14:textId="77777777" w:rsidR="00246A6D" w:rsidRDefault="00246A6D">
      <w:pPr>
        <w:spacing w:before="7" w:line="240" w:lineRule="exact"/>
        <w:rPr>
          <w:sz w:val="24"/>
          <w:szCs w:val="24"/>
        </w:rPr>
      </w:pPr>
    </w:p>
    <w:p w14:paraId="558E7FC5" w14:textId="77777777" w:rsidR="00246A6D" w:rsidRDefault="00FF7FAF">
      <w:pPr>
        <w:spacing w:before="29"/>
        <w:ind w:left="718" w:right="1959"/>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2"/>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be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 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ua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6"/>
          <w:sz w:val="24"/>
          <w:szCs w:val="24"/>
        </w:rPr>
        <w:t>(</w:t>
      </w:r>
      <w:r>
        <w:rPr>
          <w:rFonts w:ascii="Arial" w:eastAsia="Arial" w:hAnsi="Arial" w:cs="Arial"/>
          <w:spacing w:val="8"/>
          <w:sz w:val="24"/>
          <w:szCs w:val="24"/>
        </w:rPr>
        <w:t>W</w:t>
      </w:r>
      <w:r>
        <w:rPr>
          <w:rFonts w:ascii="Arial" w:eastAsia="Arial" w:hAnsi="Arial" w:cs="Arial"/>
          <w:spacing w:val="-1"/>
          <w:sz w:val="24"/>
          <w:szCs w:val="24"/>
        </w:rPr>
        <w:t>e</w:t>
      </w:r>
      <w:r>
        <w:rPr>
          <w:rFonts w:ascii="Arial" w:eastAsia="Arial" w:hAnsi="Arial" w:cs="Arial"/>
          <w:sz w:val="24"/>
          <w:szCs w:val="24"/>
        </w:rPr>
        <w:t>ls</w:t>
      </w:r>
      <w:r>
        <w:rPr>
          <w:rFonts w:ascii="Arial" w:eastAsia="Arial" w:hAnsi="Arial" w:cs="Arial"/>
          <w:spacing w:val="-2"/>
          <w:sz w:val="24"/>
          <w:szCs w:val="24"/>
        </w:rPr>
        <w:t>h</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Al</w:t>
      </w:r>
      <w:r>
        <w:rPr>
          <w:rFonts w:ascii="Arial" w:eastAsia="Arial" w:hAnsi="Arial" w:cs="Arial"/>
          <w:spacing w:val="-2"/>
          <w:sz w:val="24"/>
          <w:szCs w:val="24"/>
        </w:rPr>
        <w:t>b</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ia</w:t>
      </w:r>
      <w:r>
        <w:rPr>
          <w:rFonts w:ascii="Arial" w:eastAsia="Arial" w:hAnsi="Arial" w:cs="Arial"/>
          <w:spacing w:val="1"/>
          <w:sz w:val="24"/>
          <w:szCs w:val="24"/>
        </w:rPr>
        <w:t>n</w:t>
      </w:r>
      <w:r>
        <w:rPr>
          <w:rFonts w:ascii="Arial" w:eastAsia="Arial" w:hAnsi="Arial" w:cs="Arial"/>
          <w:sz w:val="24"/>
          <w:szCs w:val="24"/>
        </w:rPr>
        <w:t>, Ara</w:t>
      </w:r>
      <w:r>
        <w:rPr>
          <w:rFonts w:ascii="Arial" w:eastAsia="Arial" w:hAnsi="Arial" w:cs="Arial"/>
          <w:spacing w:val="1"/>
          <w:sz w:val="24"/>
          <w:szCs w:val="24"/>
        </w:rPr>
        <w:t>b</w:t>
      </w:r>
      <w:r>
        <w:rPr>
          <w:rFonts w:ascii="Arial" w:eastAsia="Arial" w:hAnsi="Arial" w:cs="Arial"/>
          <w:sz w:val="24"/>
          <w:szCs w:val="24"/>
        </w:rPr>
        <w:t xml:space="preserve">ic, </w:t>
      </w:r>
      <w:r>
        <w:rPr>
          <w:rFonts w:ascii="Arial" w:eastAsia="Arial" w:hAnsi="Arial" w:cs="Arial"/>
          <w:spacing w:val="-1"/>
          <w:sz w:val="24"/>
          <w:szCs w:val="24"/>
        </w:rPr>
        <w:t>B</w:t>
      </w:r>
      <w:r>
        <w:rPr>
          <w:rFonts w:ascii="Arial" w:eastAsia="Arial" w:hAnsi="Arial" w:cs="Arial"/>
          <w:spacing w:val="1"/>
          <w:sz w:val="24"/>
          <w:szCs w:val="24"/>
        </w:rPr>
        <w:t>en</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Chi</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oa</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r</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Gr</w:t>
      </w:r>
      <w:r>
        <w:rPr>
          <w:rFonts w:ascii="Arial" w:eastAsia="Arial" w:hAnsi="Arial" w:cs="Arial"/>
          <w:spacing w:val="-2"/>
          <w:sz w:val="24"/>
          <w:szCs w:val="24"/>
        </w:rPr>
        <w:t>e</w:t>
      </w:r>
      <w:r>
        <w:rPr>
          <w:rFonts w:ascii="Arial" w:eastAsia="Arial" w:hAnsi="Arial" w:cs="Arial"/>
          <w:spacing w:val="1"/>
          <w:sz w:val="24"/>
          <w:szCs w:val="24"/>
        </w:rPr>
        <w:t>e</w:t>
      </w:r>
      <w:r>
        <w:rPr>
          <w:rFonts w:ascii="Arial" w:eastAsia="Arial" w:hAnsi="Arial" w:cs="Arial"/>
          <w:sz w:val="24"/>
          <w:szCs w:val="24"/>
        </w:rPr>
        <w:t>k,</w:t>
      </w:r>
      <w:r>
        <w:rPr>
          <w:rFonts w:ascii="Arial" w:eastAsia="Arial" w:hAnsi="Arial" w:cs="Arial"/>
          <w:spacing w:val="1"/>
          <w:sz w:val="24"/>
          <w:szCs w:val="24"/>
        </w:rPr>
        <w:t xml:space="preserve"> </w:t>
      </w:r>
      <w:r>
        <w:rPr>
          <w:rFonts w:ascii="Arial" w:eastAsia="Arial" w:hAnsi="Arial" w:cs="Arial"/>
          <w:spacing w:val="-2"/>
          <w:sz w:val="24"/>
          <w:szCs w:val="24"/>
        </w:rPr>
        <w:t>G</w:t>
      </w:r>
      <w:r>
        <w:rPr>
          <w:rFonts w:ascii="Arial" w:eastAsia="Arial" w:hAnsi="Arial" w:cs="Arial"/>
          <w:spacing w:val="1"/>
          <w:sz w:val="24"/>
          <w:szCs w:val="24"/>
        </w:rPr>
        <w:t>u</w:t>
      </w:r>
      <w:r>
        <w:rPr>
          <w:rFonts w:ascii="Arial" w:eastAsia="Arial" w:hAnsi="Arial" w:cs="Arial"/>
          <w:sz w:val="24"/>
          <w:szCs w:val="24"/>
        </w:rPr>
        <w:t>jara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 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un</w:t>
      </w:r>
      <w:r>
        <w:rPr>
          <w:rFonts w:ascii="Arial" w:eastAsia="Arial" w:hAnsi="Arial" w:cs="Arial"/>
          <w:sz w:val="24"/>
          <w:szCs w:val="24"/>
        </w:rPr>
        <w:t>j</w:t>
      </w:r>
      <w:r>
        <w:rPr>
          <w:rFonts w:ascii="Arial" w:eastAsia="Arial" w:hAnsi="Arial" w:cs="Arial"/>
          <w:spacing w:val="-2"/>
          <w:sz w:val="24"/>
          <w:szCs w:val="24"/>
        </w:rPr>
        <w:t>a</w:t>
      </w:r>
      <w:r>
        <w:rPr>
          <w:rFonts w:ascii="Arial" w:eastAsia="Arial" w:hAnsi="Arial" w:cs="Arial"/>
          <w:spacing w:val="1"/>
          <w:sz w:val="24"/>
          <w:szCs w:val="24"/>
        </w:rPr>
        <w:t>b</w:t>
      </w:r>
      <w:r>
        <w:rPr>
          <w:rFonts w:ascii="Arial" w:eastAsia="Arial" w:hAnsi="Arial" w:cs="Arial"/>
          <w:sz w:val="24"/>
          <w:szCs w:val="24"/>
        </w:rPr>
        <w:t xml:space="preserve">i, </w:t>
      </w:r>
      <w:r>
        <w:rPr>
          <w:rFonts w:ascii="Arial" w:eastAsia="Arial" w:hAnsi="Arial" w:cs="Arial"/>
          <w:spacing w:val="-1"/>
          <w:sz w:val="24"/>
          <w:szCs w:val="24"/>
        </w:rPr>
        <w:t>S</w:t>
      </w:r>
      <w:r>
        <w:rPr>
          <w:rFonts w:ascii="Arial" w:eastAsia="Arial" w:hAnsi="Arial" w:cs="Arial"/>
          <w:spacing w:val="1"/>
          <w:sz w:val="24"/>
          <w:szCs w:val="24"/>
        </w:rPr>
        <w:t>e</w:t>
      </w:r>
      <w:r>
        <w:rPr>
          <w:rFonts w:ascii="Arial" w:eastAsia="Arial" w:hAnsi="Arial" w:cs="Arial"/>
          <w:sz w:val="24"/>
          <w:szCs w:val="24"/>
        </w:rPr>
        <w:t>rbi</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om</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
          <w:sz w:val="24"/>
          <w:szCs w:val="24"/>
        </w:rPr>
        <w:t>k</w:t>
      </w:r>
      <w:r>
        <w:rPr>
          <w:rFonts w:ascii="Arial" w:eastAsia="Arial" w:hAnsi="Arial" w:cs="Arial"/>
          <w:sz w:val="24"/>
          <w:szCs w:val="24"/>
        </w:rPr>
        <w:t>ish,</w:t>
      </w:r>
      <w:r>
        <w:rPr>
          <w:rFonts w:ascii="Arial" w:eastAsia="Arial" w:hAnsi="Arial" w:cs="Arial"/>
          <w:spacing w:val="1"/>
          <w:sz w:val="24"/>
          <w:szCs w:val="24"/>
        </w:rPr>
        <w:t xml:space="preserve"> </w:t>
      </w:r>
      <w:r>
        <w:rPr>
          <w:rFonts w:ascii="Arial" w:eastAsia="Arial" w:hAnsi="Arial" w:cs="Arial"/>
          <w:sz w:val="24"/>
          <w:szCs w:val="24"/>
        </w:rPr>
        <w:t>Urd</w:t>
      </w:r>
      <w:r>
        <w:rPr>
          <w:rFonts w:ascii="Arial" w:eastAsia="Arial" w:hAnsi="Arial" w:cs="Arial"/>
          <w:spacing w:val="1"/>
          <w:sz w:val="24"/>
          <w:szCs w:val="24"/>
        </w:rPr>
        <w:t>u</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V</w:t>
      </w:r>
      <w:r>
        <w:rPr>
          <w:rFonts w:ascii="Arial" w:eastAsia="Arial" w:hAnsi="Arial" w:cs="Arial"/>
          <w:sz w:val="24"/>
          <w:szCs w:val="24"/>
        </w:rPr>
        <w:t>ie</w:t>
      </w:r>
      <w:r>
        <w:rPr>
          <w:rFonts w:ascii="Arial" w:eastAsia="Arial" w:hAnsi="Arial" w:cs="Arial"/>
          <w:spacing w:val="-1"/>
          <w:sz w:val="24"/>
          <w:szCs w:val="24"/>
        </w:rPr>
        <w:t>t</w:t>
      </w:r>
      <w:r>
        <w:rPr>
          <w:rFonts w:ascii="Arial" w:eastAsia="Arial" w:hAnsi="Arial" w:cs="Arial"/>
          <w:spacing w:val="1"/>
          <w:sz w:val="24"/>
          <w:szCs w:val="24"/>
        </w:rPr>
        <w:t>n</w:t>
      </w:r>
      <w:r>
        <w:rPr>
          <w:rFonts w:ascii="Arial" w:eastAsia="Arial" w:hAnsi="Arial" w:cs="Arial"/>
          <w:spacing w:val="-1"/>
          <w:sz w:val="24"/>
          <w:szCs w:val="24"/>
        </w:rPr>
        <w:t>am</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e</w:t>
      </w:r>
      <w:r>
        <w:rPr>
          <w:rFonts w:ascii="Arial" w:eastAsia="Arial" w:hAnsi="Arial" w:cs="Arial"/>
          <w:sz w:val="24"/>
          <w:szCs w:val="24"/>
        </w:rPr>
        <w:t xml:space="preserve">) </w:t>
      </w:r>
      <w:r>
        <w:rPr>
          <w:rFonts w:ascii="Arial" w:eastAsia="Arial" w:hAnsi="Arial" w:cs="Arial"/>
          <w:spacing w:val="1"/>
          <w:sz w:val="24"/>
          <w:szCs w:val="24"/>
        </w:rPr>
        <w:t>a</w:t>
      </w:r>
      <w:r>
        <w:rPr>
          <w:rFonts w:ascii="Arial" w:eastAsia="Arial" w:hAnsi="Arial" w:cs="Arial"/>
          <w:sz w:val="24"/>
          <w:szCs w:val="24"/>
        </w:rPr>
        <w:t>t:</w:t>
      </w:r>
    </w:p>
    <w:p w14:paraId="56C8888C" w14:textId="77777777" w:rsidR="00246A6D" w:rsidRDefault="00246A6D">
      <w:pPr>
        <w:spacing w:before="16" w:line="260" w:lineRule="exact"/>
        <w:rPr>
          <w:sz w:val="26"/>
          <w:szCs w:val="26"/>
        </w:rPr>
      </w:pPr>
    </w:p>
    <w:p w14:paraId="662B56D9" w14:textId="77777777" w:rsidR="00246A6D" w:rsidRDefault="006E3546">
      <w:pPr>
        <w:ind w:left="718"/>
        <w:rPr>
          <w:rFonts w:ascii="Arial" w:eastAsia="Arial" w:hAnsi="Arial" w:cs="Arial"/>
          <w:sz w:val="24"/>
          <w:szCs w:val="24"/>
        </w:rPr>
      </w:pPr>
      <w:hyperlink r:id="rId34">
        <w:r w:rsidR="00FF7FAF">
          <w:rPr>
            <w:rFonts w:ascii="Arial" w:eastAsia="Arial" w:hAnsi="Arial" w:cs="Arial"/>
            <w:color w:val="0000FF"/>
            <w:spacing w:val="1"/>
            <w:sz w:val="24"/>
            <w:szCs w:val="24"/>
          </w:rPr>
          <w:t>h</w:t>
        </w:r>
        <w:r w:rsidR="00FF7FAF">
          <w:rPr>
            <w:rFonts w:ascii="Arial" w:eastAsia="Arial" w:hAnsi="Arial" w:cs="Arial"/>
            <w:color w:val="0000FF"/>
            <w:sz w:val="24"/>
            <w:szCs w:val="24"/>
          </w:rPr>
          <w:t>t</w:t>
        </w:r>
        <w:r w:rsidR="00FF7FAF">
          <w:rPr>
            <w:rFonts w:ascii="Arial" w:eastAsia="Arial" w:hAnsi="Arial" w:cs="Arial"/>
            <w:color w:val="0000FF"/>
            <w:spacing w:val="1"/>
            <w:sz w:val="24"/>
            <w:szCs w:val="24"/>
          </w:rPr>
          <w:t>tp</w:t>
        </w:r>
        <w:r w:rsidR="00FF7FAF">
          <w:rPr>
            <w:rFonts w:ascii="Arial" w:eastAsia="Arial" w:hAnsi="Arial" w:cs="Arial"/>
            <w:color w:val="0000FF"/>
            <w:spacing w:val="-2"/>
            <w:sz w:val="24"/>
            <w:szCs w:val="24"/>
          </w:rPr>
          <w:t>:</w:t>
        </w:r>
        <w:r w:rsidR="00FF7FAF">
          <w:rPr>
            <w:rFonts w:ascii="Arial" w:eastAsia="Arial" w:hAnsi="Arial" w:cs="Arial"/>
            <w:color w:val="0000FF"/>
            <w:sz w:val="24"/>
            <w:szCs w:val="24"/>
          </w:rPr>
          <w:t>/</w:t>
        </w:r>
        <w:r w:rsidR="00FF7FAF">
          <w:rPr>
            <w:rFonts w:ascii="Arial" w:eastAsia="Arial" w:hAnsi="Arial" w:cs="Arial"/>
            <w:color w:val="0000FF"/>
            <w:spacing w:val="1"/>
            <w:sz w:val="24"/>
            <w:szCs w:val="24"/>
          </w:rPr>
          <w:t>/</w:t>
        </w:r>
        <w:r w:rsidR="00FF7FAF">
          <w:rPr>
            <w:rFonts w:ascii="Arial" w:eastAsia="Arial" w:hAnsi="Arial" w:cs="Arial"/>
            <w:color w:val="0000FF"/>
            <w:spacing w:val="-1"/>
            <w:sz w:val="24"/>
            <w:szCs w:val="24"/>
          </w:rPr>
          <w:t>h</w:t>
        </w:r>
        <w:r w:rsidR="00FF7FAF">
          <w:rPr>
            <w:rFonts w:ascii="Arial" w:eastAsia="Arial" w:hAnsi="Arial" w:cs="Arial"/>
            <w:color w:val="0000FF"/>
            <w:spacing w:val="1"/>
            <w:sz w:val="24"/>
            <w:szCs w:val="24"/>
          </w:rPr>
          <w:t>o</w:t>
        </w:r>
        <w:r w:rsidR="00FF7FAF">
          <w:rPr>
            <w:rFonts w:ascii="Arial" w:eastAsia="Arial" w:hAnsi="Arial" w:cs="Arial"/>
            <w:color w:val="0000FF"/>
            <w:sz w:val="24"/>
            <w:szCs w:val="24"/>
          </w:rPr>
          <w:t>s</w:t>
        </w:r>
        <w:r w:rsidR="00FF7FAF">
          <w:rPr>
            <w:rFonts w:ascii="Arial" w:eastAsia="Arial" w:hAnsi="Arial" w:cs="Arial"/>
            <w:color w:val="0000FF"/>
            <w:spacing w:val="1"/>
            <w:sz w:val="24"/>
            <w:szCs w:val="24"/>
          </w:rPr>
          <w:t>p</w:t>
        </w:r>
        <w:r w:rsidR="00FF7FAF">
          <w:rPr>
            <w:rFonts w:ascii="Arial" w:eastAsia="Arial" w:hAnsi="Arial" w:cs="Arial"/>
            <w:color w:val="0000FF"/>
            <w:sz w:val="24"/>
            <w:szCs w:val="24"/>
          </w:rPr>
          <w:t>it</w:t>
        </w:r>
        <w:r w:rsidR="00FF7FAF">
          <w:rPr>
            <w:rFonts w:ascii="Arial" w:eastAsia="Arial" w:hAnsi="Arial" w:cs="Arial"/>
            <w:color w:val="0000FF"/>
            <w:spacing w:val="1"/>
            <w:sz w:val="24"/>
            <w:szCs w:val="24"/>
          </w:rPr>
          <w:t>a</w:t>
        </w:r>
        <w:r w:rsidR="00FF7FAF">
          <w:rPr>
            <w:rFonts w:ascii="Arial" w:eastAsia="Arial" w:hAnsi="Arial" w:cs="Arial"/>
            <w:color w:val="0000FF"/>
            <w:sz w:val="24"/>
            <w:szCs w:val="24"/>
          </w:rPr>
          <w:t>l</w:t>
        </w:r>
        <w:r w:rsidR="00FF7FAF">
          <w:rPr>
            <w:rFonts w:ascii="Arial" w:eastAsia="Arial" w:hAnsi="Arial" w:cs="Arial"/>
            <w:color w:val="0000FF"/>
            <w:spacing w:val="-2"/>
            <w:sz w:val="24"/>
            <w:szCs w:val="24"/>
          </w:rPr>
          <w:t>.</w:t>
        </w:r>
        <w:r w:rsidR="00FF7FAF">
          <w:rPr>
            <w:rFonts w:ascii="Arial" w:eastAsia="Arial" w:hAnsi="Arial" w:cs="Arial"/>
            <w:color w:val="0000FF"/>
            <w:spacing w:val="1"/>
            <w:sz w:val="24"/>
            <w:szCs w:val="24"/>
          </w:rPr>
          <w:t>b</w:t>
        </w:r>
        <w:r w:rsidR="00FF7FAF">
          <w:rPr>
            <w:rFonts w:ascii="Arial" w:eastAsia="Arial" w:hAnsi="Arial" w:cs="Arial"/>
            <w:color w:val="0000FF"/>
            <w:sz w:val="24"/>
            <w:szCs w:val="24"/>
          </w:rPr>
          <w:t>lo</w:t>
        </w:r>
        <w:r w:rsidR="00FF7FAF">
          <w:rPr>
            <w:rFonts w:ascii="Arial" w:eastAsia="Arial" w:hAnsi="Arial" w:cs="Arial"/>
            <w:color w:val="0000FF"/>
            <w:spacing w:val="-1"/>
            <w:sz w:val="24"/>
            <w:szCs w:val="24"/>
          </w:rPr>
          <w:t>o</w:t>
        </w:r>
        <w:r w:rsidR="00FF7FAF">
          <w:rPr>
            <w:rFonts w:ascii="Arial" w:eastAsia="Arial" w:hAnsi="Arial" w:cs="Arial"/>
            <w:color w:val="0000FF"/>
            <w:spacing w:val="1"/>
            <w:sz w:val="24"/>
            <w:szCs w:val="24"/>
          </w:rPr>
          <w:t>d</w:t>
        </w:r>
        <w:r w:rsidR="00FF7FAF">
          <w:rPr>
            <w:rFonts w:ascii="Arial" w:eastAsia="Arial" w:hAnsi="Arial" w:cs="Arial"/>
            <w:color w:val="0000FF"/>
            <w:sz w:val="24"/>
            <w:szCs w:val="24"/>
          </w:rPr>
          <w:t>.c</w:t>
        </w:r>
        <w:r w:rsidR="00FF7FAF">
          <w:rPr>
            <w:rFonts w:ascii="Arial" w:eastAsia="Arial" w:hAnsi="Arial" w:cs="Arial"/>
            <w:color w:val="0000FF"/>
            <w:spacing w:val="-1"/>
            <w:sz w:val="24"/>
            <w:szCs w:val="24"/>
          </w:rPr>
          <w:t>o</w:t>
        </w:r>
        <w:r w:rsidR="00FF7FAF">
          <w:rPr>
            <w:rFonts w:ascii="Arial" w:eastAsia="Arial" w:hAnsi="Arial" w:cs="Arial"/>
            <w:color w:val="0000FF"/>
            <w:sz w:val="24"/>
            <w:szCs w:val="24"/>
          </w:rPr>
          <w:t>.</w:t>
        </w:r>
        <w:r w:rsidR="00FF7FAF">
          <w:rPr>
            <w:rFonts w:ascii="Arial" w:eastAsia="Arial" w:hAnsi="Arial" w:cs="Arial"/>
            <w:color w:val="0000FF"/>
            <w:spacing w:val="1"/>
            <w:sz w:val="24"/>
            <w:szCs w:val="24"/>
          </w:rPr>
          <w:t>u</w:t>
        </w:r>
        <w:r w:rsidR="00FF7FAF">
          <w:rPr>
            <w:rFonts w:ascii="Arial" w:eastAsia="Arial" w:hAnsi="Arial" w:cs="Arial"/>
            <w:color w:val="0000FF"/>
            <w:sz w:val="24"/>
            <w:szCs w:val="24"/>
          </w:rPr>
          <w:t>k/l</w:t>
        </w:r>
        <w:r w:rsidR="00FF7FAF">
          <w:rPr>
            <w:rFonts w:ascii="Arial" w:eastAsia="Arial" w:hAnsi="Arial" w:cs="Arial"/>
            <w:color w:val="0000FF"/>
            <w:spacing w:val="2"/>
            <w:sz w:val="24"/>
            <w:szCs w:val="24"/>
          </w:rPr>
          <w:t>i</w:t>
        </w:r>
        <w:r w:rsidR="00FF7FAF">
          <w:rPr>
            <w:rFonts w:ascii="Arial" w:eastAsia="Arial" w:hAnsi="Arial" w:cs="Arial"/>
            <w:color w:val="0000FF"/>
            <w:spacing w:val="1"/>
            <w:sz w:val="24"/>
            <w:szCs w:val="24"/>
          </w:rPr>
          <w:t>b</w:t>
        </w:r>
        <w:r w:rsidR="00FF7FAF">
          <w:rPr>
            <w:rFonts w:ascii="Arial" w:eastAsia="Arial" w:hAnsi="Arial" w:cs="Arial"/>
            <w:color w:val="0000FF"/>
            <w:sz w:val="24"/>
            <w:szCs w:val="24"/>
          </w:rPr>
          <w:t>rar</w:t>
        </w:r>
        <w:r w:rsidR="00FF7FAF">
          <w:rPr>
            <w:rFonts w:ascii="Arial" w:eastAsia="Arial" w:hAnsi="Arial" w:cs="Arial"/>
            <w:color w:val="0000FF"/>
            <w:spacing w:val="-3"/>
            <w:sz w:val="24"/>
            <w:szCs w:val="24"/>
          </w:rPr>
          <w:t>y</w:t>
        </w:r>
        <w:r w:rsidR="00FF7FAF">
          <w:rPr>
            <w:rFonts w:ascii="Arial" w:eastAsia="Arial" w:hAnsi="Arial" w:cs="Arial"/>
            <w:color w:val="0000FF"/>
            <w:sz w:val="24"/>
            <w:szCs w:val="24"/>
          </w:rPr>
          <w:t>/</w:t>
        </w:r>
        <w:r w:rsidR="00FF7FAF">
          <w:rPr>
            <w:rFonts w:ascii="Arial" w:eastAsia="Arial" w:hAnsi="Arial" w:cs="Arial"/>
            <w:color w:val="0000FF"/>
            <w:spacing w:val="1"/>
            <w:sz w:val="24"/>
            <w:szCs w:val="24"/>
          </w:rPr>
          <w:t>pa</w:t>
        </w:r>
        <w:r w:rsidR="00FF7FAF">
          <w:rPr>
            <w:rFonts w:ascii="Arial" w:eastAsia="Arial" w:hAnsi="Arial" w:cs="Arial"/>
            <w:color w:val="0000FF"/>
            <w:sz w:val="24"/>
            <w:szCs w:val="24"/>
          </w:rPr>
          <w:t>ti</w:t>
        </w:r>
        <w:r w:rsidR="00FF7FAF">
          <w:rPr>
            <w:rFonts w:ascii="Arial" w:eastAsia="Arial" w:hAnsi="Arial" w:cs="Arial"/>
            <w:color w:val="0000FF"/>
            <w:spacing w:val="1"/>
            <w:sz w:val="24"/>
            <w:szCs w:val="24"/>
          </w:rPr>
          <w:t>en</w:t>
        </w:r>
        <w:r w:rsidR="00FF7FAF">
          <w:rPr>
            <w:rFonts w:ascii="Arial" w:eastAsia="Arial" w:hAnsi="Arial" w:cs="Arial"/>
            <w:color w:val="0000FF"/>
            <w:spacing w:val="-2"/>
            <w:sz w:val="24"/>
            <w:szCs w:val="24"/>
          </w:rPr>
          <w:t>t</w:t>
        </w:r>
        <w:r w:rsidR="00FF7FAF">
          <w:rPr>
            <w:rFonts w:ascii="Arial" w:eastAsia="Arial" w:hAnsi="Arial" w:cs="Arial"/>
            <w:color w:val="0000FF"/>
            <w:spacing w:val="1"/>
            <w:sz w:val="24"/>
            <w:szCs w:val="24"/>
          </w:rPr>
          <w:t>_</w:t>
        </w:r>
        <w:r w:rsidR="00FF7FAF">
          <w:rPr>
            <w:rFonts w:ascii="Arial" w:eastAsia="Arial" w:hAnsi="Arial" w:cs="Arial"/>
            <w:color w:val="0000FF"/>
            <w:sz w:val="24"/>
            <w:szCs w:val="24"/>
          </w:rPr>
          <w:t>i</w:t>
        </w:r>
        <w:r w:rsidR="00FF7FAF">
          <w:rPr>
            <w:rFonts w:ascii="Arial" w:eastAsia="Arial" w:hAnsi="Arial" w:cs="Arial"/>
            <w:color w:val="0000FF"/>
            <w:spacing w:val="-2"/>
            <w:sz w:val="24"/>
            <w:szCs w:val="24"/>
          </w:rPr>
          <w:t>n</w:t>
        </w:r>
        <w:r w:rsidR="00FF7FAF">
          <w:rPr>
            <w:rFonts w:ascii="Arial" w:eastAsia="Arial" w:hAnsi="Arial" w:cs="Arial"/>
            <w:color w:val="0000FF"/>
            <w:sz w:val="24"/>
            <w:szCs w:val="24"/>
          </w:rPr>
          <w:t>f</w:t>
        </w:r>
        <w:r w:rsidR="00FF7FAF">
          <w:rPr>
            <w:rFonts w:ascii="Arial" w:eastAsia="Arial" w:hAnsi="Arial" w:cs="Arial"/>
            <w:color w:val="0000FF"/>
            <w:spacing w:val="1"/>
            <w:sz w:val="24"/>
            <w:szCs w:val="24"/>
          </w:rPr>
          <w:t>o</w:t>
        </w:r>
        <w:r w:rsidR="00FF7FAF">
          <w:rPr>
            <w:rFonts w:ascii="Arial" w:eastAsia="Arial" w:hAnsi="Arial" w:cs="Arial"/>
            <w:color w:val="0000FF"/>
            <w:sz w:val="24"/>
            <w:szCs w:val="24"/>
          </w:rPr>
          <w:t>r</w:t>
        </w:r>
        <w:r w:rsidR="00FF7FAF">
          <w:rPr>
            <w:rFonts w:ascii="Arial" w:eastAsia="Arial" w:hAnsi="Arial" w:cs="Arial"/>
            <w:color w:val="0000FF"/>
            <w:spacing w:val="1"/>
            <w:sz w:val="24"/>
            <w:szCs w:val="24"/>
          </w:rPr>
          <w:t>ma</w:t>
        </w:r>
        <w:r w:rsidR="00FF7FAF">
          <w:rPr>
            <w:rFonts w:ascii="Arial" w:eastAsia="Arial" w:hAnsi="Arial" w:cs="Arial"/>
            <w:color w:val="0000FF"/>
            <w:sz w:val="24"/>
            <w:szCs w:val="24"/>
          </w:rPr>
          <w:t>ti</w:t>
        </w:r>
        <w:r w:rsidR="00FF7FAF">
          <w:rPr>
            <w:rFonts w:ascii="Arial" w:eastAsia="Arial" w:hAnsi="Arial" w:cs="Arial"/>
            <w:color w:val="0000FF"/>
            <w:spacing w:val="-1"/>
            <w:sz w:val="24"/>
            <w:szCs w:val="24"/>
          </w:rPr>
          <w:t>o</w:t>
        </w:r>
        <w:r w:rsidR="00FF7FAF">
          <w:rPr>
            <w:rFonts w:ascii="Arial" w:eastAsia="Arial" w:hAnsi="Arial" w:cs="Arial"/>
            <w:color w:val="0000FF"/>
            <w:spacing w:val="1"/>
            <w:sz w:val="24"/>
            <w:szCs w:val="24"/>
          </w:rPr>
          <w:t>n_</w:t>
        </w:r>
        <w:r w:rsidR="00FF7FAF">
          <w:rPr>
            <w:rFonts w:ascii="Arial" w:eastAsia="Arial" w:hAnsi="Arial" w:cs="Arial"/>
            <w:color w:val="0000FF"/>
            <w:sz w:val="24"/>
            <w:szCs w:val="24"/>
          </w:rPr>
          <w:t>l</w:t>
        </w:r>
        <w:r w:rsidR="00FF7FAF">
          <w:rPr>
            <w:rFonts w:ascii="Arial" w:eastAsia="Arial" w:hAnsi="Arial" w:cs="Arial"/>
            <w:color w:val="0000FF"/>
            <w:spacing w:val="-2"/>
            <w:sz w:val="24"/>
            <w:szCs w:val="24"/>
          </w:rPr>
          <w:t>e</w:t>
        </w:r>
        <w:r w:rsidR="00FF7FAF">
          <w:rPr>
            <w:rFonts w:ascii="Arial" w:eastAsia="Arial" w:hAnsi="Arial" w:cs="Arial"/>
            <w:color w:val="0000FF"/>
            <w:spacing w:val="-1"/>
            <w:sz w:val="24"/>
            <w:szCs w:val="24"/>
          </w:rPr>
          <w:t>a</w:t>
        </w:r>
        <w:r w:rsidR="00FF7FAF">
          <w:rPr>
            <w:rFonts w:ascii="Arial" w:eastAsia="Arial" w:hAnsi="Arial" w:cs="Arial"/>
            <w:color w:val="0000FF"/>
            <w:spacing w:val="3"/>
            <w:sz w:val="24"/>
            <w:szCs w:val="24"/>
          </w:rPr>
          <w:t>f</w:t>
        </w:r>
        <w:r w:rsidR="00FF7FAF">
          <w:rPr>
            <w:rFonts w:ascii="Arial" w:eastAsia="Arial" w:hAnsi="Arial" w:cs="Arial"/>
            <w:color w:val="0000FF"/>
            <w:sz w:val="24"/>
            <w:szCs w:val="24"/>
          </w:rPr>
          <w:t>le</w:t>
        </w:r>
        <w:r w:rsidR="00FF7FAF">
          <w:rPr>
            <w:rFonts w:ascii="Arial" w:eastAsia="Arial" w:hAnsi="Arial" w:cs="Arial"/>
            <w:color w:val="0000FF"/>
            <w:spacing w:val="1"/>
            <w:sz w:val="24"/>
            <w:szCs w:val="24"/>
          </w:rPr>
          <w:t>t</w:t>
        </w:r>
        <w:r w:rsidR="00FF7FAF">
          <w:rPr>
            <w:rFonts w:ascii="Arial" w:eastAsia="Arial" w:hAnsi="Arial" w:cs="Arial"/>
            <w:color w:val="0000FF"/>
            <w:spacing w:val="-2"/>
            <w:sz w:val="24"/>
            <w:szCs w:val="24"/>
          </w:rPr>
          <w:t>s</w:t>
        </w:r>
        <w:r w:rsidR="00FF7FAF">
          <w:rPr>
            <w:rFonts w:ascii="Arial" w:eastAsia="Arial" w:hAnsi="Arial" w:cs="Arial"/>
            <w:color w:val="0000FF"/>
            <w:sz w:val="24"/>
            <w:szCs w:val="24"/>
          </w:rPr>
          <w:t>/l</w:t>
        </w:r>
        <w:r w:rsidR="00FF7FAF">
          <w:rPr>
            <w:rFonts w:ascii="Arial" w:eastAsia="Arial" w:hAnsi="Arial" w:cs="Arial"/>
            <w:color w:val="0000FF"/>
            <w:spacing w:val="1"/>
            <w:sz w:val="24"/>
            <w:szCs w:val="24"/>
          </w:rPr>
          <w:t>e</w:t>
        </w:r>
        <w:r w:rsidR="00FF7FAF">
          <w:rPr>
            <w:rFonts w:ascii="Arial" w:eastAsia="Arial" w:hAnsi="Arial" w:cs="Arial"/>
            <w:color w:val="0000FF"/>
            <w:spacing w:val="-1"/>
            <w:sz w:val="24"/>
            <w:szCs w:val="24"/>
          </w:rPr>
          <w:t>a</w:t>
        </w:r>
        <w:r w:rsidR="00FF7FAF">
          <w:rPr>
            <w:rFonts w:ascii="Arial" w:eastAsia="Arial" w:hAnsi="Arial" w:cs="Arial"/>
            <w:color w:val="0000FF"/>
            <w:spacing w:val="3"/>
            <w:sz w:val="24"/>
            <w:szCs w:val="24"/>
          </w:rPr>
          <w:t>f</w:t>
        </w:r>
        <w:r w:rsidR="00FF7FAF">
          <w:rPr>
            <w:rFonts w:ascii="Arial" w:eastAsia="Arial" w:hAnsi="Arial" w:cs="Arial"/>
            <w:color w:val="0000FF"/>
            <w:sz w:val="24"/>
            <w:szCs w:val="24"/>
          </w:rPr>
          <w:t>l</w:t>
        </w:r>
        <w:r w:rsidR="00FF7FAF">
          <w:rPr>
            <w:rFonts w:ascii="Arial" w:eastAsia="Arial" w:hAnsi="Arial" w:cs="Arial"/>
            <w:color w:val="0000FF"/>
            <w:spacing w:val="-2"/>
            <w:sz w:val="24"/>
            <w:szCs w:val="24"/>
          </w:rPr>
          <w:t>e</w:t>
        </w:r>
        <w:r w:rsidR="00FF7FAF">
          <w:rPr>
            <w:rFonts w:ascii="Arial" w:eastAsia="Arial" w:hAnsi="Arial" w:cs="Arial"/>
            <w:color w:val="0000FF"/>
            <w:sz w:val="24"/>
            <w:szCs w:val="24"/>
          </w:rPr>
          <w:t>t</w:t>
        </w:r>
        <w:r w:rsidR="00FF7FAF">
          <w:rPr>
            <w:rFonts w:ascii="Arial" w:eastAsia="Arial" w:hAnsi="Arial" w:cs="Arial"/>
            <w:color w:val="0000FF"/>
            <w:spacing w:val="-2"/>
            <w:sz w:val="24"/>
            <w:szCs w:val="24"/>
          </w:rPr>
          <w:t>s</w:t>
        </w:r>
        <w:r w:rsidR="00FF7FAF">
          <w:rPr>
            <w:rFonts w:ascii="Arial" w:eastAsia="Arial" w:hAnsi="Arial" w:cs="Arial"/>
            <w:color w:val="0000FF"/>
            <w:sz w:val="24"/>
            <w:szCs w:val="24"/>
          </w:rPr>
          <w:t>/i</w:t>
        </w:r>
        <w:r w:rsidR="00FF7FAF">
          <w:rPr>
            <w:rFonts w:ascii="Arial" w:eastAsia="Arial" w:hAnsi="Arial" w:cs="Arial"/>
            <w:color w:val="0000FF"/>
            <w:spacing w:val="1"/>
            <w:sz w:val="24"/>
            <w:szCs w:val="24"/>
          </w:rPr>
          <w:t>nde</w:t>
        </w:r>
        <w:r w:rsidR="00FF7FAF">
          <w:rPr>
            <w:rFonts w:ascii="Arial" w:eastAsia="Arial" w:hAnsi="Arial" w:cs="Arial"/>
            <w:color w:val="0000FF"/>
            <w:spacing w:val="-2"/>
            <w:sz w:val="24"/>
            <w:szCs w:val="24"/>
          </w:rPr>
          <w:t>x</w:t>
        </w:r>
        <w:r w:rsidR="00FF7FAF">
          <w:rPr>
            <w:rFonts w:ascii="Arial" w:eastAsia="Arial" w:hAnsi="Arial" w:cs="Arial"/>
            <w:color w:val="0000FF"/>
            <w:sz w:val="24"/>
            <w:szCs w:val="24"/>
          </w:rPr>
          <w:t>.</w:t>
        </w:r>
        <w:r w:rsidR="00FF7FAF">
          <w:rPr>
            <w:rFonts w:ascii="Arial" w:eastAsia="Arial" w:hAnsi="Arial" w:cs="Arial"/>
            <w:color w:val="0000FF"/>
            <w:spacing w:val="1"/>
            <w:sz w:val="24"/>
            <w:szCs w:val="24"/>
          </w:rPr>
          <w:t>a</w:t>
        </w:r>
        <w:r w:rsidR="00FF7FAF">
          <w:rPr>
            <w:rFonts w:ascii="Arial" w:eastAsia="Arial" w:hAnsi="Arial" w:cs="Arial"/>
            <w:color w:val="0000FF"/>
            <w:sz w:val="24"/>
            <w:szCs w:val="24"/>
          </w:rPr>
          <w:t>s</w:t>
        </w:r>
      </w:hyperlink>
    </w:p>
    <w:p w14:paraId="27AFA391" w14:textId="77777777" w:rsidR="00246A6D" w:rsidRDefault="00FF7FAF">
      <w:pPr>
        <w:ind w:left="718"/>
        <w:rPr>
          <w:rFonts w:ascii="Arial" w:eastAsia="Arial" w:hAnsi="Arial" w:cs="Arial"/>
          <w:sz w:val="24"/>
          <w:szCs w:val="24"/>
        </w:rPr>
      </w:pPr>
      <w:r>
        <w:rPr>
          <w:rFonts w:ascii="Arial" w:eastAsia="Arial" w:hAnsi="Arial" w:cs="Arial"/>
          <w:color w:val="0000FF"/>
          <w:sz w:val="24"/>
          <w:szCs w:val="24"/>
        </w:rPr>
        <w:t>P</w:t>
      </w:r>
    </w:p>
    <w:p w14:paraId="1822B843" w14:textId="77777777" w:rsidR="00246A6D" w:rsidRDefault="00246A6D">
      <w:pPr>
        <w:spacing w:line="240" w:lineRule="exact"/>
        <w:rPr>
          <w:sz w:val="24"/>
          <w:szCs w:val="24"/>
        </w:rPr>
      </w:pPr>
    </w:p>
    <w:p w14:paraId="070399DE" w14:textId="77777777" w:rsidR="00246A6D" w:rsidRDefault="00FF7FAF">
      <w:pPr>
        <w:ind w:left="718"/>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3"/>
          <w:sz w:val="24"/>
          <w:szCs w:val="24"/>
        </w:rPr>
        <w:t>P</w:t>
      </w:r>
      <w:r>
        <w:rPr>
          <w:rFonts w:ascii="Arial" w:eastAsia="Arial" w:hAnsi="Arial" w:cs="Arial"/>
          <w:b/>
          <w:sz w:val="24"/>
          <w:szCs w:val="24"/>
        </w:rPr>
        <w:t>PEN</w:t>
      </w:r>
      <w:r>
        <w:rPr>
          <w:rFonts w:ascii="Arial" w:eastAsia="Arial" w:hAnsi="Arial" w:cs="Arial"/>
          <w:b/>
          <w:spacing w:val="-1"/>
          <w:sz w:val="24"/>
          <w:szCs w:val="24"/>
        </w:rPr>
        <w:t>D</w:t>
      </w:r>
      <w:r>
        <w:rPr>
          <w:rFonts w:ascii="Arial" w:eastAsia="Arial" w:hAnsi="Arial" w:cs="Arial"/>
          <w:b/>
          <w:sz w:val="24"/>
          <w:szCs w:val="24"/>
        </w:rPr>
        <w:t>IX</w:t>
      </w:r>
      <w:r>
        <w:rPr>
          <w:rFonts w:ascii="Arial" w:eastAsia="Arial" w:hAnsi="Arial" w:cs="Arial"/>
          <w:b/>
          <w:spacing w:val="1"/>
          <w:sz w:val="24"/>
          <w:szCs w:val="24"/>
        </w:rPr>
        <w:t xml:space="preserve"> </w:t>
      </w:r>
      <w:r>
        <w:rPr>
          <w:rFonts w:ascii="Arial" w:eastAsia="Arial" w:hAnsi="Arial" w:cs="Arial"/>
          <w:b/>
          <w:sz w:val="24"/>
          <w:szCs w:val="24"/>
        </w:rPr>
        <w:t>7</w:t>
      </w:r>
      <w:r>
        <w:rPr>
          <w:rFonts w:ascii="Arial" w:eastAsia="Arial" w:hAnsi="Arial" w:cs="Arial"/>
          <w:b/>
          <w:spacing w:val="3"/>
          <w:sz w:val="24"/>
          <w:szCs w:val="24"/>
        </w:rPr>
        <w:t xml:space="preserve"> </w:t>
      </w:r>
      <w:r>
        <w:rPr>
          <w:rFonts w:ascii="Arial" w:eastAsia="Arial" w:hAnsi="Arial" w:cs="Arial"/>
          <w:b/>
          <w:sz w:val="24"/>
          <w:szCs w:val="24"/>
        </w:rPr>
        <w:t>–</w:t>
      </w:r>
      <w:r>
        <w:rPr>
          <w:rFonts w:ascii="Arial" w:eastAsia="Arial" w:hAnsi="Arial" w:cs="Arial"/>
          <w:b/>
          <w:spacing w:val="2"/>
          <w:sz w:val="24"/>
          <w:szCs w:val="24"/>
        </w:rPr>
        <w:t xml:space="preserve"> </w:t>
      </w:r>
      <w:r>
        <w:rPr>
          <w:rFonts w:ascii="Arial" w:eastAsia="Arial" w:hAnsi="Arial" w:cs="Arial"/>
          <w:b/>
          <w:sz w:val="24"/>
          <w:szCs w:val="24"/>
        </w:rPr>
        <w:t>Blood</w:t>
      </w:r>
      <w:r>
        <w:rPr>
          <w:rFonts w:ascii="Arial" w:eastAsia="Arial" w:hAnsi="Arial" w:cs="Arial"/>
          <w:b/>
          <w:spacing w:val="-2"/>
          <w:sz w:val="24"/>
          <w:szCs w:val="24"/>
        </w:rPr>
        <w:t xml:space="preserve"> </w:t>
      </w:r>
      <w:r>
        <w:rPr>
          <w:rFonts w:ascii="Arial" w:eastAsia="Arial" w:hAnsi="Arial" w:cs="Arial"/>
          <w:b/>
          <w:sz w:val="24"/>
          <w:szCs w:val="24"/>
        </w:rPr>
        <w:t>lo</w:t>
      </w:r>
      <w:r>
        <w:rPr>
          <w:rFonts w:ascii="Arial" w:eastAsia="Arial" w:hAnsi="Arial" w:cs="Arial"/>
          <w:b/>
          <w:spacing w:val="1"/>
          <w:sz w:val="24"/>
          <w:szCs w:val="24"/>
        </w:rPr>
        <w:t>s</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pacing w:val="-1"/>
          <w:sz w:val="24"/>
          <w:szCs w:val="24"/>
        </w:rPr>
        <w:t>c</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c</w:t>
      </w:r>
      <w:r>
        <w:rPr>
          <w:rFonts w:ascii="Arial" w:eastAsia="Arial" w:hAnsi="Arial" w:cs="Arial"/>
          <w:b/>
          <w:spacing w:val="-3"/>
          <w:sz w:val="24"/>
          <w:szCs w:val="24"/>
        </w:rPr>
        <w:t>u</w:t>
      </w:r>
      <w:r>
        <w:rPr>
          <w:rFonts w:ascii="Arial" w:eastAsia="Arial" w:hAnsi="Arial" w:cs="Arial"/>
          <w:b/>
          <w:sz w:val="24"/>
          <w:szCs w:val="24"/>
        </w:rPr>
        <w:t>l</w:t>
      </w:r>
      <w:r>
        <w:rPr>
          <w:rFonts w:ascii="Arial" w:eastAsia="Arial" w:hAnsi="Arial" w:cs="Arial"/>
          <w:b/>
          <w:spacing w:val="1"/>
          <w:sz w:val="24"/>
          <w:szCs w:val="24"/>
        </w:rPr>
        <w:t>a</w:t>
      </w:r>
      <w:r>
        <w:rPr>
          <w:rFonts w:ascii="Arial" w:eastAsia="Arial" w:hAnsi="Arial" w:cs="Arial"/>
          <w:b/>
          <w:sz w:val="24"/>
          <w:szCs w:val="24"/>
        </w:rPr>
        <w:t>tion</w:t>
      </w:r>
    </w:p>
    <w:p w14:paraId="30327D9E" w14:textId="77777777" w:rsidR="00246A6D" w:rsidRDefault="00246A6D">
      <w:pPr>
        <w:spacing w:before="6" w:line="120" w:lineRule="exact"/>
        <w:rPr>
          <w:sz w:val="13"/>
          <w:szCs w:val="13"/>
        </w:rPr>
      </w:pPr>
    </w:p>
    <w:p w14:paraId="1C09D112" w14:textId="77777777" w:rsidR="00246A6D" w:rsidRDefault="00246A6D">
      <w:pPr>
        <w:spacing w:line="200" w:lineRule="exact"/>
      </w:pPr>
    </w:p>
    <w:p w14:paraId="3FA65BA2" w14:textId="77777777" w:rsidR="00246A6D" w:rsidRDefault="00FF7FAF">
      <w:pPr>
        <w:ind w:left="718" w:right="1810"/>
        <w:rPr>
          <w:rFonts w:ascii="Arial" w:eastAsia="Arial" w:hAnsi="Arial" w:cs="Arial"/>
          <w:sz w:val="24"/>
          <w:szCs w:val="24"/>
        </w:rPr>
      </w:pPr>
      <w:r>
        <w:rPr>
          <w:rFonts w:ascii="Arial" w:eastAsia="Arial" w:hAnsi="Arial" w:cs="Arial"/>
          <w:sz w:val="24"/>
          <w:szCs w:val="24"/>
        </w:rPr>
        <w:t>At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du</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 xml:space="preserve">m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 xml:space="preserve">ir </w:t>
      </w:r>
      <w:r>
        <w:rPr>
          <w:rFonts w:ascii="Arial" w:eastAsia="Arial" w:hAnsi="Arial" w:cs="Arial"/>
          <w:spacing w:val="1"/>
          <w:sz w:val="24"/>
          <w:szCs w:val="24"/>
        </w:rPr>
        <w:t>ha</w:t>
      </w:r>
      <w:r>
        <w:rPr>
          <w:rFonts w:ascii="Arial" w:eastAsia="Arial" w:hAnsi="Arial" w:cs="Arial"/>
          <w:sz w:val="24"/>
          <w:szCs w:val="24"/>
        </w:rPr>
        <w:t xml:space="preserve">s </w:t>
      </w:r>
      <w:r>
        <w:rPr>
          <w:rFonts w:ascii="Arial" w:eastAsia="Arial" w:hAnsi="Arial" w:cs="Arial"/>
          <w:spacing w:val="-1"/>
          <w:sz w:val="24"/>
          <w:szCs w:val="24"/>
        </w:rPr>
        <w:t>b</w:t>
      </w:r>
      <w:r>
        <w:rPr>
          <w:rFonts w:ascii="Arial" w:eastAsia="Arial" w:hAnsi="Arial" w:cs="Arial"/>
          <w:spacing w:val="1"/>
          <w:sz w:val="24"/>
          <w:szCs w:val="24"/>
        </w:rPr>
        <w:t>ee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e</w:t>
      </w:r>
      <w:r>
        <w:rPr>
          <w:rFonts w:ascii="Arial" w:eastAsia="Arial" w:hAnsi="Arial" w:cs="Arial"/>
          <w:sz w:val="24"/>
          <w:szCs w:val="24"/>
        </w:rPr>
        <w:t>st</w:t>
      </w:r>
      <w:r>
        <w:rPr>
          <w:rFonts w:ascii="Arial" w:eastAsia="Arial" w:hAnsi="Arial" w:cs="Arial"/>
          <w:spacing w:val="-2"/>
          <w:sz w:val="24"/>
          <w:szCs w:val="24"/>
        </w:rPr>
        <w:t>i</w:t>
      </w:r>
      <w:r>
        <w:rPr>
          <w:rFonts w:ascii="Arial" w:eastAsia="Arial" w:hAnsi="Arial" w:cs="Arial"/>
          <w:spacing w:val="1"/>
          <w:sz w:val="24"/>
          <w:szCs w:val="24"/>
        </w:rPr>
        <w:t>ma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2"/>
          <w:sz w:val="24"/>
          <w:szCs w:val="24"/>
        </w:rPr>
        <w:t>m</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pacing w:val="-3"/>
          <w:sz w:val="24"/>
          <w:szCs w:val="24"/>
        </w:rPr>
        <w:t>l</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z w:val="24"/>
          <w:szCs w:val="24"/>
        </w:rPr>
        <w:t>s l</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z w:val="24"/>
          <w:szCs w:val="24"/>
        </w:rPr>
        <w:t xml:space="preserve">t </w:t>
      </w:r>
      <w:r>
        <w:rPr>
          <w:rFonts w:ascii="Arial" w:eastAsia="Arial" w:hAnsi="Arial" w:cs="Arial"/>
          <w:spacing w:val="1"/>
          <w:sz w:val="24"/>
          <w:szCs w:val="24"/>
        </w:rPr>
        <w:t>du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 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simple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lcul</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w:t>
      </w:r>
    </w:p>
    <w:p w14:paraId="6C162340" w14:textId="77777777" w:rsidR="00246A6D" w:rsidRDefault="00246A6D">
      <w:pPr>
        <w:spacing w:before="16" w:line="260" w:lineRule="exact"/>
        <w:rPr>
          <w:sz w:val="26"/>
          <w:szCs w:val="26"/>
        </w:rPr>
      </w:pPr>
    </w:p>
    <w:p w14:paraId="28534071" w14:textId="77777777" w:rsidR="00246A6D" w:rsidRDefault="00FF7FAF">
      <w:pPr>
        <w:ind w:left="718"/>
        <w:rPr>
          <w:rFonts w:ascii="Arial" w:eastAsia="Arial" w:hAnsi="Arial" w:cs="Arial"/>
          <w:sz w:val="24"/>
          <w:szCs w:val="24"/>
        </w:rPr>
        <w:sectPr w:rsidR="00246A6D">
          <w:pgSz w:w="11900" w:h="16860"/>
          <w:pgMar w:top="320" w:right="0" w:bottom="280" w:left="1080" w:header="0" w:footer="987" w:gutter="0"/>
          <w:cols w:space="720"/>
        </w:sect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4"/>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is:</w:t>
      </w:r>
    </w:p>
    <w:p w14:paraId="1CDC0200" w14:textId="77777777" w:rsidR="00246A6D" w:rsidRDefault="00246A6D">
      <w:pPr>
        <w:spacing w:before="8" w:line="80" w:lineRule="exact"/>
        <w:rPr>
          <w:sz w:val="9"/>
          <w:szCs w:val="9"/>
        </w:rPr>
      </w:pPr>
    </w:p>
    <w:tbl>
      <w:tblPr>
        <w:tblW w:w="0" w:type="auto"/>
        <w:tblInd w:w="14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15CF94B1"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3F457066"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65F5CDF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21EAB567"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2</w:t>
            </w:r>
            <w:r>
              <w:rPr>
                <w:rFonts w:ascii="Arial" w:eastAsia="Arial" w:hAnsi="Arial" w:cs="Arial"/>
                <w:sz w:val="18"/>
                <w:szCs w:val="18"/>
              </w:rPr>
              <w:t>4</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443DE6E4" w14:textId="28C740CE"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58A49044"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5788184D"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1B191F30"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2DCE266B" w14:textId="2D044B30"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0D958683"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3C3F5FCA" w14:textId="362AF35E"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8840F9">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664A8F1D"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5561375B" w14:textId="7CB1468E"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3F01D3D7"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3C560B02"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4BF12724"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7D775AA1"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6DCC86C" w14:textId="77777777" w:rsidR="00246A6D" w:rsidRDefault="00246A6D"/>
        </w:tc>
      </w:tr>
    </w:tbl>
    <w:p w14:paraId="4428BB91" w14:textId="77777777" w:rsidR="00246A6D" w:rsidRDefault="00246A6D">
      <w:pPr>
        <w:spacing w:before="8" w:line="100" w:lineRule="exact"/>
        <w:rPr>
          <w:sz w:val="11"/>
          <w:szCs w:val="11"/>
        </w:rPr>
      </w:pPr>
    </w:p>
    <w:p w14:paraId="69B0890F" w14:textId="77777777" w:rsidR="00246A6D" w:rsidRDefault="00246A6D">
      <w:pPr>
        <w:spacing w:line="200" w:lineRule="exact"/>
      </w:pPr>
    </w:p>
    <w:p w14:paraId="3486E70E" w14:textId="77777777" w:rsidR="00246A6D" w:rsidRDefault="00246A6D">
      <w:pPr>
        <w:spacing w:line="200" w:lineRule="exact"/>
      </w:pPr>
    </w:p>
    <w:p w14:paraId="365ADF6D" w14:textId="77777777" w:rsidR="00246A6D" w:rsidRDefault="00246A6D">
      <w:pPr>
        <w:spacing w:line="200" w:lineRule="exact"/>
      </w:pPr>
    </w:p>
    <w:p w14:paraId="573A1C2F" w14:textId="77777777" w:rsidR="00246A6D" w:rsidRDefault="00246A6D">
      <w:pPr>
        <w:spacing w:line="200" w:lineRule="exact"/>
      </w:pPr>
    </w:p>
    <w:p w14:paraId="6B580AC4" w14:textId="77777777" w:rsidR="00246A6D" w:rsidRDefault="00FF7FAF">
      <w:pPr>
        <w:spacing w:before="29"/>
        <w:ind w:left="718" w:right="2310"/>
        <w:rPr>
          <w:rFonts w:ascii="Arial" w:eastAsia="Arial" w:hAnsi="Arial" w:cs="Arial"/>
          <w:sz w:val="24"/>
          <w:szCs w:val="24"/>
        </w:rPr>
      </w:pPr>
      <w:r>
        <w:rPr>
          <w:rFonts w:ascii="Arial" w:eastAsia="Arial" w:hAnsi="Arial" w:cs="Arial"/>
          <w:b/>
          <w:sz w:val="24"/>
          <w:szCs w:val="24"/>
        </w:rPr>
        <w:t>Fluid</w:t>
      </w:r>
      <w:r>
        <w:rPr>
          <w:rFonts w:ascii="Arial" w:eastAsia="Arial" w:hAnsi="Arial" w:cs="Arial"/>
          <w:b/>
          <w:spacing w:val="1"/>
          <w:sz w:val="24"/>
          <w:szCs w:val="24"/>
        </w:rPr>
        <w:t xml:space="preserve"> </w:t>
      </w:r>
      <w:r>
        <w:rPr>
          <w:rFonts w:ascii="Arial" w:eastAsia="Arial" w:hAnsi="Arial" w:cs="Arial"/>
          <w:b/>
          <w:sz w:val="24"/>
          <w:szCs w:val="24"/>
        </w:rPr>
        <w:t>in</w:t>
      </w:r>
      <w:r>
        <w:rPr>
          <w:rFonts w:ascii="Arial" w:eastAsia="Arial" w:hAnsi="Arial" w:cs="Arial"/>
          <w:b/>
          <w:spacing w:val="1"/>
          <w:sz w:val="24"/>
          <w:szCs w:val="24"/>
        </w:rPr>
        <w:t xml:space="preserve"> </w:t>
      </w:r>
      <w:r>
        <w:rPr>
          <w:rFonts w:ascii="Arial" w:eastAsia="Arial" w:hAnsi="Arial" w:cs="Arial"/>
          <w:b/>
          <w:spacing w:val="-4"/>
          <w:sz w:val="24"/>
          <w:szCs w:val="24"/>
        </w:rPr>
        <w:t>v</w:t>
      </w:r>
      <w:r>
        <w:rPr>
          <w:rFonts w:ascii="Arial" w:eastAsia="Arial" w:hAnsi="Arial" w:cs="Arial"/>
          <w:b/>
          <w:sz w:val="24"/>
          <w:szCs w:val="24"/>
        </w:rPr>
        <w:t>olume</w:t>
      </w:r>
      <w:r>
        <w:rPr>
          <w:rFonts w:ascii="Arial" w:eastAsia="Arial" w:hAnsi="Arial" w:cs="Arial"/>
          <w:b/>
          <w:spacing w:val="3"/>
          <w:sz w:val="24"/>
          <w:szCs w:val="24"/>
        </w:rPr>
        <w:t xml:space="preserve"> </w:t>
      </w:r>
      <w:r>
        <w:rPr>
          <w:rFonts w:ascii="Arial" w:eastAsia="Arial" w:hAnsi="Arial" w:cs="Arial"/>
          <w:sz w:val="24"/>
          <w:szCs w:val="24"/>
        </w:rPr>
        <w:t>(</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v</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2"/>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luid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 xml:space="preserve">y </w:t>
      </w:r>
      <w:r>
        <w:rPr>
          <w:rFonts w:ascii="Arial" w:eastAsia="Arial" w:hAnsi="Arial" w:cs="Arial"/>
          <w:spacing w:val="1"/>
          <w:sz w:val="24"/>
          <w:szCs w:val="24"/>
        </w:rPr>
        <w:t>ma</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b</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2"/>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ical</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iel</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tic</w:t>
      </w:r>
      <w:r>
        <w:rPr>
          <w:rFonts w:ascii="Arial" w:eastAsia="Arial" w:hAnsi="Arial" w:cs="Arial"/>
          <w:spacing w:val="-1"/>
          <w:sz w:val="24"/>
          <w:szCs w:val="24"/>
        </w:rPr>
        <w:t>o</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an</w:t>
      </w:r>
      <w:r>
        <w:rPr>
          <w:rFonts w:ascii="Arial" w:eastAsia="Arial" w:hAnsi="Arial" w:cs="Arial"/>
          <w:sz w:val="24"/>
          <w:szCs w:val="24"/>
        </w:rPr>
        <w:t>d i</w:t>
      </w:r>
      <w:r>
        <w:rPr>
          <w:rFonts w:ascii="Arial" w:eastAsia="Arial" w:hAnsi="Arial" w:cs="Arial"/>
          <w:spacing w:val="-1"/>
          <w:sz w:val="24"/>
          <w:szCs w:val="24"/>
        </w:rPr>
        <w:t>r</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 xml:space="preserve">ical </w:t>
      </w:r>
      <w:r>
        <w:rPr>
          <w:rFonts w:ascii="Arial" w:eastAsia="Arial" w:hAnsi="Arial" w:cs="Arial"/>
          <w:spacing w:val="1"/>
          <w:sz w:val="24"/>
          <w:szCs w:val="24"/>
        </w:rPr>
        <w:t>f</w:t>
      </w:r>
      <w:r>
        <w:rPr>
          <w:rFonts w:ascii="Arial" w:eastAsia="Arial" w:hAnsi="Arial" w:cs="Arial"/>
          <w:sz w:val="24"/>
          <w:szCs w:val="24"/>
        </w:rPr>
        <w:t>iel</w:t>
      </w:r>
      <w:r>
        <w:rPr>
          <w:rFonts w:ascii="Arial" w:eastAsia="Arial" w:hAnsi="Arial" w:cs="Arial"/>
          <w:spacing w:val="1"/>
          <w:sz w:val="24"/>
          <w:szCs w:val="24"/>
        </w:rPr>
        <w:t>d</w:t>
      </w:r>
      <w:r>
        <w:rPr>
          <w:rFonts w:ascii="Arial" w:eastAsia="Arial" w:hAnsi="Arial" w:cs="Arial"/>
          <w:sz w:val="24"/>
          <w:szCs w:val="24"/>
        </w:rPr>
        <w:t>.</w:t>
      </w:r>
    </w:p>
    <w:p w14:paraId="2BA1FD49" w14:textId="77777777" w:rsidR="00246A6D" w:rsidRDefault="00246A6D">
      <w:pPr>
        <w:spacing w:before="16" w:line="260" w:lineRule="exact"/>
        <w:rPr>
          <w:sz w:val="26"/>
          <w:szCs w:val="26"/>
        </w:rPr>
      </w:pPr>
    </w:p>
    <w:p w14:paraId="007EAB92" w14:textId="77777777" w:rsidR="00246A6D" w:rsidRDefault="00FF7FAF">
      <w:pPr>
        <w:ind w:left="718" w:right="1764"/>
        <w:rPr>
          <w:rFonts w:ascii="Arial" w:eastAsia="Arial" w:hAnsi="Arial" w:cs="Arial"/>
          <w:sz w:val="24"/>
          <w:szCs w:val="24"/>
        </w:rPr>
      </w:pPr>
      <w:r>
        <w:rPr>
          <w:rFonts w:ascii="Arial" w:eastAsia="Arial" w:hAnsi="Arial" w:cs="Arial"/>
          <w:b/>
          <w:sz w:val="24"/>
          <w:szCs w:val="24"/>
        </w:rPr>
        <w:t>Ir</w:t>
      </w:r>
      <w:r>
        <w:rPr>
          <w:rFonts w:ascii="Arial" w:eastAsia="Arial" w:hAnsi="Arial" w:cs="Arial"/>
          <w:b/>
          <w:spacing w:val="1"/>
          <w:sz w:val="24"/>
          <w:szCs w:val="24"/>
        </w:rPr>
        <w:t>r</w:t>
      </w:r>
      <w:r>
        <w:rPr>
          <w:rFonts w:ascii="Arial" w:eastAsia="Arial" w:hAnsi="Arial" w:cs="Arial"/>
          <w:b/>
          <w:sz w:val="24"/>
          <w:szCs w:val="24"/>
        </w:rPr>
        <w:t>ig</w:t>
      </w:r>
      <w:r>
        <w:rPr>
          <w:rFonts w:ascii="Arial" w:eastAsia="Arial" w:hAnsi="Arial" w:cs="Arial"/>
          <w:b/>
          <w:spacing w:val="1"/>
          <w:sz w:val="24"/>
          <w:szCs w:val="24"/>
        </w:rPr>
        <w:t>a</w:t>
      </w:r>
      <w:r>
        <w:rPr>
          <w:rFonts w:ascii="Arial" w:eastAsia="Arial" w:hAnsi="Arial" w:cs="Arial"/>
          <w:b/>
          <w:sz w:val="24"/>
          <w:szCs w:val="24"/>
        </w:rPr>
        <w:t xml:space="preserve">tion </w:t>
      </w:r>
      <w:r>
        <w:rPr>
          <w:rFonts w:ascii="Arial" w:eastAsia="Arial" w:hAnsi="Arial" w:cs="Arial"/>
          <w:b/>
          <w:spacing w:val="-1"/>
          <w:sz w:val="24"/>
          <w:szCs w:val="24"/>
        </w:rPr>
        <w:t>f</w:t>
      </w:r>
      <w:r>
        <w:rPr>
          <w:rFonts w:ascii="Arial" w:eastAsia="Arial" w:hAnsi="Arial" w:cs="Arial"/>
          <w:b/>
          <w:sz w:val="24"/>
          <w:szCs w:val="24"/>
        </w:rPr>
        <w:t>luid</w:t>
      </w:r>
      <w:r>
        <w:rPr>
          <w:rFonts w:ascii="Arial" w:eastAsia="Arial" w:hAnsi="Arial" w:cs="Arial"/>
          <w:b/>
          <w:spacing w:val="2"/>
          <w:sz w:val="24"/>
          <w:szCs w:val="24"/>
        </w:rPr>
        <w:t xml:space="preserve"> </w:t>
      </w:r>
      <w:r>
        <w:rPr>
          <w:rFonts w:ascii="Arial" w:eastAsia="Arial" w:hAnsi="Arial" w:cs="Arial"/>
          <w:sz w:val="24"/>
          <w:szCs w:val="24"/>
        </w:rPr>
        <w:t>– 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2"/>
          <w:sz w:val="24"/>
          <w:szCs w:val="24"/>
        </w:rPr>
        <w:t>u</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r</w:t>
      </w:r>
      <w:r>
        <w:rPr>
          <w:rFonts w:ascii="Arial" w:eastAsia="Arial" w:hAnsi="Arial" w:cs="Arial"/>
          <w:spacing w:val="-1"/>
          <w:sz w:val="24"/>
          <w:szCs w:val="24"/>
        </w:rPr>
        <w:t>ig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f</w:t>
      </w:r>
      <w:r>
        <w:rPr>
          <w:rFonts w:ascii="Arial" w:eastAsia="Arial" w:hAnsi="Arial" w:cs="Arial"/>
          <w:sz w:val="24"/>
          <w:szCs w:val="24"/>
        </w:rPr>
        <w:t>luid</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ical</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ield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I</w:t>
      </w:r>
      <w:r>
        <w:rPr>
          <w:rFonts w:ascii="Arial" w:eastAsia="Arial" w:hAnsi="Arial" w:cs="Arial"/>
          <w:sz w:val="24"/>
          <w:szCs w:val="24"/>
        </w:rPr>
        <w:t>CS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w:t>
      </w:r>
    </w:p>
    <w:p w14:paraId="1688AF8C" w14:textId="77777777" w:rsidR="00246A6D" w:rsidRDefault="00246A6D">
      <w:pPr>
        <w:spacing w:before="17" w:line="260" w:lineRule="exact"/>
        <w:rPr>
          <w:sz w:val="26"/>
          <w:szCs w:val="26"/>
        </w:rPr>
      </w:pPr>
    </w:p>
    <w:p w14:paraId="14C3477C" w14:textId="77777777" w:rsidR="00246A6D" w:rsidRDefault="00FF7FAF">
      <w:pPr>
        <w:ind w:left="718"/>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2"/>
          <w:sz w:val="24"/>
          <w:szCs w:val="24"/>
        </w:rPr>
        <w:t>n</w:t>
      </w:r>
      <w:r>
        <w:rPr>
          <w:rFonts w:ascii="Arial" w:eastAsia="Arial" w:hAnsi="Arial" w:cs="Arial"/>
          <w:b/>
          <w:sz w:val="24"/>
          <w:szCs w:val="24"/>
        </w:rPr>
        <w:t>tico</w:t>
      </w:r>
      <w:r>
        <w:rPr>
          <w:rFonts w:ascii="Arial" w:eastAsia="Arial" w:hAnsi="Arial" w:cs="Arial"/>
          <w:b/>
          <w:spacing w:val="1"/>
          <w:sz w:val="24"/>
          <w:szCs w:val="24"/>
        </w:rPr>
        <w:t>a</w:t>
      </w:r>
      <w:r>
        <w:rPr>
          <w:rFonts w:ascii="Arial" w:eastAsia="Arial" w:hAnsi="Arial" w:cs="Arial"/>
          <w:b/>
          <w:sz w:val="24"/>
          <w:szCs w:val="24"/>
        </w:rPr>
        <w:t>gul</w:t>
      </w:r>
      <w:r>
        <w:rPr>
          <w:rFonts w:ascii="Arial" w:eastAsia="Arial" w:hAnsi="Arial" w:cs="Arial"/>
          <w:b/>
          <w:spacing w:val="1"/>
          <w:sz w:val="24"/>
          <w:szCs w:val="24"/>
        </w:rPr>
        <w:t>a</w:t>
      </w:r>
      <w:r>
        <w:rPr>
          <w:rFonts w:ascii="Arial" w:eastAsia="Arial" w:hAnsi="Arial" w:cs="Arial"/>
          <w:b/>
          <w:sz w:val="24"/>
          <w:szCs w:val="24"/>
        </w:rPr>
        <w:t>nt</w:t>
      </w:r>
      <w:r>
        <w:rPr>
          <w:rFonts w:ascii="Arial" w:eastAsia="Arial" w:hAnsi="Arial" w:cs="Arial"/>
          <w:b/>
          <w:spacing w:val="-1"/>
          <w:sz w:val="24"/>
          <w:szCs w:val="24"/>
        </w:rPr>
        <w:t xml:space="preserve"> </w:t>
      </w:r>
      <w:r>
        <w:rPr>
          <w:rFonts w:ascii="Arial" w:eastAsia="Arial" w:hAnsi="Arial" w:cs="Arial"/>
          <w:b/>
          <w:sz w:val="24"/>
          <w:szCs w:val="24"/>
        </w:rPr>
        <w:t>u</w:t>
      </w:r>
      <w:r>
        <w:rPr>
          <w:rFonts w:ascii="Arial" w:eastAsia="Arial" w:hAnsi="Arial" w:cs="Arial"/>
          <w:b/>
          <w:spacing w:val="1"/>
          <w:sz w:val="24"/>
          <w:szCs w:val="24"/>
        </w:rPr>
        <w:t>se</w:t>
      </w:r>
      <w:r>
        <w:rPr>
          <w:rFonts w:ascii="Arial" w:eastAsia="Arial" w:hAnsi="Arial" w:cs="Arial"/>
          <w:b/>
          <w:sz w:val="24"/>
          <w:szCs w:val="24"/>
        </w:rPr>
        <w:t>d</w:t>
      </w:r>
      <w:r>
        <w:rPr>
          <w:rFonts w:ascii="Arial" w:eastAsia="Arial" w:hAnsi="Arial" w:cs="Arial"/>
          <w:b/>
          <w:spacing w:val="2"/>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An</w:t>
      </w:r>
      <w:r>
        <w:rPr>
          <w:rFonts w:ascii="Arial" w:eastAsia="Arial" w:hAnsi="Arial" w:cs="Arial"/>
          <w:spacing w:val="1"/>
          <w:sz w:val="24"/>
          <w:szCs w:val="24"/>
        </w:rPr>
        <w:t xml:space="preserve"> e</w:t>
      </w:r>
      <w:r>
        <w:rPr>
          <w:rFonts w:ascii="Arial" w:eastAsia="Arial" w:hAnsi="Arial" w:cs="Arial"/>
          <w:spacing w:val="-2"/>
          <w:sz w:val="24"/>
          <w:szCs w:val="24"/>
        </w:rPr>
        <w:t>s</w:t>
      </w:r>
      <w:r>
        <w:rPr>
          <w:rFonts w:ascii="Arial" w:eastAsia="Arial" w:hAnsi="Arial" w:cs="Arial"/>
          <w:sz w:val="24"/>
          <w:szCs w:val="24"/>
        </w:rPr>
        <w:t>timate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lume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p>
    <w:p w14:paraId="229A12D0" w14:textId="77777777" w:rsidR="00246A6D" w:rsidRDefault="00246A6D">
      <w:pPr>
        <w:spacing w:before="16" w:line="260" w:lineRule="exact"/>
        <w:rPr>
          <w:sz w:val="26"/>
          <w:szCs w:val="26"/>
        </w:rPr>
      </w:pPr>
    </w:p>
    <w:p w14:paraId="0BD07E95" w14:textId="77777777" w:rsidR="00246A6D" w:rsidRDefault="00FF7FAF">
      <w:pPr>
        <w:ind w:left="718" w:right="1959"/>
        <w:rPr>
          <w:rFonts w:ascii="Arial" w:eastAsia="Arial" w:hAnsi="Arial" w:cs="Arial"/>
          <w:sz w:val="24"/>
          <w:szCs w:val="24"/>
        </w:rPr>
      </w:pPr>
      <w:r>
        <w:rPr>
          <w:rFonts w:ascii="Arial" w:eastAsia="Arial" w:hAnsi="Arial" w:cs="Arial"/>
          <w:b/>
          <w:spacing w:val="-2"/>
          <w:sz w:val="24"/>
          <w:szCs w:val="24"/>
        </w:rPr>
        <w:t>S</w:t>
      </w:r>
      <w:r>
        <w:rPr>
          <w:rFonts w:ascii="Arial" w:eastAsia="Arial" w:hAnsi="Arial" w:cs="Arial"/>
          <w:b/>
          <w:spacing w:val="3"/>
          <w:sz w:val="24"/>
          <w:szCs w:val="24"/>
        </w:rPr>
        <w:t>w</w:t>
      </w:r>
      <w:r>
        <w:rPr>
          <w:rFonts w:ascii="Arial" w:eastAsia="Arial" w:hAnsi="Arial" w:cs="Arial"/>
          <w:b/>
          <w:spacing w:val="1"/>
          <w:sz w:val="24"/>
          <w:szCs w:val="24"/>
        </w:rPr>
        <w:t>a</w:t>
      </w:r>
      <w:r>
        <w:rPr>
          <w:rFonts w:ascii="Arial" w:eastAsia="Arial" w:hAnsi="Arial" w:cs="Arial"/>
          <w:b/>
          <w:sz w:val="24"/>
          <w:szCs w:val="24"/>
        </w:rPr>
        <w:t>b</w:t>
      </w:r>
      <w:r>
        <w:rPr>
          <w:rFonts w:ascii="Arial" w:eastAsia="Arial" w:hAnsi="Arial" w:cs="Arial"/>
          <w:b/>
          <w:spacing w:val="-2"/>
          <w:sz w:val="24"/>
          <w:szCs w:val="24"/>
        </w:rPr>
        <w:t xml:space="preserve"> </w:t>
      </w:r>
      <w:r>
        <w:rPr>
          <w:rFonts w:ascii="Arial" w:eastAsia="Arial" w:hAnsi="Arial" w:cs="Arial"/>
          <w:b/>
          <w:spacing w:val="3"/>
          <w:sz w:val="24"/>
          <w:szCs w:val="24"/>
        </w:rPr>
        <w:t>w</w:t>
      </w:r>
      <w:r>
        <w:rPr>
          <w:rFonts w:ascii="Arial" w:eastAsia="Arial" w:hAnsi="Arial" w:cs="Arial"/>
          <w:b/>
          <w:spacing w:val="-1"/>
          <w:sz w:val="24"/>
          <w:szCs w:val="24"/>
        </w:rPr>
        <w:t>a</w:t>
      </w:r>
      <w:r>
        <w:rPr>
          <w:rFonts w:ascii="Arial" w:eastAsia="Arial" w:hAnsi="Arial" w:cs="Arial"/>
          <w:b/>
          <w:spacing w:val="1"/>
          <w:sz w:val="24"/>
          <w:szCs w:val="24"/>
        </w:rPr>
        <w:t>s</w:t>
      </w:r>
      <w:r>
        <w:rPr>
          <w:rFonts w:ascii="Arial" w:eastAsia="Arial" w:hAnsi="Arial" w:cs="Arial"/>
          <w:b/>
          <w:sz w:val="24"/>
          <w:szCs w:val="24"/>
        </w:rPr>
        <w:t>h</w:t>
      </w:r>
      <w:r>
        <w:rPr>
          <w:rFonts w:ascii="Arial" w:eastAsia="Arial" w:hAnsi="Arial" w:cs="Arial"/>
          <w:b/>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V</w:t>
      </w:r>
      <w:r>
        <w:rPr>
          <w:rFonts w:ascii="Arial" w:eastAsia="Arial" w:hAnsi="Arial" w:cs="Arial"/>
          <w:spacing w:val="1"/>
          <w:sz w:val="24"/>
          <w:szCs w:val="24"/>
        </w:rPr>
        <w:t>o</w:t>
      </w:r>
      <w:r>
        <w:rPr>
          <w:rFonts w:ascii="Arial" w:eastAsia="Arial" w:hAnsi="Arial" w:cs="Arial"/>
          <w:spacing w:val="-3"/>
          <w:sz w:val="24"/>
          <w:szCs w:val="24"/>
        </w:rPr>
        <w:t>l</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I</w:t>
      </w:r>
      <w:r>
        <w:rPr>
          <w:rFonts w:ascii="Arial" w:eastAsia="Arial" w:hAnsi="Arial" w:cs="Arial"/>
          <w:sz w:val="24"/>
          <w:szCs w:val="24"/>
        </w:rPr>
        <w:t>V</w:t>
      </w:r>
      <w:r>
        <w:rPr>
          <w:rFonts w:ascii="Arial" w:eastAsia="Arial" w:hAnsi="Arial" w:cs="Arial"/>
          <w:spacing w:val="-1"/>
          <w:sz w:val="24"/>
          <w:szCs w:val="24"/>
        </w:rPr>
        <w:t xml:space="preserve"> </w:t>
      </w:r>
      <w:r>
        <w:rPr>
          <w:rFonts w:ascii="Arial" w:eastAsia="Arial" w:hAnsi="Arial" w:cs="Arial"/>
          <w:spacing w:val="1"/>
          <w:sz w:val="24"/>
          <w:szCs w:val="24"/>
        </w:rPr>
        <w:t>no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l 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(0</w:t>
      </w:r>
      <w:r>
        <w:rPr>
          <w:rFonts w:ascii="Arial" w:eastAsia="Arial" w:hAnsi="Arial" w:cs="Arial"/>
          <w:spacing w:val="-1"/>
          <w:sz w:val="24"/>
          <w:szCs w:val="24"/>
        </w:rPr>
        <w:t>.</w:t>
      </w:r>
      <w:r>
        <w:rPr>
          <w:rFonts w:ascii="Arial" w:eastAsia="Arial" w:hAnsi="Arial" w:cs="Arial"/>
          <w:spacing w:val="1"/>
          <w:sz w:val="24"/>
          <w:szCs w:val="24"/>
        </w:rPr>
        <w:t>9</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z w:val="24"/>
          <w:szCs w:val="24"/>
        </w:rPr>
        <w:t xml:space="preserve">NaCl) </w:t>
      </w:r>
      <w:r>
        <w:rPr>
          <w:rFonts w:ascii="Arial" w:eastAsia="Arial" w:hAnsi="Arial" w:cs="Arial"/>
          <w:spacing w:val="1"/>
          <w:sz w:val="24"/>
          <w:szCs w:val="24"/>
        </w:rPr>
        <w:t>o</w:t>
      </w:r>
      <w:r>
        <w:rPr>
          <w:rFonts w:ascii="Arial" w:eastAsia="Arial" w:hAnsi="Arial" w:cs="Arial"/>
          <w:sz w:val="24"/>
          <w:szCs w:val="24"/>
        </w:rPr>
        <w:t>r 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le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 xml:space="preserve">o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sh</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w</w:t>
      </w:r>
      <w:r>
        <w:rPr>
          <w:rFonts w:ascii="Arial" w:eastAsia="Arial" w:hAnsi="Arial" w:cs="Arial"/>
          <w:spacing w:val="1"/>
          <w:sz w:val="24"/>
          <w:szCs w:val="24"/>
        </w:rPr>
        <w:t>ab</w:t>
      </w:r>
      <w:r>
        <w:rPr>
          <w:rFonts w:ascii="Arial" w:eastAsia="Arial" w:hAnsi="Arial" w:cs="Arial"/>
          <w:sz w:val="24"/>
          <w:szCs w:val="24"/>
        </w:rPr>
        <w:t>s</w:t>
      </w:r>
    </w:p>
    <w:p w14:paraId="5894E11F" w14:textId="77777777" w:rsidR="00246A6D" w:rsidRDefault="00246A6D">
      <w:pPr>
        <w:spacing w:before="16" w:line="260" w:lineRule="exact"/>
        <w:rPr>
          <w:sz w:val="26"/>
          <w:szCs w:val="26"/>
        </w:rPr>
      </w:pPr>
    </w:p>
    <w:p w14:paraId="628D534A" w14:textId="77777777" w:rsidR="00246A6D" w:rsidRDefault="00FF7FAF">
      <w:pPr>
        <w:ind w:left="718"/>
        <w:rPr>
          <w:rFonts w:ascii="Arial" w:eastAsia="Arial" w:hAnsi="Arial" w:cs="Arial"/>
          <w:sz w:val="24"/>
          <w:szCs w:val="24"/>
        </w:rPr>
      </w:pPr>
      <w:r>
        <w:rPr>
          <w:rFonts w:ascii="Arial" w:eastAsia="Arial" w:hAnsi="Arial" w:cs="Arial"/>
          <w:b/>
          <w:sz w:val="24"/>
          <w:szCs w:val="24"/>
        </w:rPr>
        <w:t>The</w:t>
      </w:r>
      <w:r>
        <w:rPr>
          <w:rFonts w:ascii="Arial" w:eastAsia="Arial" w:hAnsi="Arial" w:cs="Arial"/>
          <w:b/>
          <w:spacing w:val="1"/>
          <w:sz w:val="24"/>
          <w:szCs w:val="24"/>
        </w:rPr>
        <w:t>a</w:t>
      </w:r>
      <w:r>
        <w:rPr>
          <w:rFonts w:ascii="Arial" w:eastAsia="Arial" w:hAnsi="Arial" w:cs="Arial"/>
          <w:b/>
          <w:sz w:val="24"/>
          <w:szCs w:val="24"/>
        </w:rPr>
        <w:t>tre</w:t>
      </w:r>
      <w:r>
        <w:rPr>
          <w:rFonts w:ascii="Arial" w:eastAsia="Arial" w:hAnsi="Arial" w:cs="Arial"/>
          <w:b/>
          <w:spacing w:val="1"/>
          <w:sz w:val="24"/>
          <w:szCs w:val="24"/>
        </w:rPr>
        <w:t xml:space="preserve"> s</w:t>
      </w:r>
      <w:r>
        <w:rPr>
          <w:rFonts w:ascii="Arial" w:eastAsia="Arial" w:hAnsi="Arial" w:cs="Arial"/>
          <w:b/>
          <w:spacing w:val="-3"/>
          <w:sz w:val="24"/>
          <w:szCs w:val="24"/>
        </w:rPr>
        <w:t>u</w:t>
      </w:r>
      <w:r>
        <w:rPr>
          <w:rFonts w:ascii="Arial" w:eastAsia="Arial" w:hAnsi="Arial" w:cs="Arial"/>
          <w:b/>
          <w:spacing w:val="1"/>
          <w:sz w:val="24"/>
          <w:szCs w:val="24"/>
        </w:rPr>
        <w:t>c</w:t>
      </w:r>
      <w:r>
        <w:rPr>
          <w:rFonts w:ascii="Arial" w:eastAsia="Arial" w:hAnsi="Arial" w:cs="Arial"/>
          <w:b/>
          <w:sz w:val="24"/>
          <w:szCs w:val="24"/>
        </w:rPr>
        <w:t>tion</w:t>
      </w:r>
    </w:p>
    <w:p w14:paraId="62C12B20" w14:textId="77777777" w:rsidR="00246A6D" w:rsidRDefault="00246A6D">
      <w:pPr>
        <w:spacing w:before="16" w:line="260" w:lineRule="exact"/>
        <w:rPr>
          <w:sz w:val="26"/>
          <w:szCs w:val="26"/>
        </w:rPr>
      </w:pPr>
    </w:p>
    <w:p w14:paraId="27A06463" w14:textId="77777777" w:rsidR="00246A6D" w:rsidRDefault="00FF7FAF">
      <w:pPr>
        <w:ind w:left="718" w:right="2032"/>
        <w:rPr>
          <w:rFonts w:ascii="Arial" w:eastAsia="Arial" w:hAnsi="Arial" w:cs="Arial"/>
          <w:sz w:val="24"/>
          <w:szCs w:val="24"/>
        </w:rPr>
      </w:pPr>
      <w:r>
        <w:rPr>
          <w:rFonts w:ascii="Arial" w:eastAsia="Arial" w:hAnsi="Arial" w:cs="Arial"/>
          <w:b/>
          <w:spacing w:val="1"/>
          <w:sz w:val="24"/>
          <w:szCs w:val="24"/>
        </w:rPr>
        <w:t>We</w:t>
      </w:r>
      <w:r>
        <w:rPr>
          <w:rFonts w:ascii="Arial" w:eastAsia="Arial" w:hAnsi="Arial" w:cs="Arial"/>
          <w:b/>
          <w:sz w:val="24"/>
          <w:szCs w:val="24"/>
        </w:rPr>
        <w:t>t</w:t>
      </w:r>
      <w:r>
        <w:rPr>
          <w:rFonts w:ascii="Arial" w:eastAsia="Arial" w:hAnsi="Arial" w:cs="Arial"/>
          <w:b/>
          <w:spacing w:val="-1"/>
          <w:sz w:val="24"/>
          <w:szCs w:val="24"/>
        </w:rPr>
        <w:t>-</w:t>
      </w:r>
      <w:r>
        <w:rPr>
          <w:rFonts w:ascii="Arial" w:eastAsia="Arial" w:hAnsi="Arial" w:cs="Arial"/>
          <w:b/>
          <w:sz w:val="24"/>
          <w:szCs w:val="24"/>
        </w:rPr>
        <w:t>d</w:t>
      </w:r>
      <w:r>
        <w:rPr>
          <w:rFonts w:ascii="Arial" w:eastAsia="Arial" w:hAnsi="Arial" w:cs="Arial"/>
          <w:b/>
          <w:spacing w:val="2"/>
          <w:sz w:val="24"/>
          <w:szCs w:val="24"/>
        </w:rPr>
        <w:t>r</w:t>
      </w:r>
      <w:r>
        <w:rPr>
          <w:rFonts w:ascii="Arial" w:eastAsia="Arial" w:hAnsi="Arial" w:cs="Arial"/>
          <w:b/>
          <w:sz w:val="24"/>
          <w:szCs w:val="24"/>
        </w:rPr>
        <w:t>y</w:t>
      </w:r>
      <w:r>
        <w:rPr>
          <w:rFonts w:ascii="Arial" w:eastAsia="Arial" w:hAnsi="Arial" w:cs="Arial"/>
          <w:b/>
          <w:spacing w:val="-6"/>
          <w:sz w:val="24"/>
          <w:szCs w:val="24"/>
        </w:rPr>
        <w:t xml:space="preserve"> </w:t>
      </w:r>
      <w:r>
        <w:rPr>
          <w:rFonts w:ascii="Arial" w:eastAsia="Arial" w:hAnsi="Arial" w:cs="Arial"/>
          <w:b/>
          <w:spacing w:val="3"/>
          <w:sz w:val="24"/>
          <w:szCs w:val="24"/>
        </w:rPr>
        <w:t>w</w:t>
      </w:r>
      <w:r>
        <w:rPr>
          <w:rFonts w:ascii="Arial" w:eastAsia="Arial" w:hAnsi="Arial" w:cs="Arial"/>
          <w:b/>
          <w:spacing w:val="1"/>
          <w:sz w:val="24"/>
          <w:szCs w:val="24"/>
        </w:rPr>
        <w:t>e</w:t>
      </w:r>
      <w:r>
        <w:rPr>
          <w:rFonts w:ascii="Arial" w:eastAsia="Arial" w:hAnsi="Arial" w:cs="Arial"/>
          <w:b/>
          <w:sz w:val="24"/>
          <w:szCs w:val="24"/>
        </w:rPr>
        <w:t>ight of</w:t>
      </w:r>
      <w:r>
        <w:rPr>
          <w:rFonts w:ascii="Arial" w:eastAsia="Arial" w:hAnsi="Arial" w:cs="Arial"/>
          <w:b/>
          <w:spacing w:val="-1"/>
          <w:sz w:val="24"/>
          <w:szCs w:val="24"/>
        </w:rPr>
        <w:t xml:space="preserve"> s</w:t>
      </w:r>
      <w:r>
        <w:rPr>
          <w:rFonts w:ascii="Arial" w:eastAsia="Arial" w:hAnsi="Arial" w:cs="Arial"/>
          <w:b/>
          <w:sz w:val="24"/>
          <w:szCs w:val="24"/>
        </w:rPr>
        <w:t>w</w:t>
      </w:r>
      <w:r>
        <w:rPr>
          <w:rFonts w:ascii="Arial" w:eastAsia="Arial" w:hAnsi="Arial" w:cs="Arial"/>
          <w:b/>
          <w:spacing w:val="1"/>
          <w:sz w:val="24"/>
          <w:szCs w:val="24"/>
        </w:rPr>
        <w:t>a</w:t>
      </w:r>
      <w:r>
        <w:rPr>
          <w:rFonts w:ascii="Arial" w:eastAsia="Arial" w:hAnsi="Arial" w:cs="Arial"/>
          <w:b/>
          <w:sz w:val="24"/>
          <w:szCs w:val="24"/>
        </w:rPr>
        <w:t>bs</w:t>
      </w:r>
      <w:r>
        <w:rPr>
          <w:rFonts w:ascii="Arial" w:eastAsia="Arial" w:hAnsi="Arial" w:cs="Arial"/>
          <w:b/>
          <w:spacing w:val="3"/>
          <w:sz w:val="24"/>
          <w:szCs w:val="24"/>
        </w:rPr>
        <w:t xml:space="preserve"> </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in</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b</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sh ret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w</w:t>
      </w:r>
      <w:r>
        <w:rPr>
          <w:rFonts w:ascii="Arial" w:eastAsia="Arial" w:hAnsi="Arial" w:cs="Arial"/>
          <w:spacing w:val="1"/>
          <w:sz w:val="24"/>
          <w:szCs w:val="24"/>
        </w:rPr>
        <w:t>ab</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 xml:space="preserve">s </w:t>
      </w:r>
      <w:r>
        <w:rPr>
          <w:rFonts w:ascii="Arial" w:eastAsia="Arial" w:hAnsi="Arial" w:cs="Arial"/>
          <w:spacing w:val="1"/>
          <w:sz w:val="24"/>
          <w:szCs w:val="24"/>
        </w:rPr>
        <w:t>the</w:t>
      </w:r>
      <w:r>
        <w:rPr>
          <w:rFonts w:ascii="Arial" w:eastAsia="Arial" w:hAnsi="Arial" w:cs="Arial"/>
          <w:sz w:val="24"/>
          <w:szCs w:val="24"/>
        </w:rPr>
        <w:t xml:space="preserve">m to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he</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pacing w:val="-1"/>
          <w:sz w:val="24"/>
          <w:szCs w:val="24"/>
        </w:rPr>
        <w:t>u</w:t>
      </w:r>
      <w:r>
        <w:rPr>
          <w:rFonts w:ascii="Arial" w:eastAsia="Arial" w:hAnsi="Arial" w:cs="Arial"/>
          <w:sz w:val="24"/>
          <w:szCs w:val="24"/>
        </w:rPr>
        <w:t>tsi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 xml:space="preserve">ield </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w:t>
      </w:r>
    </w:p>
    <w:p w14:paraId="4F37E3CF" w14:textId="77777777" w:rsidR="00246A6D" w:rsidRDefault="00246A6D">
      <w:pPr>
        <w:spacing w:before="16" w:line="260" w:lineRule="exact"/>
        <w:rPr>
          <w:sz w:val="26"/>
          <w:szCs w:val="26"/>
        </w:rPr>
      </w:pPr>
    </w:p>
    <w:p w14:paraId="2E2B5EBB" w14:textId="77777777" w:rsidR="00246A6D" w:rsidRDefault="00FF7FAF">
      <w:pPr>
        <w:ind w:left="718"/>
        <w:rPr>
          <w:rFonts w:ascii="Arial" w:eastAsia="Arial" w:hAnsi="Arial" w:cs="Arial"/>
          <w:sz w:val="24"/>
          <w:szCs w:val="24"/>
        </w:rPr>
      </w:pPr>
      <w:r>
        <w:rPr>
          <w:rFonts w:ascii="Arial" w:eastAsia="Arial" w:hAnsi="Arial" w:cs="Arial"/>
          <w:b/>
          <w:sz w:val="24"/>
          <w:szCs w:val="24"/>
        </w:rPr>
        <w:t>Blood Lo</w:t>
      </w:r>
      <w:r>
        <w:rPr>
          <w:rFonts w:ascii="Arial" w:eastAsia="Arial" w:hAnsi="Arial" w:cs="Arial"/>
          <w:b/>
          <w:spacing w:val="1"/>
          <w:sz w:val="24"/>
          <w:szCs w:val="24"/>
        </w:rPr>
        <w:t>s</w:t>
      </w:r>
      <w:r>
        <w:rPr>
          <w:rFonts w:ascii="Arial" w:eastAsia="Arial" w:hAnsi="Arial" w:cs="Arial"/>
          <w:b/>
          <w:sz w:val="24"/>
          <w:szCs w:val="24"/>
        </w:rPr>
        <w:t>s</w:t>
      </w:r>
      <w:r>
        <w:rPr>
          <w:rFonts w:ascii="Arial" w:eastAsia="Arial" w:hAnsi="Arial" w:cs="Arial"/>
          <w:b/>
          <w:spacing w:val="1"/>
          <w:sz w:val="24"/>
          <w:szCs w:val="24"/>
        </w:rPr>
        <w:t xml:space="preserve"> </w:t>
      </w:r>
      <w:r>
        <w:rPr>
          <w:rFonts w:ascii="Arial" w:eastAsia="Arial" w:hAnsi="Arial" w:cs="Arial"/>
          <w:b/>
          <w:sz w:val="24"/>
          <w:szCs w:val="24"/>
        </w:rPr>
        <w:t>C</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c</w:t>
      </w:r>
      <w:r>
        <w:rPr>
          <w:rFonts w:ascii="Arial" w:eastAsia="Arial" w:hAnsi="Arial" w:cs="Arial"/>
          <w:b/>
          <w:spacing w:val="-3"/>
          <w:sz w:val="24"/>
          <w:szCs w:val="24"/>
        </w:rPr>
        <w:t>u</w:t>
      </w:r>
      <w:r>
        <w:rPr>
          <w:rFonts w:ascii="Arial" w:eastAsia="Arial" w:hAnsi="Arial" w:cs="Arial"/>
          <w:b/>
          <w:sz w:val="24"/>
          <w:szCs w:val="24"/>
        </w:rPr>
        <w:t>l</w:t>
      </w:r>
      <w:r>
        <w:rPr>
          <w:rFonts w:ascii="Arial" w:eastAsia="Arial" w:hAnsi="Arial" w:cs="Arial"/>
          <w:b/>
          <w:spacing w:val="1"/>
          <w:sz w:val="24"/>
          <w:szCs w:val="24"/>
        </w:rPr>
        <w:t>a</w:t>
      </w:r>
      <w:r>
        <w:rPr>
          <w:rFonts w:ascii="Arial" w:eastAsia="Arial" w:hAnsi="Arial" w:cs="Arial"/>
          <w:b/>
          <w:sz w:val="24"/>
          <w:szCs w:val="24"/>
        </w:rPr>
        <w:t>t</w:t>
      </w:r>
      <w:r>
        <w:rPr>
          <w:rFonts w:ascii="Arial" w:eastAsia="Arial" w:hAnsi="Arial" w:cs="Arial"/>
          <w:b/>
          <w:spacing w:val="-3"/>
          <w:sz w:val="24"/>
          <w:szCs w:val="24"/>
        </w:rPr>
        <w:t>i</w:t>
      </w:r>
      <w:r>
        <w:rPr>
          <w:rFonts w:ascii="Arial" w:eastAsia="Arial" w:hAnsi="Arial" w:cs="Arial"/>
          <w:b/>
          <w:sz w:val="24"/>
          <w:szCs w:val="24"/>
        </w:rPr>
        <w:t>on:</w:t>
      </w:r>
    </w:p>
    <w:p w14:paraId="50DE004D" w14:textId="77777777" w:rsidR="00246A6D" w:rsidRDefault="00246A6D">
      <w:pPr>
        <w:spacing w:before="14" w:line="260" w:lineRule="exact"/>
        <w:rPr>
          <w:sz w:val="26"/>
          <w:szCs w:val="26"/>
        </w:rPr>
      </w:pPr>
    </w:p>
    <w:p w14:paraId="6FBE780A" w14:textId="77777777" w:rsidR="00246A6D" w:rsidRDefault="00FF7FAF">
      <w:pPr>
        <w:ind w:left="718" w:right="2350"/>
        <w:rPr>
          <w:rFonts w:ascii="Arial" w:eastAsia="Arial" w:hAnsi="Arial" w:cs="Arial"/>
          <w:sz w:val="24"/>
          <w:szCs w:val="24"/>
        </w:rPr>
      </w:pPr>
      <w:r>
        <w:rPr>
          <w:rFonts w:ascii="Arial" w:eastAsia="Arial" w:hAnsi="Arial" w:cs="Arial"/>
          <w:sz w:val="24"/>
          <w:szCs w:val="24"/>
        </w:rPr>
        <w:t>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o</w:t>
      </w:r>
      <w:r>
        <w:rPr>
          <w:rFonts w:ascii="Arial" w:eastAsia="Arial" w:hAnsi="Arial" w:cs="Arial"/>
          <w:sz w:val="24"/>
          <w:szCs w:val="24"/>
        </w:rPr>
        <w:t>ss =</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luid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2"/>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lus</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p</w:t>
      </w:r>
      <w:r>
        <w:rPr>
          <w:rFonts w:ascii="Arial" w:eastAsia="Arial" w:hAnsi="Arial" w:cs="Arial"/>
          <w:spacing w:val="-3"/>
          <w:sz w:val="24"/>
          <w:szCs w:val="24"/>
        </w:rPr>
        <w:t>l</w:t>
      </w:r>
      <w:r>
        <w:rPr>
          <w:rFonts w:ascii="Arial" w:eastAsia="Arial" w:hAnsi="Arial" w:cs="Arial"/>
          <w:spacing w:val="1"/>
          <w:sz w:val="24"/>
          <w:szCs w:val="24"/>
        </w:rPr>
        <w:t>u</w:t>
      </w:r>
      <w:r>
        <w:rPr>
          <w:rFonts w:ascii="Arial" w:eastAsia="Arial" w:hAnsi="Arial" w:cs="Arial"/>
          <w:sz w:val="24"/>
          <w:szCs w:val="24"/>
        </w:rPr>
        <w:t>s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pacing w:val="6"/>
          <w:sz w:val="24"/>
          <w:szCs w:val="24"/>
        </w:rPr>
        <w:t>t</w:t>
      </w:r>
      <w:r>
        <w:rPr>
          <w:rFonts w:ascii="Arial" w:eastAsia="Arial" w:hAnsi="Arial" w:cs="Arial"/>
          <w:spacing w:val="-1"/>
          <w:sz w:val="24"/>
          <w:szCs w:val="24"/>
        </w:rPr>
        <w:t>-</w:t>
      </w:r>
      <w:r>
        <w:rPr>
          <w:rFonts w:ascii="Arial" w:eastAsia="Arial" w:hAnsi="Arial" w:cs="Arial"/>
          <w:spacing w:val="1"/>
          <w:sz w:val="24"/>
          <w:szCs w:val="24"/>
        </w:rPr>
        <w:t>d</w:t>
      </w:r>
      <w:r>
        <w:rPr>
          <w:rFonts w:ascii="Arial" w:eastAsia="Arial" w:hAnsi="Arial" w:cs="Arial"/>
          <w:sz w:val="24"/>
          <w:szCs w:val="24"/>
        </w:rPr>
        <w:t xml:space="preserve">ry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pacing w:val="2"/>
          <w:sz w:val="24"/>
          <w:szCs w:val="24"/>
        </w:rPr>
        <w:t>i</w:t>
      </w:r>
      <w:r>
        <w:rPr>
          <w:rFonts w:ascii="Arial" w:eastAsia="Arial" w:hAnsi="Arial" w:cs="Arial"/>
          <w:spacing w:val="-1"/>
          <w:sz w:val="24"/>
          <w:szCs w:val="24"/>
        </w:rPr>
        <w:t>g</w:t>
      </w:r>
      <w:r>
        <w:rPr>
          <w:rFonts w:ascii="Arial" w:eastAsia="Arial" w:hAnsi="Arial" w:cs="Arial"/>
          <w:spacing w:val="3"/>
          <w:sz w:val="24"/>
          <w:szCs w:val="24"/>
        </w:rPr>
        <w:t>h</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 s</w:t>
      </w:r>
      <w:r>
        <w:rPr>
          <w:rFonts w:ascii="Arial" w:eastAsia="Arial" w:hAnsi="Arial" w:cs="Arial"/>
          <w:spacing w:val="-3"/>
          <w:sz w:val="24"/>
          <w:szCs w:val="24"/>
        </w:rPr>
        <w:t>w</w:t>
      </w:r>
      <w:r>
        <w:rPr>
          <w:rFonts w:ascii="Arial" w:eastAsia="Arial" w:hAnsi="Arial" w:cs="Arial"/>
          <w:spacing w:val="1"/>
          <w:sz w:val="24"/>
          <w:szCs w:val="24"/>
        </w:rPr>
        <w:t>ab</w:t>
      </w:r>
      <w:r>
        <w:rPr>
          <w:rFonts w:ascii="Arial" w:eastAsia="Arial" w:hAnsi="Arial" w:cs="Arial"/>
          <w:sz w:val="24"/>
          <w:szCs w:val="24"/>
        </w:rPr>
        <w:t xml:space="preserve">s) </w:t>
      </w:r>
      <w:r>
        <w:rPr>
          <w:rFonts w:ascii="Arial" w:eastAsia="Arial" w:hAnsi="Arial" w:cs="Arial"/>
          <w:spacing w:val="2"/>
          <w:sz w:val="24"/>
          <w:szCs w:val="24"/>
        </w:rPr>
        <w:t>m</w:t>
      </w:r>
      <w:r>
        <w:rPr>
          <w:rFonts w:ascii="Arial" w:eastAsia="Arial" w:hAnsi="Arial" w:cs="Arial"/>
          <w:sz w:val="24"/>
          <w:szCs w:val="24"/>
        </w:rPr>
        <w:t>in</w:t>
      </w:r>
      <w:r>
        <w:rPr>
          <w:rFonts w:ascii="Arial" w:eastAsia="Arial" w:hAnsi="Arial" w:cs="Arial"/>
          <w:spacing w:val="1"/>
          <w:sz w:val="24"/>
          <w:szCs w:val="24"/>
        </w:rPr>
        <w:t>u</w:t>
      </w:r>
      <w:r>
        <w:rPr>
          <w:rFonts w:ascii="Arial" w:eastAsia="Arial" w:hAnsi="Arial" w:cs="Arial"/>
          <w:sz w:val="24"/>
          <w:szCs w:val="24"/>
        </w:rPr>
        <w:t>s ir</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l</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 xml:space="preserve"> m</w:t>
      </w:r>
      <w:r>
        <w:rPr>
          <w:rFonts w:ascii="Arial" w:eastAsia="Arial" w:hAnsi="Arial" w:cs="Arial"/>
          <w:sz w:val="24"/>
          <w:szCs w:val="24"/>
        </w:rPr>
        <w:t>in</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ti</w:t>
      </w:r>
      <w:r>
        <w:rPr>
          <w:rFonts w:ascii="Arial" w:eastAsia="Arial" w:hAnsi="Arial" w:cs="Arial"/>
          <w:spacing w:val="-2"/>
          <w:sz w:val="24"/>
          <w:szCs w:val="24"/>
        </w:rPr>
        <w:t>c</w:t>
      </w:r>
      <w:r>
        <w:rPr>
          <w:rFonts w:ascii="Arial" w:eastAsia="Arial" w:hAnsi="Arial" w:cs="Arial"/>
          <w:spacing w:val="1"/>
          <w:sz w:val="24"/>
          <w:szCs w:val="24"/>
        </w:rPr>
        <w:t>oa</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u</w:t>
      </w:r>
      <w:r>
        <w:rPr>
          <w:rFonts w:ascii="Arial" w:eastAsia="Arial" w:hAnsi="Arial" w:cs="Arial"/>
          <w:sz w:val="24"/>
          <w:szCs w:val="24"/>
        </w:rPr>
        <w:t>s s</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b</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sh</w:t>
      </w:r>
    </w:p>
    <w:p w14:paraId="79101150" w14:textId="77777777" w:rsidR="00246A6D" w:rsidRDefault="00246A6D">
      <w:pPr>
        <w:spacing w:before="6" w:line="100" w:lineRule="exact"/>
        <w:rPr>
          <w:sz w:val="11"/>
          <w:szCs w:val="11"/>
        </w:rPr>
      </w:pPr>
    </w:p>
    <w:p w14:paraId="787529AA" w14:textId="77777777" w:rsidR="00246A6D" w:rsidRDefault="00246A6D">
      <w:pPr>
        <w:spacing w:line="200" w:lineRule="exact"/>
      </w:pPr>
    </w:p>
    <w:p w14:paraId="41CC457C" w14:textId="77777777" w:rsidR="00246A6D" w:rsidRDefault="00246A6D">
      <w:pPr>
        <w:spacing w:line="200" w:lineRule="exact"/>
      </w:pPr>
    </w:p>
    <w:p w14:paraId="54928115" w14:textId="77777777" w:rsidR="00246A6D" w:rsidRDefault="00FF7FAF">
      <w:pPr>
        <w:ind w:left="718"/>
        <w:rPr>
          <w:rFonts w:ascii="Arial" w:eastAsia="Arial" w:hAnsi="Arial" w:cs="Arial"/>
          <w:sz w:val="24"/>
          <w:szCs w:val="24"/>
        </w:rPr>
      </w:pPr>
      <w:r>
        <w:rPr>
          <w:rFonts w:ascii="Arial" w:eastAsia="Arial" w:hAnsi="Arial" w:cs="Arial"/>
          <w:b/>
          <w:spacing w:val="-5"/>
          <w:sz w:val="24"/>
          <w:szCs w:val="24"/>
        </w:rPr>
        <w:t>A</w:t>
      </w:r>
      <w:r>
        <w:rPr>
          <w:rFonts w:ascii="Arial" w:eastAsia="Arial" w:hAnsi="Arial" w:cs="Arial"/>
          <w:b/>
          <w:spacing w:val="3"/>
          <w:sz w:val="24"/>
          <w:szCs w:val="24"/>
        </w:rPr>
        <w:t>P</w:t>
      </w:r>
      <w:r>
        <w:rPr>
          <w:rFonts w:ascii="Arial" w:eastAsia="Arial" w:hAnsi="Arial" w:cs="Arial"/>
          <w:b/>
          <w:sz w:val="24"/>
          <w:szCs w:val="24"/>
        </w:rPr>
        <w:t>PEN</w:t>
      </w:r>
      <w:r>
        <w:rPr>
          <w:rFonts w:ascii="Arial" w:eastAsia="Arial" w:hAnsi="Arial" w:cs="Arial"/>
          <w:b/>
          <w:spacing w:val="-1"/>
          <w:sz w:val="24"/>
          <w:szCs w:val="24"/>
        </w:rPr>
        <w:t>D</w:t>
      </w:r>
      <w:r>
        <w:rPr>
          <w:rFonts w:ascii="Arial" w:eastAsia="Arial" w:hAnsi="Arial" w:cs="Arial"/>
          <w:b/>
          <w:sz w:val="24"/>
          <w:szCs w:val="24"/>
        </w:rPr>
        <w:t>IX</w:t>
      </w:r>
      <w:r>
        <w:rPr>
          <w:rFonts w:ascii="Arial" w:eastAsia="Arial" w:hAnsi="Arial" w:cs="Arial"/>
          <w:b/>
          <w:spacing w:val="1"/>
          <w:sz w:val="24"/>
          <w:szCs w:val="24"/>
        </w:rPr>
        <w:t xml:space="preserve"> </w:t>
      </w:r>
      <w:r>
        <w:rPr>
          <w:rFonts w:ascii="Arial" w:eastAsia="Arial" w:hAnsi="Arial" w:cs="Arial"/>
          <w:b/>
          <w:sz w:val="24"/>
          <w:szCs w:val="24"/>
        </w:rPr>
        <w:t>8</w:t>
      </w:r>
      <w:r>
        <w:rPr>
          <w:rFonts w:ascii="Arial" w:eastAsia="Arial" w:hAnsi="Arial" w:cs="Arial"/>
          <w:b/>
          <w:spacing w:val="3"/>
          <w:sz w:val="24"/>
          <w:szCs w:val="24"/>
        </w:rPr>
        <w:t xml:space="preserve"> </w:t>
      </w:r>
      <w:r>
        <w:rPr>
          <w:rFonts w:ascii="Arial" w:eastAsia="Arial" w:hAnsi="Arial" w:cs="Arial"/>
          <w:b/>
          <w:sz w:val="24"/>
          <w:szCs w:val="24"/>
        </w:rPr>
        <w:t>- Hep</w:t>
      </w:r>
      <w:r>
        <w:rPr>
          <w:rFonts w:ascii="Arial" w:eastAsia="Arial" w:hAnsi="Arial" w:cs="Arial"/>
          <w:b/>
          <w:spacing w:val="1"/>
          <w:sz w:val="24"/>
          <w:szCs w:val="24"/>
        </w:rPr>
        <w:t>a</w:t>
      </w:r>
      <w:r>
        <w:rPr>
          <w:rFonts w:ascii="Arial" w:eastAsia="Arial" w:hAnsi="Arial" w:cs="Arial"/>
          <w:b/>
          <w:sz w:val="24"/>
          <w:szCs w:val="24"/>
        </w:rPr>
        <w:t>r</w:t>
      </w:r>
      <w:r>
        <w:rPr>
          <w:rFonts w:ascii="Arial" w:eastAsia="Arial" w:hAnsi="Arial" w:cs="Arial"/>
          <w:b/>
          <w:spacing w:val="-2"/>
          <w:sz w:val="24"/>
          <w:szCs w:val="24"/>
        </w:rPr>
        <w:t>i</w:t>
      </w:r>
      <w:r>
        <w:rPr>
          <w:rFonts w:ascii="Arial" w:eastAsia="Arial" w:hAnsi="Arial" w:cs="Arial"/>
          <w:b/>
          <w:sz w:val="24"/>
          <w:szCs w:val="24"/>
        </w:rPr>
        <w:t>n Co</w:t>
      </w:r>
      <w:r>
        <w:rPr>
          <w:rFonts w:ascii="Arial" w:eastAsia="Arial" w:hAnsi="Arial" w:cs="Arial"/>
          <w:b/>
          <w:spacing w:val="-1"/>
          <w:sz w:val="24"/>
          <w:szCs w:val="24"/>
        </w:rPr>
        <w:t>n</w:t>
      </w:r>
      <w:r>
        <w:rPr>
          <w:rFonts w:ascii="Arial" w:eastAsia="Arial" w:hAnsi="Arial" w:cs="Arial"/>
          <w:b/>
          <w:spacing w:val="1"/>
          <w:sz w:val="24"/>
          <w:szCs w:val="24"/>
        </w:rPr>
        <w:t>ce</w:t>
      </w:r>
      <w:r>
        <w:rPr>
          <w:rFonts w:ascii="Arial" w:eastAsia="Arial" w:hAnsi="Arial" w:cs="Arial"/>
          <w:b/>
          <w:sz w:val="24"/>
          <w:szCs w:val="24"/>
        </w:rPr>
        <w:t>n</w:t>
      </w:r>
      <w:r>
        <w:rPr>
          <w:rFonts w:ascii="Arial" w:eastAsia="Arial" w:hAnsi="Arial" w:cs="Arial"/>
          <w:b/>
          <w:spacing w:val="-1"/>
          <w:sz w:val="24"/>
          <w:szCs w:val="24"/>
        </w:rPr>
        <w:t>t</w:t>
      </w:r>
      <w:r>
        <w:rPr>
          <w:rFonts w:ascii="Arial" w:eastAsia="Arial" w:hAnsi="Arial" w:cs="Arial"/>
          <w:b/>
          <w:sz w:val="24"/>
          <w:szCs w:val="24"/>
        </w:rPr>
        <w:t>r</w:t>
      </w:r>
      <w:r>
        <w:rPr>
          <w:rFonts w:ascii="Arial" w:eastAsia="Arial" w:hAnsi="Arial" w:cs="Arial"/>
          <w:b/>
          <w:spacing w:val="1"/>
          <w:sz w:val="24"/>
          <w:szCs w:val="24"/>
        </w:rPr>
        <w:t>a</w:t>
      </w:r>
      <w:r>
        <w:rPr>
          <w:rFonts w:ascii="Arial" w:eastAsia="Arial" w:hAnsi="Arial" w:cs="Arial"/>
          <w:b/>
          <w:sz w:val="24"/>
          <w:szCs w:val="24"/>
        </w:rPr>
        <w:t>tion</w:t>
      </w:r>
    </w:p>
    <w:p w14:paraId="136EF712" w14:textId="77777777" w:rsidR="00246A6D" w:rsidRDefault="00246A6D">
      <w:pPr>
        <w:spacing w:before="6" w:line="120" w:lineRule="exact"/>
        <w:rPr>
          <w:sz w:val="13"/>
          <w:szCs w:val="13"/>
        </w:rPr>
      </w:pPr>
    </w:p>
    <w:p w14:paraId="23092B5B" w14:textId="77777777" w:rsidR="00246A6D" w:rsidRDefault="00246A6D">
      <w:pPr>
        <w:spacing w:line="200" w:lineRule="exact"/>
      </w:pPr>
    </w:p>
    <w:p w14:paraId="31D11647" w14:textId="77777777" w:rsidR="00246A6D" w:rsidRDefault="00FF7FAF">
      <w:pPr>
        <w:ind w:left="718"/>
        <w:rPr>
          <w:rFonts w:ascii="Arial" w:eastAsia="Arial" w:hAnsi="Arial" w:cs="Arial"/>
          <w:sz w:val="24"/>
          <w:szCs w:val="24"/>
        </w:rPr>
      </w:pPr>
      <w:r>
        <w:rPr>
          <w:rFonts w:ascii="Arial" w:eastAsia="Arial" w:hAnsi="Arial" w:cs="Arial"/>
          <w:b/>
          <w:sz w:val="24"/>
          <w:szCs w:val="24"/>
        </w:rPr>
        <w:t>Hep</w:t>
      </w:r>
      <w:r>
        <w:rPr>
          <w:rFonts w:ascii="Arial" w:eastAsia="Arial" w:hAnsi="Arial" w:cs="Arial"/>
          <w:b/>
          <w:spacing w:val="1"/>
          <w:sz w:val="24"/>
          <w:szCs w:val="24"/>
        </w:rPr>
        <w:t>a</w:t>
      </w:r>
      <w:r>
        <w:rPr>
          <w:rFonts w:ascii="Arial" w:eastAsia="Arial" w:hAnsi="Arial" w:cs="Arial"/>
          <w:b/>
          <w:sz w:val="24"/>
          <w:szCs w:val="24"/>
        </w:rPr>
        <w:t>rin</w:t>
      </w:r>
      <w:r>
        <w:rPr>
          <w:rFonts w:ascii="Arial" w:eastAsia="Arial" w:hAnsi="Arial" w:cs="Arial"/>
          <w:b/>
          <w:spacing w:val="1"/>
          <w:sz w:val="24"/>
          <w:szCs w:val="24"/>
        </w:rPr>
        <w:t xml:space="preserve"> </w:t>
      </w:r>
      <w:r>
        <w:rPr>
          <w:rFonts w:ascii="Arial" w:eastAsia="Arial" w:hAnsi="Arial" w:cs="Arial"/>
          <w:b/>
          <w:spacing w:val="-2"/>
          <w:sz w:val="24"/>
          <w:szCs w:val="24"/>
        </w:rPr>
        <w:t>S</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i</w:t>
      </w:r>
      <w:r>
        <w:rPr>
          <w:rFonts w:ascii="Arial" w:eastAsia="Arial" w:hAnsi="Arial" w:cs="Arial"/>
          <w:b/>
          <w:sz w:val="24"/>
          <w:szCs w:val="24"/>
        </w:rPr>
        <w:t>ne</w:t>
      </w:r>
    </w:p>
    <w:p w14:paraId="3D5081ED" w14:textId="77777777" w:rsidR="00246A6D" w:rsidRDefault="00246A6D">
      <w:pPr>
        <w:spacing w:before="16" w:line="260" w:lineRule="exact"/>
        <w:rPr>
          <w:sz w:val="26"/>
          <w:szCs w:val="26"/>
        </w:rPr>
      </w:pPr>
    </w:p>
    <w:p w14:paraId="54953CA9" w14:textId="77777777" w:rsidR="00246A6D" w:rsidRDefault="00FF7FAF">
      <w:pPr>
        <w:ind w:left="718" w:right="2554"/>
        <w:rPr>
          <w:rFonts w:ascii="Arial" w:eastAsia="Arial" w:hAnsi="Arial" w:cs="Arial"/>
          <w:sz w:val="24"/>
          <w:szCs w:val="24"/>
        </w:rPr>
      </w:pPr>
      <w:r>
        <w:rPr>
          <w:rFonts w:ascii="Arial" w:eastAsia="Arial" w:hAnsi="Arial" w:cs="Arial"/>
          <w:sz w:val="24"/>
          <w:szCs w:val="24"/>
        </w:rPr>
        <w:t>In</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pacing w:val="1"/>
          <w:sz w:val="24"/>
          <w:szCs w:val="24"/>
        </w:rPr>
        <w:t>ua</w:t>
      </w:r>
      <w:r>
        <w:rPr>
          <w:rFonts w:ascii="Arial" w:eastAsia="Arial" w:hAnsi="Arial" w:cs="Arial"/>
          <w:sz w:val="24"/>
          <w:szCs w:val="24"/>
        </w:rPr>
        <w:t>l ci</w:t>
      </w:r>
      <w:r>
        <w:rPr>
          <w:rFonts w:ascii="Arial" w:eastAsia="Arial" w:hAnsi="Arial" w:cs="Arial"/>
          <w:spacing w:val="-1"/>
          <w:sz w:val="24"/>
          <w:szCs w:val="24"/>
        </w:rPr>
        <w:t>r</w:t>
      </w:r>
      <w:r>
        <w:rPr>
          <w:rFonts w:ascii="Arial" w:eastAsia="Arial" w:hAnsi="Arial" w:cs="Arial"/>
          <w:sz w:val="24"/>
          <w:szCs w:val="24"/>
        </w:rPr>
        <w:t>c</w:t>
      </w:r>
      <w:r>
        <w:rPr>
          <w:rFonts w:ascii="Arial" w:eastAsia="Arial" w:hAnsi="Arial" w:cs="Arial"/>
          <w:spacing w:val="1"/>
          <w:sz w:val="24"/>
          <w:szCs w:val="24"/>
        </w:rPr>
        <w:t>um</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1"/>
          <w:sz w:val="24"/>
          <w:szCs w:val="24"/>
        </w:rPr>
        <w:t xml:space="preserve"> 30</w:t>
      </w:r>
      <w:r>
        <w:rPr>
          <w:rFonts w:ascii="Arial" w:eastAsia="Arial" w:hAnsi="Arial" w:cs="Arial"/>
          <w:spacing w:val="-2"/>
          <w:sz w:val="24"/>
          <w:szCs w:val="24"/>
        </w:rPr>
        <w:t>,</w:t>
      </w:r>
      <w:r>
        <w:rPr>
          <w:rFonts w:ascii="Arial" w:eastAsia="Arial" w:hAnsi="Arial" w:cs="Arial"/>
          <w:spacing w:val="1"/>
          <w:sz w:val="24"/>
          <w:szCs w:val="24"/>
        </w:rPr>
        <w:t>0</w:t>
      </w:r>
      <w:r>
        <w:rPr>
          <w:rFonts w:ascii="Arial" w:eastAsia="Arial" w:hAnsi="Arial" w:cs="Arial"/>
          <w:spacing w:val="-1"/>
          <w:sz w:val="24"/>
          <w:szCs w:val="24"/>
        </w:rPr>
        <w:t>0</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z w:val="24"/>
          <w:szCs w:val="24"/>
        </w:rPr>
        <w:t>iu</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H</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 xml:space="preserve">s </w:t>
      </w:r>
      <w:r>
        <w:rPr>
          <w:rFonts w:ascii="Arial" w:eastAsia="Arial" w:hAnsi="Arial" w:cs="Arial"/>
          <w:spacing w:val="1"/>
          <w:sz w:val="24"/>
          <w:szCs w:val="24"/>
        </w:rPr>
        <w:t>ad</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 xml:space="preserve">to </w:t>
      </w:r>
      <w:r>
        <w:rPr>
          <w:rFonts w:ascii="Arial" w:eastAsia="Arial" w:hAnsi="Arial" w:cs="Arial"/>
          <w:spacing w:val="1"/>
          <w:sz w:val="24"/>
          <w:szCs w:val="24"/>
        </w:rPr>
        <w:t>1</w:t>
      </w:r>
      <w:r>
        <w:rPr>
          <w:rFonts w:ascii="Arial" w:eastAsia="Arial" w:hAnsi="Arial" w:cs="Arial"/>
          <w:sz w:val="24"/>
          <w:szCs w:val="24"/>
        </w:rPr>
        <w:t>,</w:t>
      </w:r>
      <w:r>
        <w:rPr>
          <w:rFonts w:ascii="Arial" w:eastAsia="Arial" w:hAnsi="Arial" w:cs="Arial"/>
          <w:spacing w:val="1"/>
          <w:sz w:val="24"/>
          <w:szCs w:val="24"/>
        </w:rPr>
        <w:t>0</w:t>
      </w:r>
      <w:r>
        <w:rPr>
          <w:rFonts w:ascii="Arial" w:eastAsia="Arial" w:hAnsi="Arial" w:cs="Arial"/>
          <w:spacing w:val="-1"/>
          <w:sz w:val="24"/>
          <w:szCs w:val="24"/>
        </w:rPr>
        <w:t>00</w:t>
      </w:r>
      <w:r>
        <w:rPr>
          <w:rFonts w:ascii="Arial" w:eastAsia="Arial" w:hAnsi="Arial" w:cs="Arial"/>
          <w:spacing w:val="1"/>
          <w:sz w:val="24"/>
          <w:szCs w:val="24"/>
        </w:rPr>
        <w:t>m</w:t>
      </w:r>
      <w:r>
        <w:rPr>
          <w:rFonts w:ascii="Arial" w:eastAsia="Arial" w:hAnsi="Arial" w:cs="Arial"/>
          <w:sz w:val="24"/>
          <w:szCs w:val="24"/>
        </w:rPr>
        <w:t xml:space="preserve">l </w:t>
      </w:r>
      <w:r>
        <w:rPr>
          <w:rFonts w:ascii="Arial" w:eastAsia="Arial" w:hAnsi="Arial" w:cs="Arial"/>
          <w:spacing w:val="-1"/>
          <w:sz w:val="24"/>
          <w:szCs w:val="24"/>
        </w:rPr>
        <w:t>o</w:t>
      </w:r>
      <w:r>
        <w:rPr>
          <w:rFonts w:ascii="Arial" w:eastAsia="Arial" w:hAnsi="Arial" w:cs="Arial"/>
          <w:sz w:val="24"/>
          <w:szCs w:val="24"/>
        </w:rPr>
        <w:t>f in</w:t>
      </w:r>
      <w:r>
        <w:rPr>
          <w:rFonts w:ascii="Arial" w:eastAsia="Arial" w:hAnsi="Arial" w:cs="Arial"/>
          <w:spacing w:val="1"/>
          <w:sz w:val="24"/>
          <w:szCs w:val="24"/>
        </w:rPr>
        <w:t>t</w:t>
      </w:r>
      <w:r>
        <w:rPr>
          <w:rFonts w:ascii="Arial" w:eastAsia="Arial" w:hAnsi="Arial" w:cs="Arial"/>
          <w:sz w:val="24"/>
          <w:szCs w:val="24"/>
        </w:rPr>
        <w:t>ra</w:t>
      </w:r>
      <w:r>
        <w:rPr>
          <w:rFonts w:ascii="Arial" w:eastAsia="Arial" w:hAnsi="Arial" w:cs="Arial"/>
          <w:spacing w:val="-2"/>
          <w:sz w:val="24"/>
          <w:szCs w:val="24"/>
        </w:rPr>
        <w:t>v</w:t>
      </w:r>
      <w:r>
        <w:rPr>
          <w:rFonts w:ascii="Arial" w:eastAsia="Arial" w:hAnsi="Arial" w:cs="Arial"/>
          <w:spacing w:val="1"/>
          <w:sz w:val="24"/>
          <w:szCs w:val="24"/>
        </w:rPr>
        <w:t>enou</w:t>
      </w:r>
      <w:r>
        <w:rPr>
          <w:rFonts w:ascii="Arial" w:eastAsia="Arial" w:hAnsi="Arial" w:cs="Arial"/>
          <w:sz w:val="24"/>
          <w:szCs w:val="24"/>
        </w:rPr>
        <w:t>s (I</w:t>
      </w:r>
      <w:r>
        <w:rPr>
          <w:rFonts w:ascii="Arial" w:eastAsia="Arial" w:hAnsi="Arial" w:cs="Arial"/>
          <w:spacing w:val="1"/>
          <w:sz w:val="24"/>
          <w:szCs w:val="24"/>
        </w:rPr>
        <w:t>V</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1"/>
          <w:sz w:val="24"/>
          <w:szCs w:val="24"/>
        </w:rPr>
        <w:t>ma</w:t>
      </w:r>
      <w:r>
        <w:rPr>
          <w:rFonts w:ascii="Arial" w:eastAsia="Arial" w:hAnsi="Arial" w:cs="Arial"/>
          <w:sz w:val="24"/>
          <w:szCs w:val="24"/>
        </w:rPr>
        <w:t>l 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(0</w:t>
      </w:r>
      <w:r>
        <w:rPr>
          <w:rFonts w:ascii="Arial" w:eastAsia="Arial" w:hAnsi="Arial" w:cs="Arial"/>
          <w:spacing w:val="-1"/>
          <w:sz w:val="24"/>
          <w:szCs w:val="24"/>
        </w:rPr>
        <w:t>.</w:t>
      </w:r>
      <w:r>
        <w:rPr>
          <w:rFonts w:ascii="Arial" w:eastAsia="Arial" w:hAnsi="Arial" w:cs="Arial"/>
          <w:spacing w:val="1"/>
          <w:sz w:val="24"/>
          <w:szCs w:val="24"/>
        </w:rPr>
        <w:t>9</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NaCl)</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l</w:t>
      </w:r>
      <w:r>
        <w:rPr>
          <w:rFonts w:ascii="Arial" w:eastAsia="Arial" w:hAnsi="Arial" w:cs="Arial"/>
          <w:sz w:val="24"/>
          <w:szCs w:val="24"/>
        </w:rPr>
        <w:t xml:space="preserve">y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a</w:t>
      </w:r>
      <w:r>
        <w:rPr>
          <w:rFonts w:ascii="Arial" w:eastAsia="Arial" w:hAnsi="Arial" w:cs="Arial"/>
          <w:sz w:val="24"/>
          <w:szCs w:val="24"/>
        </w:rPr>
        <w:t xml:space="preserve">n </w:t>
      </w:r>
      <w:r>
        <w:rPr>
          <w:rFonts w:ascii="Arial" w:eastAsia="Arial" w:hAnsi="Arial" w:cs="Arial"/>
          <w:spacing w:val="1"/>
          <w:sz w:val="24"/>
          <w:szCs w:val="24"/>
        </w:rPr>
        <w:t>app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“dr</w:t>
      </w:r>
      <w:r>
        <w:rPr>
          <w:rFonts w:ascii="Arial" w:eastAsia="Arial" w:hAnsi="Arial" w:cs="Arial"/>
          <w:spacing w:val="1"/>
          <w:sz w:val="24"/>
          <w:szCs w:val="24"/>
        </w:rPr>
        <w:t>u</w:t>
      </w:r>
      <w:r>
        <w:rPr>
          <w:rFonts w:ascii="Arial" w:eastAsia="Arial" w:hAnsi="Arial" w:cs="Arial"/>
          <w:spacing w:val="-1"/>
          <w:sz w:val="24"/>
          <w:szCs w:val="24"/>
        </w:rPr>
        <w:t>g</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z w:val="24"/>
          <w:szCs w:val="24"/>
        </w:rPr>
        <w:t>.</w:t>
      </w:r>
    </w:p>
    <w:p w14:paraId="7C44F7E2" w14:textId="77777777" w:rsidR="00246A6D" w:rsidRDefault="00246A6D">
      <w:pPr>
        <w:spacing w:before="16" w:line="260" w:lineRule="exact"/>
        <w:rPr>
          <w:sz w:val="26"/>
          <w:szCs w:val="26"/>
        </w:rPr>
      </w:pPr>
    </w:p>
    <w:p w14:paraId="7CE686CB" w14:textId="77777777" w:rsidR="00246A6D" w:rsidRDefault="00FF7FAF">
      <w:pPr>
        <w:ind w:left="718" w:right="1854"/>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nu</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 xml:space="preserve">rers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mm</w:t>
      </w:r>
      <w:r>
        <w:rPr>
          <w:rFonts w:ascii="Arial" w:eastAsia="Arial" w:hAnsi="Arial" w:cs="Arial"/>
          <w:spacing w:val="1"/>
          <w:sz w:val="24"/>
          <w:szCs w:val="24"/>
        </w:rPr>
        <w:t>en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6</w:t>
      </w:r>
      <w:r>
        <w:rPr>
          <w:rFonts w:ascii="Arial" w:eastAsia="Arial" w:hAnsi="Arial" w:cs="Arial"/>
          <w:spacing w:val="1"/>
          <w:sz w:val="24"/>
          <w:szCs w:val="24"/>
        </w:rPr>
        <w:t>0</w:t>
      </w:r>
      <w:r>
        <w:rPr>
          <w:rFonts w:ascii="Arial" w:eastAsia="Arial" w:hAnsi="Arial" w:cs="Arial"/>
          <w:sz w:val="24"/>
          <w:szCs w:val="24"/>
        </w:rPr>
        <w:t>,</w:t>
      </w:r>
      <w:r>
        <w:rPr>
          <w:rFonts w:ascii="Arial" w:eastAsia="Arial" w:hAnsi="Arial" w:cs="Arial"/>
          <w:spacing w:val="-1"/>
          <w:sz w:val="24"/>
          <w:szCs w:val="24"/>
        </w:rPr>
        <w:t>0</w:t>
      </w:r>
      <w:r>
        <w:rPr>
          <w:rFonts w:ascii="Arial" w:eastAsia="Arial" w:hAnsi="Arial" w:cs="Arial"/>
          <w:spacing w:val="1"/>
          <w:sz w:val="24"/>
          <w:szCs w:val="24"/>
        </w:rPr>
        <w:t>0</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z w:val="24"/>
          <w:szCs w:val="24"/>
        </w:rPr>
        <w:t>iu</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H</w:t>
      </w:r>
      <w:r>
        <w:rPr>
          <w:rFonts w:ascii="Arial" w:eastAsia="Arial" w:hAnsi="Arial" w:cs="Arial"/>
          <w:spacing w:val="1"/>
          <w:sz w:val="24"/>
          <w:szCs w:val="24"/>
        </w:rPr>
        <w:t>epa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1"/>
          <w:sz w:val="24"/>
          <w:szCs w:val="24"/>
        </w:rPr>
        <w:t>d</w:t>
      </w:r>
      <w:r>
        <w:rPr>
          <w:rFonts w:ascii="Arial" w:eastAsia="Arial" w:hAnsi="Arial" w:cs="Arial"/>
          <w:spacing w:val="1"/>
          <w:sz w:val="24"/>
          <w:szCs w:val="24"/>
        </w:rPr>
        <w:t>de</w:t>
      </w:r>
      <w:r>
        <w:rPr>
          <w:rFonts w:ascii="Arial" w:eastAsia="Arial" w:hAnsi="Arial" w:cs="Arial"/>
          <w:sz w:val="24"/>
          <w:szCs w:val="24"/>
        </w:rPr>
        <w:t>d to</w:t>
      </w:r>
      <w:r>
        <w:rPr>
          <w:rFonts w:ascii="Arial" w:eastAsia="Arial" w:hAnsi="Arial" w:cs="Arial"/>
          <w:spacing w:val="1"/>
          <w:sz w:val="24"/>
          <w:szCs w:val="24"/>
        </w:rPr>
        <w:t xml:space="preserve"> 1</w:t>
      </w:r>
      <w:r>
        <w:rPr>
          <w:rFonts w:ascii="Arial" w:eastAsia="Arial" w:hAnsi="Arial" w:cs="Arial"/>
          <w:spacing w:val="-2"/>
          <w:sz w:val="24"/>
          <w:szCs w:val="24"/>
        </w:rPr>
        <w:t>,</w:t>
      </w:r>
      <w:r>
        <w:rPr>
          <w:rFonts w:ascii="Arial" w:eastAsia="Arial" w:hAnsi="Arial" w:cs="Arial"/>
          <w:spacing w:val="1"/>
          <w:sz w:val="24"/>
          <w:szCs w:val="24"/>
        </w:rPr>
        <w:t>0</w:t>
      </w:r>
      <w:r>
        <w:rPr>
          <w:rFonts w:ascii="Arial" w:eastAsia="Arial" w:hAnsi="Arial" w:cs="Arial"/>
          <w:spacing w:val="-1"/>
          <w:sz w:val="24"/>
          <w:szCs w:val="24"/>
        </w:rPr>
        <w:t>0</w:t>
      </w:r>
      <w:r>
        <w:rPr>
          <w:rFonts w:ascii="Arial" w:eastAsia="Arial" w:hAnsi="Arial" w:cs="Arial"/>
          <w:spacing w:val="1"/>
          <w:sz w:val="24"/>
          <w:szCs w:val="24"/>
        </w:rPr>
        <w:t>0m</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I</w:t>
      </w:r>
      <w:r>
        <w:rPr>
          <w:rFonts w:ascii="Arial" w:eastAsia="Arial" w:hAnsi="Arial" w:cs="Arial"/>
          <w:sz w:val="24"/>
          <w:szCs w:val="24"/>
        </w:rPr>
        <w:t>V</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b/>
          <w:sz w:val="24"/>
          <w:szCs w:val="24"/>
        </w:rPr>
        <w:t>neurosurg</w:t>
      </w:r>
      <w:r>
        <w:rPr>
          <w:rFonts w:ascii="Arial" w:eastAsia="Arial" w:hAnsi="Arial" w:cs="Arial"/>
          <w:b/>
          <w:spacing w:val="-2"/>
          <w:sz w:val="24"/>
          <w:szCs w:val="24"/>
        </w:rPr>
        <w:t>i</w:t>
      </w:r>
      <w:r>
        <w:rPr>
          <w:rFonts w:ascii="Arial" w:eastAsia="Arial" w:hAnsi="Arial" w:cs="Arial"/>
          <w:b/>
          <w:spacing w:val="1"/>
          <w:sz w:val="24"/>
          <w:szCs w:val="24"/>
        </w:rPr>
        <w:t>ca</w:t>
      </w:r>
      <w:r>
        <w:rPr>
          <w:rFonts w:ascii="Arial" w:eastAsia="Arial" w:hAnsi="Arial" w:cs="Arial"/>
          <w:b/>
          <w:sz w:val="24"/>
          <w:szCs w:val="24"/>
        </w:rPr>
        <w:t xml:space="preserve">l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res.</w:t>
      </w:r>
      <w:r>
        <w:rPr>
          <w:rFonts w:ascii="Arial" w:eastAsia="Arial" w:hAnsi="Arial" w:cs="Arial"/>
          <w:spacing w:val="65"/>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 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rm</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rer.</w:t>
      </w:r>
    </w:p>
    <w:p w14:paraId="32CE16F4" w14:textId="77777777" w:rsidR="00246A6D" w:rsidRDefault="00246A6D">
      <w:pPr>
        <w:spacing w:before="16" w:line="260" w:lineRule="exact"/>
        <w:rPr>
          <w:sz w:val="26"/>
          <w:szCs w:val="26"/>
        </w:rPr>
      </w:pPr>
    </w:p>
    <w:p w14:paraId="27535633" w14:textId="77777777" w:rsidR="00246A6D" w:rsidRDefault="00FF7FAF">
      <w:pPr>
        <w:ind w:left="718" w:right="1806"/>
        <w:rPr>
          <w:rFonts w:ascii="Arial" w:eastAsia="Arial" w:hAnsi="Arial" w:cs="Arial"/>
          <w:sz w:val="24"/>
          <w:szCs w:val="24"/>
        </w:rPr>
        <w:sectPr w:rsidR="00246A6D">
          <w:pgSz w:w="11900" w:h="16860"/>
          <w:pgMar w:top="320" w:right="0" w:bottom="280" w:left="1080" w:header="0" w:footer="987" w:gutter="0"/>
          <w:cols w:space="720"/>
        </w:sect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ico</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tra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he</w:t>
      </w:r>
      <w:r>
        <w:rPr>
          <w:rFonts w:ascii="Arial" w:eastAsia="Arial" w:hAnsi="Arial" w:cs="Arial"/>
          <w:sz w:val="24"/>
          <w:szCs w:val="24"/>
        </w:rPr>
        <w:t>c</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Le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pacing w:val="1"/>
          <w:sz w:val="24"/>
          <w:szCs w:val="24"/>
        </w:rPr>
        <w:t>ae</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tist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rt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du</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8"/>
          <w:sz w:val="24"/>
          <w:szCs w:val="24"/>
        </w:rPr>
        <w:t>W</w:t>
      </w:r>
      <w:r>
        <w:rPr>
          <w:rFonts w:ascii="Arial" w:eastAsia="Arial" w:hAnsi="Arial" w:cs="Arial"/>
          <w:spacing w:val="-1"/>
          <w:sz w:val="24"/>
          <w:szCs w:val="24"/>
        </w:rPr>
        <w:t>e</w:t>
      </w:r>
      <w:r>
        <w:rPr>
          <w:rFonts w:ascii="Arial" w:eastAsia="Arial" w:hAnsi="Arial" w:cs="Arial"/>
          <w:sz w:val="24"/>
          <w:szCs w:val="24"/>
        </w:rPr>
        <w:t>lsh Blo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w:t>
      </w:r>
      <w:r>
        <w:rPr>
          <w:rFonts w:ascii="Arial" w:eastAsia="Arial" w:hAnsi="Arial" w:cs="Arial"/>
          <w:spacing w:val="1"/>
          <w:sz w:val="24"/>
          <w:szCs w:val="24"/>
        </w:rPr>
        <w:t xml:space="preserve"> aud</w:t>
      </w:r>
      <w:r>
        <w:rPr>
          <w:rFonts w:ascii="Arial" w:eastAsia="Arial" w:hAnsi="Arial" w:cs="Arial"/>
          <w:sz w:val="24"/>
          <w:szCs w:val="24"/>
        </w:rPr>
        <w:t>it</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 xml:space="preserve">. </w:t>
      </w:r>
      <w:r>
        <w:rPr>
          <w:rFonts w:ascii="Arial" w:eastAsia="Arial" w:hAnsi="Arial" w:cs="Arial"/>
          <w:spacing w:val="5"/>
          <w:sz w:val="24"/>
          <w:szCs w:val="24"/>
        </w:rPr>
        <w:t xml:space="preserve"> </w:t>
      </w:r>
      <w:r>
        <w:rPr>
          <w:rFonts w:ascii="Arial" w:eastAsia="Arial" w:hAnsi="Arial" w:cs="Arial"/>
          <w:b/>
          <w:sz w:val="24"/>
          <w:szCs w:val="24"/>
        </w:rPr>
        <w:t>Un</w:t>
      </w:r>
      <w:r>
        <w:rPr>
          <w:rFonts w:ascii="Arial" w:eastAsia="Arial" w:hAnsi="Arial" w:cs="Arial"/>
          <w:b/>
          <w:spacing w:val="-1"/>
          <w:sz w:val="24"/>
          <w:szCs w:val="24"/>
        </w:rPr>
        <w:t>d</w:t>
      </w:r>
      <w:r>
        <w:rPr>
          <w:rFonts w:ascii="Arial" w:eastAsia="Arial" w:hAnsi="Arial" w:cs="Arial"/>
          <w:b/>
          <w:spacing w:val="1"/>
          <w:sz w:val="24"/>
          <w:szCs w:val="24"/>
        </w:rPr>
        <w:t>e</w:t>
      </w:r>
      <w:r>
        <w:rPr>
          <w:rFonts w:ascii="Arial" w:eastAsia="Arial" w:hAnsi="Arial" w:cs="Arial"/>
          <w:b/>
          <w:sz w:val="24"/>
          <w:szCs w:val="24"/>
        </w:rPr>
        <w:t>r</w:t>
      </w:r>
      <w:r>
        <w:rPr>
          <w:rFonts w:ascii="Arial" w:eastAsia="Arial" w:hAnsi="Arial" w:cs="Arial"/>
          <w:b/>
          <w:spacing w:val="-2"/>
          <w:sz w:val="24"/>
          <w:szCs w:val="24"/>
        </w:rPr>
        <w:t xml:space="preserve"> </w:t>
      </w:r>
      <w:r>
        <w:rPr>
          <w:rFonts w:ascii="Arial" w:eastAsia="Arial" w:hAnsi="Arial" w:cs="Arial"/>
          <w:b/>
          <w:sz w:val="24"/>
          <w:szCs w:val="24"/>
        </w:rPr>
        <w:t xml:space="preserve">no </w:t>
      </w:r>
      <w:r>
        <w:rPr>
          <w:rFonts w:ascii="Arial" w:eastAsia="Arial" w:hAnsi="Arial" w:cs="Arial"/>
          <w:b/>
          <w:spacing w:val="1"/>
          <w:sz w:val="24"/>
          <w:szCs w:val="24"/>
        </w:rPr>
        <w:t>c</w:t>
      </w:r>
      <w:r>
        <w:rPr>
          <w:rFonts w:ascii="Arial" w:eastAsia="Arial" w:hAnsi="Arial" w:cs="Arial"/>
          <w:b/>
          <w:sz w:val="24"/>
          <w:szCs w:val="24"/>
        </w:rPr>
        <w:t>i</w:t>
      </w:r>
      <w:r>
        <w:rPr>
          <w:rFonts w:ascii="Arial" w:eastAsia="Arial" w:hAnsi="Arial" w:cs="Arial"/>
          <w:b/>
          <w:spacing w:val="-2"/>
          <w:sz w:val="24"/>
          <w:szCs w:val="24"/>
        </w:rPr>
        <w:t>r</w:t>
      </w:r>
      <w:r>
        <w:rPr>
          <w:rFonts w:ascii="Arial" w:eastAsia="Arial" w:hAnsi="Arial" w:cs="Arial"/>
          <w:b/>
          <w:spacing w:val="1"/>
          <w:sz w:val="24"/>
          <w:szCs w:val="24"/>
        </w:rPr>
        <w:t>c</w:t>
      </w:r>
      <w:r>
        <w:rPr>
          <w:rFonts w:ascii="Arial" w:eastAsia="Arial" w:hAnsi="Arial" w:cs="Arial"/>
          <w:b/>
          <w:sz w:val="24"/>
          <w:szCs w:val="24"/>
        </w:rPr>
        <w:t>um</w:t>
      </w:r>
      <w:r>
        <w:rPr>
          <w:rFonts w:ascii="Arial" w:eastAsia="Arial" w:hAnsi="Arial" w:cs="Arial"/>
          <w:b/>
          <w:spacing w:val="-1"/>
          <w:sz w:val="24"/>
          <w:szCs w:val="24"/>
        </w:rPr>
        <w:t>s</w:t>
      </w:r>
      <w:r>
        <w:rPr>
          <w:rFonts w:ascii="Arial" w:eastAsia="Arial" w:hAnsi="Arial" w:cs="Arial"/>
          <w:b/>
          <w:sz w:val="24"/>
          <w:szCs w:val="24"/>
        </w:rPr>
        <w:t>tan</w:t>
      </w:r>
      <w:r>
        <w:rPr>
          <w:rFonts w:ascii="Arial" w:eastAsia="Arial" w:hAnsi="Arial" w:cs="Arial"/>
          <w:b/>
          <w:spacing w:val="1"/>
          <w:sz w:val="24"/>
          <w:szCs w:val="24"/>
        </w:rPr>
        <w:t>ce</w:t>
      </w:r>
      <w:r>
        <w:rPr>
          <w:rFonts w:ascii="Arial" w:eastAsia="Arial" w:hAnsi="Arial" w:cs="Arial"/>
          <w:b/>
          <w:sz w:val="24"/>
          <w:szCs w:val="24"/>
        </w:rPr>
        <w:t>s</w:t>
      </w:r>
      <w:r>
        <w:rPr>
          <w:rFonts w:ascii="Arial" w:eastAsia="Arial" w:hAnsi="Arial" w:cs="Arial"/>
          <w:b/>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pacing w:val="-3"/>
          <w:sz w:val="24"/>
          <w:szCs w:val="24"/>
        </w:rPr>
        <w:t>l</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 f</w:t>
      </w:r>
      <w:r>
        <w:rPr>
          <w:rFonts w:ascii="Arial" w:eastAsia="Arial" w:hAnsi="Arial" w:cs="Arial"/>
          <w:spacing w:val="1"/>
          <w:sz w:val="24"/>
          <w:szCs w:val="24"/>
        </w:rPr>
        <w:t>o</w:t>
      </w:r>
      <w:r>
        <w:rPr>
          <w:rFonts w:ascii="Arial" w:eastAsia="Arial" w:hAnsi="Arial" w:cs="Arial"/>
          <w:sz w:val="24"/>
          <w:szCs w:val="24"/>
        </w:rPr>
        <w:t>r pr</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rati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tic</w:t>
      </w:r>
      <w:r>
        <w:rPr>
          <w:rFonts w:ascii="Arial" w:eastAsia="Arial" w:hAnsi="Arial" w:cs="Arial"/>
          <w:spacing w:val="1"/>
          <w:sz w:val="24"/>
          <w:szCs w:val="24"/>
        </w:rPr>
        <w:t>oa</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cell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ag</w:t>
      </w:r>
      <w:r>
        <w:rPr>
          <w:rFonts w:ascii="Arial" w:eastAsia="Arial" w:hAnsi="Arial" w:cs="Arial"/>
          <w:sz w:val="24"/>
          <w:szCs w:val="24"/>
        </w:rPr>
        <w:t>e</w:t>
      </w:r>
      <w:r>
        <w:rPr>
          <w:rFonts w:ascii="Arial" w:eastAsia="Arial" w:hAnsi="Arial" w:cs="Arial"/>
          <w:spacing w:val="1"/>
          <w:sz w:val="24"/>
          <w:szCs w:val="24"/>
        </w:rPr>
        <w:t xml:space="preserve"> pu</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ib</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n in</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d</w:t>
      </w:r>
      <w:r>
        <w:rPr>
          <w:rFonts w:ascii="Arial" w:eastAsia="Arial" w:hAnsi="Arial" w:cs="Arial"/>
          <w:spacing w:val="-3"/>
          <w:sz w:val="24"/>
          <w:szCs w:val="24"/>
        </w:rPr>
        <w:t>r</w:t>
      </w:r>
      <w:r>
        <w:rPr>
          <w:rFonts w:ascii="Arial" w:eastAsia="Arial" w:hAnsi="Arial" w:cs="Arial"/>
          <w:spacing w:val="1"/>
          <w:sz w:val="24"/>
          <w:szCs w:val="24"/>
        </w:rPr>
        <w:t>u</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ha</w:t>
      </w:r>
      <w:r>
        <w:rPr>
          <w:rFonts w:ascii="Arial" w:eastAsia="Arial" w:hAnsi="Arial" w:cs="Arial"/>
          <w:sz w:val="24"/>
          <w:szCs w:val="24"/>
        </w:rPr>
        <w:t>rt.</w:t>
      </w:r>
      <w:r>
        <w:rPr>
          <w:rFonts w:ascii="Arial" w:eastAsia="Arial" w:hAnsi="Arial" w:cs="Arial"/>
          <w:spacing w:val="65"/>
          <w:sz w:val="24"/>
          <w:szCs w:val="24"/>
        </w:rPr>
        <w:t xml:space="preserve"> </w:t>
      </w:r>
      <w:r>
        <w:rPr>
          <w:rFonts w:ascii="Arial" w:eastAsia="Arial" w:hAnsi="Arial" w:cs="Arial"/>
          <w:sz w:val="24"/>
          <w:szCs w:val="24"/>
        </w:rPr>
        <w:t>This</w:t>
      </w:r>
      <w:r>
        <w:rPr>
          <w:rFonts w:ascii="Arial" w:eastAsia="Arial" w:hAnsi="Arial" w:cs="Arial"/>
          <w:spacing w:val="3"/>
          <w:sz w:val="24"/>
          <w:szCs w:val="24"/>
        </w:rPr>
        <w:t xml:space="preserve"> </w:t>
      </w:r>
      <w:r>
        <w:rPr>
          <w:rFonts w:ascii="Arial" w:eastAsia="Arial" w:hAnsi="Arial" w:cs="Arial"/>
          <w:sz w:val="24"/>
          <w:szCs w:val="24"/>
        </w:rPr>
        <w:t>is to</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du</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risk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app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 xml:space="preserve">te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 xml:space="preserve">istration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epa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ou</w:t>
      </w:r>
      <w:r>
        <w:rPr>
          <w:rFonts w:ascii="Arial" w:eastAsia="Arial" w:hAnsi="Arial" w:cs="Arial"/>
          <w:sz w:val="24"/>
          <w:szCs w:val="24"/>
        </w:rPr>
        <w:t>ts</w:t>
      </w:r>
      <w:r>
        <w:rPr>
          <w:rFonts w:ascii="Arial" w:eastAsia="Arial" w:hAnsi="Arial" w:cs="Arial"/>
          <w:spacing w:val="-2"/>
          <w:sz w:val="24"/>
          <w:szCs w:val="24"/>
        </w:rPr>
        <w:t>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pacing w:val="-1"/>
          <w:sz w:val="24"/>
          <w:szCs w:val="24"/>
        </w:rPr>
        <w:t>a</w:t>
      </w:r>
      <w:r>
        <w:rPr>
          <w:rFonts w:ascii="Arial" w:eastAsia="Arial" w:hAnsi="Arial" w:cs="Arial"/>
          <w:sz w:val="24"/>
          <w:szCs w:val="24"/>
        </w:rPr>
        <w:t>tre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ron</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w:t>
      </w:r>
    </w:p>
    <w:p w14:paraId="431EA7E9" w14:textId="77777777" w:rsidR="00246A6D" w:rsidRDefault="006E3546">
      <w:pPr>
        <w:spacing w:before="8" w:line="80" w:lineRule="exact"/>
        <w:rPr>
          <w:sz w:val="9"/>
          <w:szCs w:val="9"/>
        </w:rPr>
      </w:pPr>
      <w:r>
        <w:lastRenderedPageBreak/>
        <w:pict w14:anchorId="091C5CA7">
          <v:group id="_x0000_s2087" style="position:absolute;margin-left:59.6pt;margin-top:782.65pt;width:535.35pt;height:59.35pt;z-index:-4817;mso-position-horizontal-relative:page;mso-position-vertical-relative:page" coordorigin="1192,15653" coordsize="10707,1187">
            <v:shape id="_x0000_s2135" style="position:absolute;left:1202;top:15663;width:10697;height:1177" coordorigin="1202,15663" coordsize="10697,1177" path="m11899,15663r-496,90l10886,15833r-586,78l9646,15983r-725,65l8124,16102r-871,41l6308,16168r-1021,8l4188,16162r-1178,-36l1751,16063r-549,-37l1202,16758r916,83l11899,16841r,-1178xe" fillcolor="#cda96c" stroked="f">
              <v:path arrowok="t"/>
            </v:shape>
            <v:shape id="_x0000_s2134" style="position:absolute;left:1202;top:15781;width:10697;height:1060" coordorigin="1202,15781" coordsize="10697,1060" path="m11899,15781r-496,81l10888,15935r-582,70l9655,16069r-721,56l8142,16172r-866,34l6336,16224r-1016,2l4227,16208r-1172,-41l1803,16102r-601,-41l1202,16743r1074,98l11899,16841r,-1060xe" fillcolor="#244680" stroked="f">
              <v:path arrowok="t"/>
            </v:shape>
            <v:shape id="_x0000_s2133" style="position:absolute;left:1202;top:16101;width:10697;height:740" coordorigin="1202,16101" coordsize="10697,740" path="m11899,16111r-425,41l10742,16209r-811,48l9040,16294r-974,24l7008,16326r-1143,-10l4634,16285r-1320,-54l1904,16151r-702,-50l1202,16784r627,57l11899,16841r,-730xe" fillcolor="#fdfdfd" stroked="f">
              <v:path arrowok="t"/>
            </v:shape>
            <v:shape id="_x0000_s2132" style="position:absolute;left:9082;top:16504;width:179;height:318" coordorigin="9082,16504" coordsize="179,318" path="m9084,16668r3,17l9093,16701r8,17l9110,16734r11,16l9126,16757r16,16l9160,16791r9,9l9173,16800r13,2l9208,16805r28,8l9261,16822r-3,-5l9249,16804r-13,-18l9219,16765r-20,-20l9187,16734r-11,-12l9165,16708r-9,-14l9149,16678r-5,-16l9142,16646r2,-16l9149,16613r10,-16l9169,16587r14,17l9192,16622r3,17l9195,16657r-5,17l9183,16691r-6,11l9180,16707r18,20l9207,16736r3,4l9213,16743r4,3l9229,16730r9,-17l9245,16696r5,-16l9253,16663r1,-16l9253,16630r-3,-16l9244,16597r-7,-16l9227,16565r-12,-16l9200,16533r-16,-16l9169,16504r-20,16l9133,16536r-14,17l9107,16569r-10,17l9090,16602r-5,17l9083,16635r-1,17l9084,16668xe" fillcolor="#244680" stroked="f">
              <v:path arrowok="t"/>
            </v:shape>
            <v:shape id="_x0000_s2131" style="position:absolute;left:9066;top:16765;width:92;height:75" coordorigin="9066,16765" coordsize="92,75" path="m9118,16765r-10,10l9095,16791r-15,22l9067,16840r-1,1l9136,16841r10,-17l9154,16812r4,-5l9118,16765xe" fillcolor="#244680" stroked="f">
              <v:path arrowok="t"/>
            </v:shape>
            <v:shape id="_x0000_s2130" style="position:absolute;left:9151;top:16813;width:123;height:28" coordorigin="9151,16813" coordsize="123,28" path="m9200,16817r-30,-4l9169,16815r-11,14l9151,16841r122,l9268,16838r-6,-2l9248,16830r-22,-6l9200,16817xe" fillcolor="#244680" stroked="f">
              <v:path arrowok="t"/>
            </v:shape>
            <v:shape id="_x0000_s2129" style="position:absolute;left:8839;top:16601;width:240;height:240" coordorigin="8839,16601" coordsize="240,240" path="m8907,16712r-13,17l8882,16746r-11,18l8861,16783r-9,19l8845,16822r-6,19l8900,16841r8,-19l8917,16803r11,-18l8939,16768r13,-16l8966,16736r15,-14l8997,16709r16,-12l9031,16686r18,-9l9068,16669r3,-1l9071,16648r1,-20l9076,16608r2,-7l9058,16607r-19,7l9020,16623r-18,10l8984,16644r-17,11l8951,16668r-16,14l8921,16697r-14,15xe" fillcolor="#cda96c" stroked="f">
              <v:path arrowok="t"/>
            </v:shape>
            <v:shape id="_x0000_s2128" style="position:absolute;left:9259;top:16601;width:240;height:240" coordorigin="9259,16601" coordsize="240,240" path="m9267,16648r,12l9265,16668r20,8l9303,16685r18,10l9338,16707r15,13l9368,16734r14,15l9395,16765r12,17l9417,16800r10,19l9435,16838r1,3l9499,16841r-4,-12l9488,16808r-8,-19l9470,16770r-10,-18l9448,16735r-12,-17l9422,16702r-14,-15l9393,16673r-16,-13l9360,16648r-17,-12l9324,16626r-18,-9l9286,16609r-20,-6l9259,16601r5,19l9267,16640r,8xe" fillcolor="#cda96c" stroked="f">
              <v:path arrowok="t"/>
            </v:shape>
            <v:shape id="_x0000_s2127" style="position:absolute;left:9964;top:16610;width:29;height:207" coordorigin="9964,16610" coordsize="29,207" path="m9967,16642r,73l9965,16785r-1,24l9964,16816r4,l9974,16815r9,l9989,16816r4,l9992,16809r-2,-32l9990,16699r2,-54l9993,16618r,-7l9970,16611r-5,-1l9967,16642xe" fillcolor="#244680" stroked="f">
              <v:path arrowok="t"/>
            </v:shape>
            <v:shape id="_x0000_s2126" style="position:absolute;left:9687;top:16602;width:225;height:215" coordorigin="9687,16602" coordsize="225,215" path="m9687,16710r1,15l9694,16746r9,18l9716,16780r17,13l9752,16804r22,7l9798,16816r25,2l9837,16817r24,-1l9885,16813r17,-5l9907,16801r2,-75l9910,16699r,-3l9912,16691r-29,l9879,16690r1,32l9880,16783r-4,5l9864,16791r-20,4l9823,16797r-17,-1l9782,16790r-20,-10l9745,16767r-12,-17l9725,16731r-3,-21l9723,16695r7,-20l9741,16658r15,-15l9776,16632r22,-7l9823,16623r11,l9855,16626r20,4l9892,16636r11,-19l9884,16610r-20,-4l9844,16603r-21,-1l9806,16603r-25,4l9759,16614r-20,10l9721,16637r-14,15l9696,16670r-6,19l9687,16710xe" fillcolor="#244680" stroked="f">
              <v:path arrowok="t"/>
            </v:shape>
            <v:shape id="_x0000_s2125" style="position:absolute;left:10031;top:16602;width:224;height:215" coordorigin="10031,16602" coordsize="224,215" path="m10085,16657r16,-14l10120,16632r23,-7l10169,16623r8,l10199,16626r20,4l10235,16636r13,-19l10228,16610r-20,-4l10188,16603r-19,-1l10149,16603r-24,4l10102,16615r-20,10l10065,16637r-14,16l10040,16670r-7,19l10031,16710r1,16l10038,16747r9,18l10061,16780r16,14l10097,16804r22,7l10143,16816r26,2l10180,16817r23,-1l10227,16813r18,-5l10251,16801r3,-75l10255,16699r,-8l10228,16691r-6,-1l10224,16722r,61l10219,16788r-9,3l10189,16795r-20,2l10149,16796r-23,-6l10105,16780r-17,-14l10076,16750r-8,-19l10065,16710r2,-16l10074,16675r11,-18xe" fillcolor="#244680" stroked="f">
              <v:path arrowok="t"/>
            </v:shape>
            <v:shape id="_x0000_s2124" type="#_x0000_t75" style="position:absolute;left:10477;top:16593;width:1428;height:254">
              <v:imagedata r:id="rId35" o:title=""/>
            </v:shape>
            <v:shape id="_x0000_s2123" style="position:absolute;left:1760;top:16687;width:168;height:154" coordorigin="1760,16687" coordsize="168,154" path="m1763,16821r7,20l1830,16841r-9,-9l1813,16811r-2,-16l1815,16772r11,-19l1842,16739r20,-8l1876,16730r23,3l1917,16739r9,4l1929,16700r-15,-7l1894,16689r-23,-2l1850,16689r-20,5l1811,16703r-17,13l1779,16733r-11,20l1762,16776r-2,19l1763,16821xe" fillcolor="#1f375f" stroked="f">
              <v:path arrowok="t"/>
            </v:shape>
            <v:shape id="_x0000_s2122" style="position:absolute;left:1971;top:16690;width:95;height:151" coordorigin="1971,16690" coordsize="95,151" path="m2028,16690r5,104l2038,16777r28,41l2057,16794r-14,-38l2044,16751r19,-61l2028,16690xe" fillcolor="#1f375f" stroked="f">
              <v:path arrowok="t"/>
            </v:shape>
            <v:shape id="_x0000_s2121" style="position:absolute;left:1971;top:16690;width:95;height:151" coordorigin="1971,16690" coordsize="95,151" path="m2033,16794r-5,-104l2024,16818r42,l2038,16777r-5,17xe" fillcolor="#1f375f" stroked="f">
              <v:path arrowok="t"/>
            </v:shape>
            <v:shape id="_x0000_s2120" style="position:absolute;left:1971;top:16690;width:95;height:151" coordorigin="1971,16690" coordsize="95,151" path="m2028,16690r-57,151l2121,16841r-58,-151l2056,16790r-5,-18l2046,16751r5,21l2056,16790r7,-100l2044,16751r-1,5l2057,16794r9,24l2024,16818r4,-128xe" fillcolor="#1f375f" stroked="f">
              <v:path arrowok="t"/>
            </v:shape>
            <v:shape id="_x0000_s2119" style="position:absolute;left:2172;top:16691;width:140;height:150" coordorigin="2172,16691" coordsize="140,150" path="m2172,16841r48,l2220,16732r33,l2266,16739r16,68l2297,16795r11,-18l2312,16755r,l2308,16731r-11,-19l2280,16699r-20,-7l2247,16691r-75,l2172,16841xe" fillcolor="#1f375f" stroked="f">
              <v:path arrowok="t"/>
            </v:shape>
            <v:shape id="_x0000_s2118" style="position:absolute;left:2172;top:16691;width:140;height:150" coordorigin="2172,16691" coordsize="140,150" path="m2220,16818r17,l2220,16777r33,l2266,16770r,-15l2266,16770r-13,7l2282,16807r-16,-68l2253,16732r-33,l2220,16818xe" fillcolor="#1f375f" stroked="f">
              <v:path arrowok="t"/>
            </v:shape>
            <v:shape id="_x0000_s2117" style="position:absolute;left:2172;top:16691;width:140;height:150" coordorigin="2172,16691" coordsize="140,150" path="m2253,16777r-33,l2237,16818r15,23l2305,16841r-23,-34l2253,16777xe" fillcolor="#1f375f" stroked="f">
              <v:path arrowok="t"/>
            </v:shape>
            <v:shape id="_x0000_s2116" style="position:absolute;left:2394;top:16691;width:0;height:150" coordorigin="2394,16691" coordsize="0,150" path="m2394,16691r,150e" filled="f" strokecolor="#1f375f" strokeweight=".90578mm">
              <v:path arrowok="t"/>
            </v:shape>
            <v:shape id="_x0000_s2115" style="position:absolute;left:2465;top:16691;width:190;height:150" coordorigin="2465,16691" coordsize="190,150" path="m2465,16691r,150l2513,16841r,-71l2524,16784r14,17l2552,16817r11,12l2574,16841r80,l2654,16691r-49,l2605,16809r-12,-15l2579,16777r-13,-15l2560,16755r-56,-64l2465,16691xe" fillcolor="#1f375f" stroked="f">
              <v:path arrowok="t"/>
            </v:shape>
            <v:shape id="_x0000_s2114" style="position:absolute;left:2691;top:16687;width:188;height:154" coordorigin="2691,16687" coordsize="188,154" path="m2833,16825r,16l2879,16841r,-54l2797,16787r,38l2833,16825xe" fillcolor="#1f375f" stroked="f">
              <v:path arrowok="t"/>
            </v:shape>
            <v:shape id="_x0000_s2113" style="position:absolute;left:2691;top:16687;width:188;height:154" coordorigin="2691,16687" coordsize="188,154" path="m2693,16821r7,20l2758,16841r-9,-10l2741,16811r-1,-14l2744,16773r11,-20l2771,16740r20,-8l2807,16730r22,2l2848,16739r15,9l2866,16703r-14,-7l2832,16690r-22,-3l2802,16687r-20,2l2761,16694r-19,9l2725,16716r-15,16l2699,16752r-6,23l2691,16795r2,26xe" fillcolor="#1f375f" stroked="f">
              <v:path arrowok="t"/>
            </v:shape>
            <v:shape id="_x0000_s2112" style="position:absolute;left:2999;top:16691;width:120;height:150" coordorigin="2999,16691" coordsize="120,150" path="m3049,16733r71,l3120,16691r-121,l2999,16841r50,l3049,16816r59,l3108,16774r-59,l3049,16733xe" fillcolor="#1f375f" stroked="f">
              <v:path arrowok="t"/>
            </v:shape>
            <v:shape id="_x0000_s2111" style="position:absolute;left:3145;top:16687;width:219;height:154" coordorigin="3145,16687" coordsize="219,154" path="m3146,16778r-1,17l3147,16820r7,21l3212,16841r-10,-14l3209,16752r17,-13l3246,16732r7,l3295,16841r10,-78l3312,16786r1,9l3308,16820r-3,-57l3295,16841r2,-2l3354,16841r2,-5l3362,16814r1,-19l3361,16771r-7,-22l3342,16730r-15,-16l3310,16702r-19,44l3274,16735r-5,-47l3253,16687r-21,2l3211,16695r-18,10l3198,16771r-3,34l3176,16718r-14,17l3152,16755r-6,23xe" fillcolor="#1f375f" stroked="f">
              <v:path arrowok="t"/>
            </v:shape>
            <v:shape id="_x0000_s2110" style="position:absolute;left:3145;top:16687;width:219;height:154" coordorigin="3145,16687" coordsize="219,154" path="m3354,16841r-57,-2l3295,16841r59,xe" fillcolor="#1f375f" stroked="f">
              <v:path arrowok="t"/>
            </v:shape>
            <v:shape id="_x0000_s2109" style="position:absolute;left:3145;top:16687;width:219;height:154" coordorigin="3145,16687" coordsize="219,154" path="m3290,16693r-21,-5l3274,16735r17,11l3310,16702r-20,-9xe" fillcolor="#1f375f" stroked="f">
              <v:path arrowok="t"/>
            </v:shape>
            <v:shape id="_x0000_s2108" style="position:absolute;left:3145;top:16687;width:219;height:154" coordorigin="3145,16687" coordsize="219,154" path="m3194,16795r4,-24l3193,16705r-17,13l3195,16805r3,-34l3194,16795xe" fillcolor="#1f375f" stroked="f">
              <v:path arrowok="t"/>
            </v:shape>
            <v:shape id="_x0000_s2107" style="position:absolute;left:3145;top:16687;width:219;height:154" coordorigin="3145,16687" coordsize="219,154" path="m3312,16786r-7,-23l3308,16820r5,-25l3312,16786xe" fillcolor="#1f375f" stroked="f">
              <v:path arrowok="t"/>
            </v:shape>
            <v:shape id="_x0000_s2106" style="position:absolute;left:3145;top:16687;width:219;height:154" coordorigin="3145,16687" coordsize="219,154" path="m3253,16732r-7,l3226,16739r-17,13l3202,16827r10,14l3295,16841r-42,-109xe" fillcolor="#1f375f" stroked="f">
              <v:path arrowok="t"/>
            </v:shape>
            <v:shape id="_x0000_s2105" style="position:absolute;left:3400;top:16691;width:141;height:150" coordorigin="3400,16691" coordsize="141,150" path="m3400,16841r47,l3447,16732r34,l3494,16739r16,68l3525,16795r11,-17l3540,16756r,-1l3536,16731r-11,-19l3508,16699r-20,-7l3475,16691r-75,l3400,16841xe" fillcolor="#1f375f" stroked="f">
              <v:path arrowok="t"/>
            </v:shape>
            <v:shape id="_x0000_s2104" style="position:absolute;left:3400;top:16691;width:141;height:150" coordorigin="3400,16691" coordsize="141,150" path="m3447,16818r18,l3447,16777r34,l3494,16770r,-15l3494,16770r-13,7l3510,16807r-16,-68l3481,16732r-34,l3447,16818xe" fillcolor="#1f375f" stroked="f">
              <v:path arrowok="t"/>
            </v:shape>
            <v:shape id="_x0000_s2103" style="position:absolute;left:3400;top:16691;width:141;height:150" coordorigin="3400,16691" coordsize="141,150" path="m3481,16777r-34,l3465,16818r15,23l3533,16841r-23,-34l3481,16777xe" fillcolor="#1f375f" stroked="f">
              <v:path arrowok="t"/>
            </v:shape>
            <v:shape id="_x0000_s2102" style="position:absolute;left:3673;top:16691;width:107;height:86" coordorigin="3673,16691" coordsize="107,86" path="m3753,16732r-33,l3720,16777r33,l3766,16770r,-31l3753,16732xe" fillcolor="#1f375f" stroked="f">
              <v:path arrowok="t"/>
            </v:shape>
            <v:shape id="_x0000_s2101" style="position:absolute;left:3673;top:16691;width:107;height:86" coordorigin="3673,16691" coordsize="107,86" path="m3673,16691r,150l3720,16841r,-23l3747,16818r23,-4l3766,16755r4,59l3789,16804r14,-15l3811,16768r1,-13l3808,16731r-11,-19l3780,16699r-14,40l3766,16770r-13,7l3720,16777r,-45l3673,16691xe" fillcolor="#1f375f" stroked="f">
              <v:path arrowok="t"/>
            </v:shape>
            <v:shape id="_x0000_s2100" style="position:absolute;left:3673;top:16691;width:107;height:86" coordorigin="3673,16691" coordsize="107,86" path="m3673,16691r47,41l3753,16732r13,7l3780,16699r-20,-7l3747,16691r-74,xe" fillcolor="#1f375f" stroked="f">
              <v:path arrowok="t"/>
            </v:shape>
            <v:shape id="_x0000_s2099" style="position:absolute;left:3843;top:16691;width:119;height:150" coordorigin="3843,16691" coordsize="119,150" path="m3892,16733r70,l3962,16691r-119,l3843,16841r49,l3892,16816r57,l3949,16774r-57,l3892,16733xe" fillcolor="#1f375f" stroked="f">
              <v:path arrowok="t"/>
            </v:shape>
            <v:shape id="_x0000_s2098" style="position:absolute;left:3997;top:16687;width:217;height:154" coordorigin="3997,16687" coordsize="217,154" path="m3998,16778r-1,17l3999,16820r7,21l4064,16841r-10,-13l4061,16752r17,-13l4098,16732r8,l4147,16841r10,-77l4164,16786r1,9l4161,16820r-4,-56l4147,16841r2,-2l4204,16841r3,-6l4213,16812r1,-17l4211,16771r-7,-22l4193,16730r-15,-16l4161,16701r-17,45l4126,16735r-6,-47l4106,16687r-22,2l4063,16695r-19,10l4050,16771r-4,34l4028,16718r-14,17l4004,16755r-6,23xe" fillcolor="#1f375f" stroked="f">
              <v:path arrowok="t"/>
            </v:shape>
            <v:shape id="_x0000_s2097" style="position:absolute;left:3997;top:16687;width:217;height:154" coordorigin="3997,16687" coordsize="217,154" path="m4204,16841r-55,-2l4147,16841r57,xe" fillcolor="#1f375f" stroked="f">
              <v:path arrowok="t"/>
            </v:shape>
            <v:shape id="_x0000_s2096" style="position:absolute;left:3997;top:16687;width:217;height:154" coordorigin="3997,16687" coordsize="217,154" path="m4141,16693r-21,-5l4126,16735r18,11l4161,16701r-20,-8xe" fillcolor="#1f375f" stroked="f">
              <v:path arrowok="t"/>
            </v:shape>
            <v:shape id="_x0000_s2095" style="position:absolute;left:3997;top:16687;width:217;height:154" coordorigin="3997,16687" coordsize="217,154" path="m4046,16795r4,-24l4044,16705r-16,13l4046,16805r4,-34l4046,16795xe" fillcolor="#1f375f" stroked="f">
              <v:path arrowok="t"/>
            </v:shape>
            <v:shape id="_x0000_s2094" style="position:absolute;left:3997;top:16687;width:217;height:154" coordorigin="3997,16687" coordsize="217,154" path="m4164,16786r-7,-22l4161,16820r4,-25l4164,16786xe" fillcolor="#1f375f" stroked="f">
              <v:path arrowok="t"/>
            </v:shape>
            <v:shape id="_x0000_s2093" style="position:absolute;left:3997;top:16687;width:217;height:154" coordorigin="3997,16687" coordsize="217,154" path="m4106,16732r-8,l4078,16739r-17,13l4054,16828r10,13l4147,16841r-41,-109xe" fillcolor="#1f375f" stroked="f">
              <v:path arrowok="t"/>
            </v:shape>
            <v:shape id="_x0000_s2092" style="position:absolute;left:4252;top:16691;width:107;height:86" coordorigin="4252,16691" coordsize="107,86" path="m4331,16732r-31,l4300,16777r31,l4345,16770r,-31l4331,16732xe" fillcolor="#1f375f" stroked="f">
              <v:path arrowok="t"/>
            </v:shape>
            <v:shape id="_x0000_s2091" style="position:absolute;left:4252;top:16691;width:107;height:86" coordorigin="4252,16691" coordsize="107,86" path="m4252,16691r,150l4300,16841r,-23l4326,16818r22,-4l4345,16755r3,59l4367,16804r15,-15l4390,16768r1,-13l4387,16731r-11,-19l4359,16699r-14,40l4345,16770r-14,7l4300,16777r,-45l4252,16691xe" fillcolor="#1f375f" stroked="f">
              <v:path arrowok="t"/>
            </v:shape>
            <v:shape id="_x0000_s2090" style="position:absolute;left:4252;top:16691;width:107;height:86" coordorigin="4252,16691" coordsize="107,86" path="m4252,16691r48,41l4331,16732r14,7l4359,16699r-21,-7l4326,16691r-74,xe" fillcolor="#1f375f" stroked="f">
              <v:path arrowok="t"/>
            </v:shape>
            <v:shape id="_x0000_s2089" style="position:absolute;left:4448;top:16691;width:0;height:150" coordorigin="4448,16691" coordsize="0,150" path="m4448,16691r,150e" filled="f" strokecolor="#1f375f" strokeweight=".90678mm">
              <v:path arrowok="t"/>
            </v:shape>
            <v:shape id="_x0000_s2088" style="position:absolute;left:4581;top:16691;width:119;height:150" coordorigin="4581,16691" coordsize="119,150" path="m4630,16733r70,l4700,16691r-119,l4581,16841r49,l4630,16816r57,l4687,16774r-57,l4630,16733xe" fillcolor="#1f375f" stroked="f">
              <v:path arrowok="t"/>
            </v:shape>
            <w10:wrap anchorx="page" anchory="page"/>
          </v:group>
        </w:pict>
      </w:r>
    </w:p>
    <w:tbl>
      <w:tblPr>
        <w:tblW w:w="0" w:type="auto"/>
        <w:tblInd w:w="105" w:type="dxa"/>
        <w:tblLayout w:type="fixed"/>
        <w:tblCellMar>
          <w:left w:w="0" w:type="dxa"/>
          <w:right w:w="0" w:type="dxa"/>
        </w:tblCellMar>
        <w:tblLook w:val="01E0" w:firstRow="1" w:lastRow="1" w:firstColumn="1" w:lastColumn="1" w:noHBand="0" w:noVBand="0"/>
      </w:tblPr>
      <w:tblGrid>
        <w:gridCol w:w="3829"/>
        <w:gridCol w:w="1133"/>
        <w:gridCol w:w="4537"/>
      </w:tblGrid>
      <w:tr w:rsidR="00246A6D" w14:paraId="43FC1209" w14:textId="77777777">
        <w:trPr>
          <w:trHeight w:hRule="exact" w:val="425"/>
        </w:trPr>
        <w:tc>
          <w:tcPr>
            <w:tcW w:w="3829" w:type="dxa"/>
            <w:tcBorders>
              <w:top w:val="single" w:sz="5" w:space="0" w:color="000000"/>
              <w:left w:val="single" w:sz="5" w:space="0" w:color="000000"/>
              <w:bottom w:val="single" w:sz="5" w:space="0" w:color="000000"/>
              <w:right w:val="single" w:sz="5" w:space="0" w:color="000000"/>
            </w:tcBorders>
          </w:tcPr>
          <w:p w14:paraId="0A1C7721"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Do</w:t>
            </w:r>
            <w:r>
              <w:rPr>
                <w:rFonts w:ascii="Arial" w:eastAsia="Arial" w:hAnsi="Arial" w:cs="Arial"/>
                <w:spacing w:val="1"/>
                <w:sz w:val="18"/>
                <w:szCs w:val="18"/>
              </w:rPr>
              <w:t>cu</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el</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1"/>
                <w:sz w:val="18"/>
                <w:szCs w:val="18"/>
              </w:rPr>
              <w:t>v</w:t>
            </w:r>
            <w:r>
              <w:rPr>
                <w:rFonts w:ascii="Arial" w:eastAsia="Arial" w:hAnsi="Arial" w:cs="Arial"/>
                <w:spacing w:val="1"/>
                <w:sz w:val="18"/>
                <w:szCs w:val="18"/>
              </w:rPr>
              <w:t>ag</w:t>
            </w:r>
            <w:r>
              <w:rPr>
                <w:rFonts w:ascii="Arial" w:eastAsia="Arial" w:hAnsi="Arial" w:cs="Arial"/>
                <w:sz w:val="18"/>
                <w:szCs w:val="18"/>
              </w:rPr>
              <w:t>e</w:t>
            </w:r>
          </w:p>
          <w:p w14:paraId="0112EC88"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oce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re</w:t>
            </w:r>
          </w:p>
        </w:tc>
        <w:tc>
          <w:tcPr>
            <w:tcW w:w="1133" w:type="dxa"/>
            <w:tcBorders>
              <w:top w:val="single" w:sz="5" w:space="0" w:color="000000"/>
              <w:left w:val="single" w:sz="5" w:space="0" w:color="000000"/>
              <w:bottom w:val="single" w:sz="5" w:space="0" w:color="000000"/>
              <w:right w:val="single" w:sz="5" w:space="0" w:color="000000"/>
            </w:tcBorders>
          </w:tcPr>
          <w:p w14:paraId="4E08D215" w14:textId="77777777" w:rsidR="00246A6D" w:rsidRDefault="00FF7FAF">
            <w:pPr>
              <w:spacing w:line="200" w:lineRule="exact"/>
              <w:ind w:left="234"/>
              <w:rPr>
                <w:rFonts w:ascii="Arial" w:eastAsia="Arial" w:hAnsi="Arial" w:cs="Arial"/>
                <w:sz w:val="18"/>
                <w:szCs w:val="18"/>
              </w:rPr>
            </w:pPr>
            <w:r>
              <w:rPr>
                <w:rFonts w:ascii="Arial" w:eastAsia="Arial" w:hAnsi="Arial" w:cs="Arial"/>
                <w:spacing w:val="1"/>
                <w:sz w:val="18"/>
                <w:szCs w:val="18"/>
              </w:rPr>
              <w:t>2</w:t>
            </w:r>
            <w:r>
              <w:rPr>
                <w:rFonts w:ascii="Arial" w:eastAsia="Arial" w:hAnsi="Arial" w:cs="Arial"/>
                <w:sz w:val="18"/>
                <w:szCs w:val="18"/>
              </w:rPr>
              <w:t>5</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54</w:t>
            </w:r>
          </w:p>
        </w:tc>
        <w:tc>
          <w:tcPr>
            <w:tcW w:w="4537" w:type="dxa"/>
            <w:tcBorders>
              <w:top w:val="single" w:sz="5" w:space="0" w:color="000000"/>
              <w:left w:val="single" w:sz="5" w:space="0" w:color="000000"/>
              <w:bottom w:val="single" w:sz="5" w:space="0" w:color="000000"/>
              <w:right w:val="single" w:sz="5" w:space="0" w:color="000000"/>
            </w:tcBorders>
          </w:tcPr>
          <w:p w14:paraId="43703DB5" w14:textId="78C6AE61" w:rsidR="00246A6D" w:rsidRDefault="00FF7FAF">
            <w:pPr>
              <w:spacing w:line="200" w:lineRule="exact"/>
              <w:ind w:left="208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
                <w:sz w:val="18"/>
                <w:szCs w:val="18"/>
              </w:rPr>
              <w:t xml:space="preserve"> </w:t>
            </w:r>
          </w:p>
        </w:tc>
      </w:tr>
      <w:tr w:rsidR="00246A6D" w14:paraId="393DC852" w14:textId="77777777">
        <w:trPr>
          <w:trHeight w:hRule="exact" w:val="216"/>
        </w:trPr>
        <w:tc>
          <w:tcPr>
            <w:tcW w:w="3829" w:type="dxa"/>
            <w:tcBorders>
              <w:top w:val="single" w:sz="5" w:space="0" w:color="000000"/>
              <w:left w:val="single" w:sz="5" w:space="0" w:color="000000"/>
              <w:bottom w:val="single" w:sz="5" w:space="0" w:color="000000"/>
              <w:right w:val="single" w:sz="5" w:space="0" w:color="000000"/>
            </w:tcBorders>
          </w:tcPr>
          <w:p w14:paraId="384CAF79"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fe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u</w:t>
            </w:r>
            <w:r>
              <w:rPr>
                <w:rFonts w:ascii="Arial" w:eastAsia="Arial" w:hAnsi="Arial" w:cs="Arial"/>
                <w:spacing w:val="1"/>
                <w:sz w:val="18"/>
                <w:szCs w:val="18"/>
              </w:rPr>
              <w:t>mbe</w:t>
            </w:r>
            <w:r>
              <w:rPr>
                <w:rFonts w:ascii="Arial" w:eastAsia="Arial" w:hAnsi="Arial" w:cs="Arial"/>
                <w:sz w:val="18"/>
                <w:szCs w:val="18"/>
              </w:rPr>
              <w:t>r: U</w:t>
            </w:r>
            <w:r>
              <w:rPr>
                <w:rFonts w:ascii="Arial" w:eastAsia="Arial" w:hAnsi="Arial" w:cs="Arial"/>
                <w:spacing w:val="-1"/>
                <w:sz w:val="18"/>
                <w:szCs w:val="18"/>
              </w:rPr>
              <w:t>H</w:t>
            </w:r>
            <w:r>
              <w:rPr>
                <w:rFonts w:ascii="Arial" w:eastAsia="Arial" w:hAnsi="Arial" w:cs="Arial"/>
                <w:sz w:val="18"/>
                <w:szCs w:val="18"/>
              </w:rPr>
              <w:t xml:space="preserve">B </w:t>
            </w:r>
            <w:r>
              <w:rPr>
                <w:rFonts w:ascii="Arial" w:eastAsia="Arial" w:hAnsi="Arial" w:cs="Arial"/>
                <w:spacing w:val="1"/>
                <w:sz w:val="18"/>
                <w:szCs w:val="18"/>
              </w:rPr>
              <w:t>40</w:t>
            </w:r>
            <w:r>
              <w:rPr>
                <w:rFonts w:ascii="Arial" w:eastAsia="Arial" w:hAnsi="Arial" w:cs="Arial"/>
                <w:sz w:val="18"/>
                <w:szCs w:val="18"/>
              </w:rPr>
              <w:t>3</w:t>
            </w:r>
          </w:p>
        </w:tc>
        <w:tc>
          <w:tcPr>
            <w:tcW w:w="1133" w:type="dxa"/>
            <w:tcBorders>
              <w:top w:val="single" w:sz="5" w:space="0" w:color="000000"/>
              <w:left w:val="single" w:sz="5" w:space="0" w:color="000000"/>
              <w:bottom w:val="single" w:sz="5" w:space="0" w:color="000000"/>
              <w:right w:val="single" w:sz="5" w:space="0" w:color="000000"/>
            </w:tcBorders>
          </w:tcPr>
          <w:p w14:paraId="70F48461"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6F876BC1" w14:textId="791CC009" w:rsidR="00246A6D" w:rsidRDefault="00FF7FAF">
            <w:pPr>
              <w:spacing w:line="200" w:lineRule="exact"/>
              <w:ind w:left="1842"/>
              <w:rPr>
                <w:rFonts w:ascii="Arial" w:eastAsia="Arial" w:hAnsi="Arial" w:cs="Arial"/>
                <w:sz w:val="18"/>
                <w:szCs w:val="18"/>
              </w:rPr>
            </w:pPr>
            <w:r>
              <w:rPr>
                <w:rFonts w:ascii="Arial" w:eastAsia="Arial" w:hAnsi="Arial" w:cs="Arial"/>
                <w:sz w:val="18"/>
                <w:szCs w:val="18"/>
              </w:rPr>
              <w:t>Ne</w:t>
            </w:r>
            <w:r>
              <w:rPr>
                <w:rFonts w:ascii="Arial" w:eastAsia="Arial" w:hAnsi="Arial" w:cs="Arial"/>
                <w:spacing w:val="-3"/>
                <w:sz w:val="18"/>
                <w:szCs w:val="18"/>
              </w:rPr>
              <w:t>x</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3"/>
                <w:sz w:val="18"/>
                <w:szCs w:val="18"/>
              </w:rPr>
              <w:t>e</w:t>
            </w:r>
            <w:r>
              <w:rPr>
                <w:rFonts w:ascii="Arial" w:eastAsia="Arial" w:hAnsi="Arial" w:cs="Arial"/>
                <w:sz w:val="18"/>
                <w:szCs w:val="18"/>
              </w:rPr>
              <w:t>w</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p>
        </w:tc>
      </w:tr>
      <w:tr w:rsidR="00246A6D" w14:paraId="5D5F8C58" w14:textId="77777777">
        <w:trPr>
          <w:trHeight w:hRule="exact" w:val="218"/>
        </w:trPr>
        <w:tc>
          <w:tcPr>
            <w:tcW w:w="3829" w:type="dxa"/>
            <w:tcBorders>
              <w:top w:val="single" w:sz="5" w:space="0" w:color="000000"/>
              <w:left w:val="single" w:sz="5" w:space="0" w:color="000000"/>
              <w:bottom w:val="single" w:sz="5" w:space="0" w:color="000000"/>
              <w:right w:val="single" w:sz="5" w:space="0" w:color="000000"/>
            </w:tcBorders>
          </w:tcPr>
          <w:p w14:paraId="123AB959" w14:textId="10AA8540"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1"/>
                <w:sz w:val="18"/>
                <w:szCs w:val="18"/>
              </w:rPr>
              <w:t xml:space="preserve"> </w:t>
            </w:r>
            <w:r w:rsidR="008840F9">
              <w:rPr>
                <w:rFonts w:ascii="Arial" w:eastAsia="Arial" w:hAnsi="Arial" w:cs="Arial"/>
                <w:sz w:val="18"/>
                <w:szCs w:val="18"/>
              </w:rPr>
              <w:t>2</w:t>
            </w:r>
          </w:p>
        </w:tc>
        <w:tc>
          <w:tcPr>
            <w:tcW w:w="1133" w:type="dxa"/>
            <w:tcBorders>
              <w:top w:val="single" w:sz="5" w:space="0" w:color="000000"/>
              <w:left w:val="single" w:sz="5" w:space="0" w:color="000000"/>
              <w:bottom w:val="single" w:sz="5" w:space="0" w:color="000000"/>
              <w:right w:val="single" w:sz="5" w:space="0" w:color="000000"/>
            </w:tcBorders>
          </w:tcPr>
          <w:p w14:paraId="71E550B7"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05565DF7" w14:textId="5F0022C3" w:rsidR="00246A6D" w:rsidRDefault="00FF7FAF">
            <w:pPr>
              <w:spacing w:line="200" w:lineRule="exact"/>
              <w:ind w:left="1720"/>
              <w:rPr>
                <w:rFonts w:ascii="Arial" w:eastAsia="Arial" w:hAnsi="Arial" w:cs="Arial"/>
                <w:sz w:val="18"/>
                <w:szCs w:val="18"/>
              </w:rPr>
            </w:pPr>
            <w:r>
              <w:rPr>
                <w:rFonts w:ascii="Arial" w:eastAsia="Arial" w:hAnsi="Arial" w:cs="Arial"/>
                <w:sz w:val="18"/>
                <w:szCs w:val="18"/>
              </w:rPr>
              <w:t>Da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ub</w:t>
            </w:r>
            <w:r>
              <w:rPr>
                <w:rFonts w:ascii="Arial" w:eastAsia="Arial" w:hAnsi="Arial" w:cs="Arial"/>
                <w:sz w:val="18"/>
                <w:szCs w:val="18"/>
              </w:rPr>
              <w:t>l</w:t>
            </w:r>
            <w:r>
              <w:rPr>
                <w:rFonts w:ascii="Arial" w:eastAsia="Arial" w:hAnsi="Arial" w:cs="Arial"/>
                <w:spacing w:val="1"/>
                <w:sz w:val="18"/>
                <w:szCs w:val="18"/>
              </w:rPr>
              <w:t>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1"/>
                <w:sz w:val="18"/>
                <w:szCs w:val="18"/>
              </w:rPr>
              <w:t xml:space="preserve"> </w:t>
            </w:r>
          </w:p>
        </w:tc>
      </w:tr>
      <w:tr w:rsidR="00246A6D" w14:paraId="5AA8E8EA" w14:textId="77777777">
        <w:trPr>
          <w:trHeight w:hRule="exact" w:val="423"/>
        </w:trPr>
        <w:tc>
          <w:tcPr>
            <w:tcW w:w="3829" w:type="dxa"/>
            <w:tcBorders>
              <w:top w:val="single" w:sz="5" w:space="0" w:color="000000"/>
              <w:left w:val="single" w:sz="5" w:space="0" w:color="000000"/>
              <w:bottom w:val="single" w:sz="5" w:space="0" w:color="000000"/>
              <w:right w:val="single" w:sz="5" w:space="0" w:color="000000"/>
            </w:tcBorders>
          </w:tcPr>
          <w:p w14:paraId="3597EDFA"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B</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Q</w:t>
            </w:r>
            <w:r>
              <w:rPr>
                <w:rFonts w:ascii="Arial" w:eastAsia="Arial" w:hAnsi="Arial" w:cs="Arial"/>
                <w:spacing w:val="1"/>
                <w:sz w:val="18"/>
                <w:szCs w:val="18"/>
              </w:rPr>
              <w:t>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1"/>
                <w:sz w:val="18"/>
                <w:szCs w:val="18"/>
              </w:rPr>
              <w:t xml:space="preserve"> 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ienc</w:t>
            </w:r>
            <w:r>
              <w:rPr>
                <w:rFonts w:ascii="Arial" w:eastAsia="Arial" w:hAnsi="Arial" w:cs="Arial"/>
                <w:sz w:val="18"/>
                <w:szCs w:val="18"/>
              </w:rPr>
              <w:t>e</w:t>
            </w:r>
          </w:p>
          <w:p w14:paraId="209159C7" w14:textId="77777777" w:rsidR="00246A6D" w:rsidRDefault="00FF7FAF">
            <w:pPr>
              <w:spacing w:line="200" w:lineRule="exact"/>
              <w:ind w:left="100"/>
              <w:rPr>
                <w:rFonts w:ascii="Arial" w:eastAsia="Arial" w:hAnsi="Arial" w:cs="Arial"/>
                <w:sz w:val="18"/>
                <w:szCs w:val="18"/>
              </w:rPr>
            </w:pPr>
            <w:r>
              <w:rPr>
                <w:rFonts w:ascii="Arial" w:eastAsia="Arial" w:hAnsi="Arial" w:cs="Arial"/>
                <w:sz w:val="18"/>
                <w:szCs w:val="18"/>
              </w:rPr>
              <w:t>Co</w:t>
            </w:r>
            <w:r>
              <w:rPr>
                <w:rFonts w:ascii="Arial" w:eastAsia="Arial" w:hAnsi="Arial" w:cs="Arial"/>
                <w:spacing w:val="1"/>
                <w:sz w:val="18"/>
                <w:szCs w:val="18"/>
              </w:rPr>
              <w:t>mm</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te</w:t>
            </w:r>
            <w:r>
              <w:rPr>
                <w:rFonts w:ascii="Arial" w:eastAsia="Arial" w:hAnsi="Arial" w:cs="Arial"/>
                <w:sz w:val="18"/>
                <w:szCs w:val="18"/>
              </w:rPr>
              <w:t>e</w:t>
            </w:r>
          </w:p>
        </w:tc>
        <w:tc>
          <w:tcPr>
            <w:tcW w:w="1133" w:type="dxa"/>
            <w:tcBorders>
              <w:top w:val="single" w:sz="5" w:space="0" w:color="000000"/>
              <w:left w:val="single" w:sz="5" w:space="0" w:color="000000"/>
              <w:bottom w:val="single" w:sz="5" w:space="0" w:color="000000"/>
              <w:right w:val="single" w:sz="5" w:space="0" w:color="000000"/>
            </w:tcBorders>
          </w:tcPr>
          <w:p w14:paraId="032DE57D" w14:textId="77777777" w:rsidR="00246A6D" w:rsidRDefault="00246A6D"/>
        </w:tc>
        <w:tc>
          <w:tcPr>
            <w:tcW w:w="4537" w:type="dxa"/>
            <w:tcBorders>
              <w:top w:val="single" w:sz="5" w:space="0" w:color="000000"/>
              <w:left w:val="single" w:sz="5" w:space="0" w:color="000000"/>
              <w:bottom w:val="single" w:sz="5" w:space="0" w:color="000000"/>
              <w:right w:val="single" w:sz="5" w:space="0" w:color="000000"/>
            </w:tcBorders>
          </w:tcPr>
          <w:p w14:paraId="12C996BF" w14:textId="77777777" w:rsidR="00246A6D" w:rsidRDefault="00246A6D"/>
        </w:tc>
      </w:tr>
    </w:tbl>
    <w:p w14:paraId="1CFC4D73" w14:textId="77777777" w:rsidR="00246A6D" w:rsidRDefault="00246A6D">
      <w:pPr>
        <w:spacing w:line="200" w:lineRule="exact"/>
      </w:pPr>
    </w:p>
    <w:p w14:paraId="1633F299" w14:textId="77777777" w:rsidR="00246A6D" w:rsidRDefault="00246A6D">
      <w:pPr>
        <w:spacing w:line="200" w:lineRule="exact"/>
      </w:pPr>
    </w:p>
    <w:p w14:paraId="61EE8570" w14:textId="77777777" w:rsidR="00246A6D" w:rsidRDefault="00246A6D">
      <w:pPr>
        <w:spacing w:before="2" w:line="240" w:lineRule="exact"/>
        <w:rPr>
          <w:sz w:val="24"/>
          <w:szCs w:val="24"/>
        </w:rPr>
      </w:pPr>
    </w:p>
    <w:p w14:paraId="1681F9D3" w14:textId="5B440088" w:rsidR="00246A6D" w:rsidRDefault="00FF7FAF">
      <w:pPr>
        <w:spacing w:before="29"/>
        <w:ind w:left="678" w:right="1028"/>
        <w:rPr>
          <w:rFonts w:ascii="Arial" w:eastAsia="Arial" w:hAnsi="Arial" w:cs="Arial"/>
          <w:sz w:val="24"/>
          <w:szCs w:val="24"/>
        </w:rPr>
        <w:sectPr w:rsidR="00246A6D">
          <w:footerReference w:type="default" r:id="rId36"/>
          <w:pgSz w:w="11900" w:h="16860"/>
          <w:pgMar w:top="320" w:right="1060" w:bottom="280" w:left="1120" w:header="0" w:footer="0" w:gutter="0"/>
          <w:cols w:space="720"/>
        </w:sectPr>
      </w:pPr>
      <w:r>
        <w:rPr>
          <w:rFonts w:ascii="Arial" w:eastAsia="Arial" w:hAnsi="Arial" w:cs="Arial"/>
          <w:sz w:val="24"/>
          <w:szCs w:val="24"/>
        </w:rPr>
        <w:t>A</w:t>
      </w:r>
      <w:r>
        <w:rPr>
          <w:rFonts w:ascii="Arial" w:eastAsia="Arial" w:hAnsi="Arial" w:cs="Arial"/>
          <w:spacing w:val="1"/>
          <w:sz w:val="24"/>
          <w:szCs w:val="24"/>
        </w:rPr>
        <w:t xml:space="preserve"> </w:t>
      </w:r>
      <w:r w:rsidR="008840F9">
        <w:rPr>
          <w:rFonts w:ascii="Arial" w:eastAsia="Arial" w:hAnsi="Arial" w:cs="Arial"/>
          <w:spacing w:val="1"/>
          <w:sz w:val="24"/>
          <w:szCs w:val="24"/>
        </w:rPr>
        <w:t>p</w:t>
      </w:r>
      <w:r w:rsidR="008840F9">
        <w:rPr>
          <w:rFonts w:ascii="Arial" w:eastAsia="Arial" w:hAnsi="Arial" w:cs="Arial"/>
          <w:sz w:val="24"/>
          <w:szCs w:val="24"/>
        </w:rPr>
        <w:t>re</w:t>
      </w:r>
      <w:r w:rsidR="008840F9">
        <w:rPr>
          <w:rFonts w:ascii="Arial" w:eastAsia="Arial" w:hAnsi="Arial" w:cs="Arial"/>
          <w:spacing w:val="-1"/>
          <w:sz w:val="24"/>
          <w:szCs w:val="24"/>
        </w:rPr>
        <w:t>-prepared</w:t>
      </w:r>
      <w:r>
        <w:rPr>
          <w:rFonts w:ascii="Arial" w:eastAsia="Arial" w:hAnsi="Arial" w:cs="Arial"/>
          <w:spacing w:val="1"/>
          <w:sz w:val="24"/>
          <w:szCs w:val="24"/>
        </w:rPr>
        <w:t xml:space="preserve"> </w:t>
      </w:r>
      <w:r w:rsidR="008840F9">
        <w:rPr>
          <w:rFonts w:ascii="Arial" w:eastAsia="Arial" w:hAnsi="Arial" w:cs="Arial"/>
          <w:sz w:val="24"/>
          <w:szCs w:val="24"/>
        </w:rPr>
        <w:t>citra</w:t>
      </w:r>
      <w:r w:rsidR="008840F9">
        <w:rPr>
          <w:rFonts w:ascii="Arial" w:eastAsia="Arial" w:hAnsi="Arial" w:cs="Arial"/>
          <w:spacing w:val="-2"/>
          <w:sz w:val="24"/>
          <w:szCs w:val="24"/>
        </w:rPr>
        <w:t>t</w:t>
      </w:r>
      <w:r w:rsidR="008840F9">
        <w:rPr>
          <w:rFonts w:ascii="Arial" w:eastAsia="Arial" w:hAnsi="Arial" w:cs="Arial"/>
          <w:sz w:val="24"/>
          <w:szCs w:val="24"/>
        </w:rPr>
        <w:t>e</w:t>
      </w:r>
      <w:r w:rsidR="008840F9">
        <w:rPr>
          <w:rFonts w:ascii="Arial" w:eastAsia="Arial" w:hAnsi="Arial" w:cs="Arial"/>
          <w:spacing w:val="-1"/>
          <w:sz w:val="24"/>
          <w:szCs w:val="24"/>
        </w:rPr>
        <w:t>-based</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tic</w:t>
      </w:r>
      <w:r>
        <w:rPr>
          <w:rFonts w:ascii="Arial" w:eastAsia="Arial" w:hAnsi="Arial" w:cs="Arial"/>
          <w:spacing w:val="1"/>
          <w:sz w:val="24"/>
          <w:szCs w:val="24"/>
        </w:rPr>
        <w:t>oa</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 xml:space="preserve">ith </w:t>
      </w:r>
      <w:r>
        <w:rPr>
          <w:rFonts w:ascii="Arial" w:eastAsia="Arial" w:hAnsi="Arial" w:cs="Arial"/>
          <w:spacing w:val="1"/>
          <w:sz w:val="24"/>
          <w:szCs w:val="24"/>
        </w:rPr>
        <w:t>an</w:t>
      </w:r>
      <w:r>
        <w:rPr>
          <w:rFonts w:ascii="Arial" w:eastAsia="Arial" w:hAnsi="Arial" w:cs="Arial"/>
          <w:sz w:val="24"/>
          <w:szCs w:val="24"/>
        </w:rPr>
        <w:t>tit</w:t>
      </w:r>
      <w:r>
        <w:rPr>
          <w:rFonts w:ascii="Arial" w:eastAsia="Arial" w:hAnsi="Arial" w:cs="Arial"/>
          <w:spacing w:val="1"/>
          <w:sz w:val="24"/>
          <w:szCs w:val="24"/>
        </w:rPr>
        <w:t>h</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I</w:t>
      </w:r>
      <w:r>
        <w:rPr>
          <w:rFonts w:ascii="Arial" w:eastAsia="Arial" w:hAnsi="Arial" w:cs="Arial"/>
          <w:sz w:val="24"/>
          <w:szCs w:val="24"/>
        </w:rPr>
        <w:t>I</w:t>
      </w:r>
      <w:r>
        <w:rPr>
          <w:rFonts w:ascii="Arial" w:eastAsia="Arial" w:hAnsi="Arial" w:cs="Arial"/>
          <w:spacing w:val="1"/>
          <w:sz w:val="24"/>
          <w:szCs w:val="24"/>
        </w:rPr>
        <w:t xml:space="preserve"> d</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w:t>
      </w:r>
    </w:p>
    <w:p w14:paraId="4F00C746" w14:textId="77777777" w:rsidR="005A216E" w:rsidRPr="005A216E" w:rsidRDefault="005A216E" w:rsidP="005A216E">
      <w:pPr>
        <w:jc w:val="center"/>
        <w:rPr>
          <w:rFonts w:ascii="Arial" w:hAnsi="Arial" w:cs="Arial"/>
          <w:b/>
          <w:color w:val="000000"/>
          <w:sz w:val="24"/>
          <w:szCs w:val="24"/>
          <w:lang w:val="en-GB" w:eastAsia="en-GB"/>
        </w:rPr>
      </w:pPr>
      <w:r w:rsidRPr="005A216E">
        <w:rPr>
          <w:rFonts w:ascii="Arial" w:hAnsi="Arial" w:cs="Arial"/>
          <w:b/>
          <w:color w:val="000000"/>
          <w:sz w:val="24"/>
          <w:szCs w:val="24"/>
          <w:lang w:val="en-GB" w:eastAsia="en-GB"/>
        </w:rPr>
        <w:lastRenderedPageBreak/>
        <w:t>Equality &amp; Health Impact Assessment for</w:t>
      </w:r>
    </w:p>
    <w:p w14:paraId="6BE99D2C" w14:textId="77777777" w:rsidR="005A216E" w:rsidRPr="005A216E" w:rsidRDefault="005A216E" w:rsidP="005A216E">
      <w:pPr>
        <w:jc w:val="center"/>
        <w:rPr>
          <w:rFonts w:ascii="Arial" w:hAnsi="Arial" w:cs="Arial"/>
          <w:b/>
          <w:color w:val="000000"/>
          <w:sz w:val="24"/>
          <w:szCs w:val="24"/>
          <w:lang w:val="en-GB" w:eastAsia="en-GB"/>
        </w:rPr>
      </w:pPr>
    </w:p>
    <w:p w14:paraId="7C3F8B87" w14:textId="77777777" w:rsidR="005A216E" w:rsidRPr="005A216E" w:rsidRDefault="005A216E" w:rsidP="005A216E">
      <w:pPr>
        <w:jc w:val="center"/>
        <w:rPr>
          <w:rFonts w:ascii="Arial" w:eastAsia="Calibri" w:hAnsi="Arial" w:cs="Arial"/>
          <w:i/>
          <w:sz w:val="24"/>
          <w:szCs w:val="24"/>
          <w:lang w:val="en-GB" w:eastAsia="en-GB"/>
        </w:rPr>
      </w:pPr>
      <w:r w:rsidRPr="005A216E">
        <w:rPr>
          <w:rFonts w:ascii="Arial" w:hAnsi="Arial" w:cs="Arial"/>
          <w:b/>
          <w:color w:val="000000"/>
          <w:sz w:val="24"/>
          <w:szCs w:val="24"/>
          <w:lang w:val="en-GB" w:eastAsia="en-GB"/>
        </w:rPr>
        <w:t>Intraoperative Cell Salvage Policy and Procedure</w:t>
      </w:r>
    </w:p>
    <w:p w14:paraId="2CD8C5A3" w14:textId="77777777" w:rsidR="005A216E" w:rsidRPr="005A216E" w:rsidRDefault="005A216E" w:rsidP="005A216E">
      <w:pPr>
        <w:spacing w:line="276" w:lineRule="auto"/>
        <w:rPr>
          <w:rFonts w:ascii="Arial" w:hAnsi="Arial" w:cs="Arial"/>
          <w:b/>
          <w:sz w:val="24"/>
          <w:szCs w:val="24"/>
          <w:lang w:val="en-GB" w:eastAsia="en-GB"/>
        </w:rPr>
      </w:pPr>
    </w:p>
    <w:p w14:paraId="1322C0FB" w14:textId="77777777" w:rsidR="005A216E" w:rsidRPr="005A216E" w:rsidRDefault="005A216E" w:rsidP="005A216E">
      <w:pPr>
        <w:spacing w:line="276" w:lineRule="auto"/>
        <w:rPr>
          <w:rFonts w:ascii="Arial" w:hAnsi="Arial" w:cs="Arial"/>
          <w:b/>
          <w:sz w:val="24"/>
          <w:szCs w:val="24"/>
          <w:lang w:val="en-GB" w:eastAsia="en-GB"/>
        </w:rPr>
      </w:pPr>
      <w:r w:rsidRPr="005A216E">
        <w:rPr>
          <w:rFonts w:ascii="Arial" w:hAnsi="Arial" w:cs="Arial"/>
          <w:b/>
          <w:sz w:val="24"/>
          <w:szCs w:val="24"/>
          <w:lang w:val="en-GB" w:eastAsia="en-GB"/>
        </w:rPr>
        <w:t>Please note:</w:t>
      </w:r>
    </w:p>
    <w:p w14:paraId="37520A97" w14:textId="77777777" w:rsidR="005A216E" w:rsidRPr="005A216E" w:rsidRDefault="005A216E" w:rsidP="005A216E">
      <w:pPr>
        <w:numPr>
          <w:ilvl w:val="0"/>
          <w:numId w:val="4"/>
        </w:numPr>
        <w:spacing w:line="276" w:lineRule="auto"/>
        <w:rPr>
          <w:rFonts w:ascii="Arial" w:hAnsi="Arial" w:cs="Arial"/>
          <w:sz w:val="24"/>
          <w:szCs w:val="24"/>
          <w:lang w:val="en-GB" w:eastAsia="en-GB"/>
        </w:rPr>
      </w:pPr>
      <w:r w:rsidRPr="005A216E">
        <w:rPr>
          <w:rFonts w:ascii="Arial" w:hAnsi="Arial" w:cs="Arial"/>
          <w:sz w:val="24"/>
          <w:szCs w:val="24"/>
          <w:lang w:val="en-GB" w:eastAsia="en-GB"/>
        </w:rPr>
        <w:t xml:space="preserve">The completed Equality &amp; Health Impact Assessment (EHIA) must be </w:t>
      </w:r>
    </w:p>
    <w:p w14:paraId="616D1F8A" w14:textId="77777777" w:rsidR="005A216E" w:rsidRPr="005A216E" w:rsidRDefault="005A216E" w:rsidP="005A216E">
      <w:pPr>
        <w:numPr>
          <w:ilvl w:val="2"/>
          <w:numId w:val="4"/>
        </w:numPr>
        <w:spacing w:line="276" w:lineRule="auto"/>
        <w:rPr>
          <w:rFonts w:ascii="Arial" w:hAnsi="Arial" w:cs="Arial"/>
          <w:sz w:val="24"/>
          <w:szCs w:val="24"/>
          <w:lang w:val="en-GB" w:eastAsia="en-GB"/>
        </w:rPr>
      </w:pPr>
      <w:r w:rsidRPr="005A216E">
        <w:rPr>
          <w:rFonts w:ascii="Arial" w:hAnsi="Arial" w:cs="Arial"/>
          <w:sz w:val="24"/>
          <w:szCs w:val="24"/>
          <w:lang w:val="en-GB" w:eastAsia="en-GB"/>
        </w:rPr>
        <w:t>Included as an appendix with the cover report when the strategy, policy, plan, procedure and/or service change is submitted for approval</w:t>
      </w:r>
    </w:p>
    <w:p w14:paraId="325FE56C" w14:textId="77777777" w:rsidR="005A216E" w:rsidRPr="005A216E" w:rsidRDefault="005A216E" w:rsidP="005A216E">
      <w:pPr>
        <w:numPr>
          <w:ilvl w:val="2"/>
          <w:numId w:val="4"/>
        </w:numPr>
        <w:spacing w:line="276" w:lineRule="auto"/>
        <w:rPr>
          <w:rFonts w:ascii="Arial" w:hAnsi="Arial" w:cs="Arial"/>
          <w:sz w:val="24"/>
          <w:szCs w:val="24"/>
          <w:lang w:val="en-GB" w:eastAsia="en-GB"/>
        </w:rPr>
      </w:pPr>
      <w:r w:rsidRPr="005A216E">
        <w:rPr>
          <w:rFonts w:ascii="Arial" w:hAnsi="Arial" w:cs="Arial"/>
          <w:sz w:val="24"/>
          <w:szCs w:val="24"/>
          <w:lang w:val="en-GB" w:eastAsia="en-GB"/>
        </w:rPr>
        <w:t>Published on the UHB intranet and internet pages as part of the consultation (if applicable) and once agreed.</w:t>
      </w:r>
    </w:p>
    <w:p w14:paraId="23F1367B" w14:textId="77777777" w:rsidR="005A216E" w:rsidRPr="005A216E" w:rsidRDefault="005A216E" w:rsidP="005A216E">
      <w:pPr>
        <w:numPr>
          <w:ilvl w:val="0"/>
          <w:numId w:val="4"/>
        </w:numPr>
        <w:spacing w:line="276" w:lineRule="auto"/>
        <w:jc w:val="both"/>
        <w:rPr>
          <w:rFonts w:ascii="Arial" w:hAnsi="Arial" w:cs="Arial"/>
          <w:snapToGrid w:val="0"/>
          <w:sz w:val="24"/>
          <w:szCs w:val="24"/>
          <w:lang w:val="en-GB" w:eastAsia="en-GB"/>
        </w:rPr>
      </w:pPr>
      <w:r w:rsidRPr="005A216E">
        <w:rPr>
          <w:rFonts w:ascii="Arial" w:hAnsi="Arial" w:cs="Arial"/>
          <w:sz w:val="24"/>
          <w:szCs w:val="24"/>
          <w:lang w:val="en-GB" w:eastAsia="en-GB"/>
        </w:rPr>
        <w:t>Formal consultation must be undertaken, as required</w:t>
      </w:r>
      <w:r w:rsidRPr="005A216E">
        <w:rPr>
          <w:rFonts w:ascii="Arial" w:hAnsi="Arial" w:cs="Arial"/>
          <w:sz w:val="24"/>
          <w:szCs w:val="24"/>
          <w:vertAlign w:val="superscript"/>
          <w:lang w:val="en-GB" w:eastAsia="en-GB"/>
        </w:rPr>
        <w:footnoteReference w:id="1"/>
      </w:r>
    </w:p>
    <w:p w14:paraId="77C3C2C7" w14:textId="77777777" w:rsidR="005A216E" w:rsidRPr="005A216E" w:rsidRDefault="005A216E" w:rsidP="005A216E">
      <w:pPr>
        <w:numPr>
          <w:ilvl w:val="0"/>
          <w:numId w:val="4"/>
        </w:numPr>
        <w:spacing w:line="276" w:lineRule="auto"/>
        <w:jc w:val="both"/>
        <w:rPr>
          <w:rFonts w:ascii="Arial" w:hAnsi="Arial" w:cs="Arial"/>
          <w:snapToGrid w:val="0"/>
          <w:sz w:val="24"/>
          <w:szCs w:val="24"/>
          <w:lang w:val="en-GB" w:eastAsia="en-GB"/>
        </w:rPr>
      </w:pPr>
      <w:r w:rsidRPr="005A216E">
        <w:rPr>
          <w:rFonts w:ascii="Arial" w:hAnsi="Arial" w:cs="Arial"/>
          <w:sz w:val="24"/>
          <w:szCs w:val="24"/>
          <w:lang w:val="en-GB" w:eastAsia="en-GB"/>
        </w:rPr>
        <w:t>Appendices 1-3 must be deleted prior to submission for approval</w:t>
      </w:r>
    </w:p>
    <w:p w14:paraId="2C14520B" w14:textId="77777777" w:rsidR="005A216E" w:rsidRPr="005A216E" w:rsidRDefault="005A216E" w:rsidP="005A216E">
      <w:pPr>
        <w:jc w:val="center"/>
        <w:rPr>
          <w:rFonts w:ascii="Arial" w:hAnsi="Arial" w:cs="Arial"/>
          <w:b/>
          <w:color w:val="000000"/>
          <w:sz w:val="24"/>
          <w:szCs w:val="24"/>
          <w:lang w:val="en-GB" w:eastAsia="en-GB"/>
        </w:rPr>
      </w:pPr>
    </w:p>
    <w:p w14:paraId="229C2C51" w14:textId="66C9A10E" w:rsidR="005A216E" w:rsidRPr="005A216E" w:rsidRDefault="005A216E" w:rsidP="005A216E">
      <w:pPr>
        <w:rPr>
          <w:rFonts w:ascii="Arial" w:hAnsi="Arial" w:cs="Arial"/>
          <w:sz w:val="24"/>
          <w:szCs w:val="24"/>
          <w:lang w:val="en-GB" w:eastAsia="en-GB"/>
        </w:rPr>
      </w:pPr>
      <w:r w:rsidRPr="005A216E">
        <w:rPr>
          <w:rFonts w:ascii="Arial" w:hAnsi="Arial" w:cs="Arial"/>
          <w:sz w:val="24"/>
          <w:szCs w:val="24"/>
          <w:lang w:val="en-GB" w:eastAsia="en-GB"/>
        </w:rPr>
        <w:t xml:space="preserve">Please answer all </w:t>
      </w:r>
      <w:r w:rsidR="008840F9" w:rsidRPr="005A216E">
        <w:rPr>
          <w:rFonts w:ascii="Arial" w:hAnsi="Arial" w:cs="Arial"/>
          <w:sz w:val="24"/>
          <w:szCs w:val="24"/>
          <w:lang w:val="en-GB" w:eastAsia="en-GB"/>
        </w:rPr>
        <w:t>questions: -</w:t>
      </w:r>
    </w:p>
    <w:p w14:paraId="5C5CDB5E" w14:textId="77777777" w:rsidR="005A216E" w:rsidRPr="005A216E" w:rsidRDefault="005A216E" w:rsidP="005A216E">
      <w:pPr>
        <w:ind w:left="-500"/>
        <w:rPr>
          <w:rFonts w:ascii="Arial" w:hAnsi="Arial" w:cs="Arial"/>
          <w:sz w:val="24"/>
          <w:szCs w:val="24"/>
          <w:lang w:val="en-GB" w:eastAsia="en-GB"/>
        </w:rPr>
      </w:pPr>
    </w:p>
    <w:tbl>
      <w:tblPr>
        <w:tblW w:w="535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2916"/>
        <w:gridCol w:w="10093"/>
      </w:tblGrid>
      <w:tr w:rsidR="005A216E" w:rsidRPr="005A216E" w14:paraId="379C169B" w14:textId="77777777" w:rsidTr="006B040D">
        <w:trPr>
          <w:trHeight w:val="1365"/>
        </w:trPr>
        <w:tc>
          <w:tcPr>
            <w:tcW w:w="418" w:type="pct"/>
          </w:tcPr>
          <w:p w14:paraId="71588AF9" w14:textId="77777777" w:rsidR="005A216E" w:rsidRPr="005A216E" w:rsidRDefault="005A216E" w:rsidP="005A216E">
            <w:pPr>
              <w:numPr>
                <w:ilvl w:val="0"/>
                <w:numId w:val="3"/>
              </w:numPr>
              <w:ind w:left="340"/>
              <w:contextualSpacing/>
              <w:rPr>
                <w:rFonts w:ascii="Arial" w:eastAsia="Calibri" w:hAnsi="Arial" w:cs="Arial"/>
                <w:b/>
                <w:sz w:val="24"/>
                <w:szCs w:val="24"/>
                <w:lang w:val="en-GB" w:eastAsia="en-GB"/>
              </w:rPr>
            </w:pPr>
          </w:p>
        </w:tc>
        <w:tc>
          <w:tcPr>
            <w:tcW w:w="1027" w:type="pct"/>
          </w:tcPr>
          <w:p w14:paraId="6CD86CE3" w14:textId="77777777" w:rsidR="005A216E" w:rsidRPr="005A216E" w:rsidRDefault="005A216E" w:rsidP="005A216E">
            <w:pPr>
              <w:rPr>
                <w:rFonts w:ascii="Arial" w:hAnsi="Arial" w:cs="Arial"/>
                <w:i/>
                <w:sz w:val="24"/>
                <w:szCs w:val="24"/>
                <w:lang w:val="en-GB" w:eastAsia="en-GB"/>
              </w:rPr>
            </w:pPr>
            <w:r w:rsidRPr="005A216E">
              <w:rPr>
                <w:rFonts w:ascii="Arial" w:hAnsi="Arial" w:cs="Arial"/>
                <w:sz w:val="24"/>
                <w:szCs w:val="24"/>
                <w:lang w:val="en-GB" w:eastAsia="en-GB"/>
              </w:rPr>
              <w:t xml:space="preserve">For service change, provide the title of the Project Outline Document or Business Case and Reference Number </w:t>
            </w:r>
          </w:p>
          <w:p w14:paraId="45D6392D" w14:textId="77777777" w:rsidR="005A216E" w:rsidRPr="005A216E" w:rsidRDefault="005A216E" w:rsidP="005A216E">
            <w:pPr>
              <w:rPr>
                <w:rFonts w:ascii="Arial" w:eastAsia="Calibri" w:hAnsi="Arial" w:cs="Arial"/>
                <w:sz w:val="24"/>
                <w:szCs w:val="24"/>
                <w:lang w:val="en-GB" w:eastAsia="en-GB"/>
              </w:rPr>
            </w:pPr>
          </w:p>
        </w:tc>
        <w:tc>
          <w:tcPr>
            <w:tcW w:w="3555" w:type="pct"/>
          </w:tcPr>
          <w:p w14:paraId="465C3ECD" w14:textId="77777777" w:rsidR="005A216E" w:rsidRPr="005A216E" w:rsidRDefault="005A216E" w:rsidP="005A216E">
            <w:pPr>
              <w:rPr>
                <w:rFonts w:ascii="Arial" w:eastAsia="Calibri" w:hAnsi="Arial" w:cs="Arial"/>
                <w:strike/>
                <w:sz w:val="24"/>
                <w:szCs w:val="24"/>
                <w:lang w:val="en-GB" w:eastAsia="en-GB"/>
              </w:rPr>
            </w:pPr>
          </w:p>
          <w:p w14:paraId="5BE214F0" w14:textId="77777777" w:rsidR="005A216E" w:rsidRPr="005A216E" w:rsidRDefault="005A216E" w:rsidP="005A216E">
            <w:pPr>
              <w:rPr>
                <w:rFonts w:ascii="Arial" w:hAnsi="Arial" w:cs="Arial"/>
                <w:sz w:val="24"/>
                <w:szCs w:val="24"/>
                <w:lang w:val="en-GB" w:eastAsia="en-GB"/>
              </w:rPr>
            </w:pPr>
            <w:r w:rsidRPr="005A216E">
              <w:rPr>
                <w:rFonts w:ascii="Arial" w:hAnsi="Arial" w:cs="Arial"/>
                <w:sz w:val="24"/>
                <w:szCs w:val="24"/>
                <w:lang w:val="en-GB" w:eastAsia="en-GB"/>
              </w:rPr>
              <w:t>Intraoperative Cell Salvage Procedure</w:t>
            </w:r>
          </w:p>
          <w:p w14:paraId="0B4A2C8F" w14:textId="77777777" w:rsidR="005A216E" w:rsidRPr="005A216E" w:rsidRDefault="005A216E" w:rsidP="005A216E">
            <w:pPr>
              <w:rPr>
                <w:rFonts w:ascii="Arial" w:eastAsia="Calibri" w:hAnsi="Arial" w:cs="Arial"/>
                <w:sz w:val="24"/>
                <w:szCs w:val="24"/>
                <w:lang w:val="en-GB" w:eastAsia="en-GB"/>
              </w:rPr>
            </w:pPr>
          </w:p>
        </w:tc>
      </w:tr>
      <w:tr w:rsidR="005A216E" w:rsidRPr="005A216E" w14:paraId="5DD3CA3D" w14:textId="77777777" w:rsidTr="006B040D">
        <w:trPr>
          <w:trHeight w:val="898"/>
        </w:trPr>
        <w:tc>
          <w:tcPr>
            <w:tcW w:w="418" w:type="pct"/>
          </w:tcPr>
          <w:p w14:paraId="7A1C1C09" w14:textId="77777777" w:rsidR="005A216E" w:rsidRPr="005A216E" w:rsidRDefault="005A216E" w:rsidP="005A216E">
            <w:pPr>
              <w:numPr>
                <w:ilvl w:val="0"/>
                <w:numId w:val="3"/>
              </w:numPr>
              <w:ind w:left="340"/>
              <w:contextualSpacing/>
              <w:rPr>
                <w:rFonts w:ascii="Arial" w:eastAsia="Calibri" w:hAnsi="Arial" w:cs="Arial"/>
                <w:b/>
                <w:sz w:val="24"/>
                <w:szCs w:val="24"/>
                <w:lang w:val="en-GB" w:eastAsia="en-GB"/>
              </w:rPr>
            </w:pPr>
          </w:p>
        </w:tc>
        <w:tc>
          <w:tcPr>
            <w:tcW w:w="1027" w:type="pct"/>
          </w:tcPr>
          <w:p w14:paraId="236C7C68"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Name of Clinical Board / Corporate Directorate and title of lead member of staff, including contact details </w:t>
            </w:r>
          </w:p>
          <w:p w14:paraId="13ED746E" w14:textId="77777777" w:rsidR="005A216E" w:rsidRPr="005A216E" w:rsidRDefault="005A216E" w:rsidP="005A216E">
            <w:pPr>
              <w:rPr>
                <w:rFonts w:ascii="Arial" w:eastAsia="Calibri" w:hAnsi="Arial" w:cs="Arial"/>
                <w:sz w:val="24"/>
                <w:szCs w:val="24"/>
                <w:lang w:val="en-GB" w:eastAsia="en-GB"/>
              </w:rPr>
            </w:pPr>
          </w:p>
        </w:tc>
        <w:tc>
          <w:tcPr>
            <w:tcW w:w="3555" w:type="pct"/>
          </w:tcPr>
          <w:p w14:paraId="179860DA"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Surgery Clinical Board</w:t>
            </w:r>
          </w:p>
          <w:p w14:paraId="4BC84A36" w14:textId="77777777" w:rsidR="005A216E" w:rsidRPr="005A216E" w:rsidRDefault="005A216E" w:rsidP="005A216E">
            <w:pPr>
              <w:rPr>
                <w:rFonts w:ascii="Arial" w:eastAsia="Calibri" w:hAnsi="Arial" w:cs="Arial"/>
                <w:sz w:val="24"/>
                <w:szCs w:val="24"/>
                <w:lang w:val="en-GB" w:eastAsia="en-GB"/>
              </w:rPr>
            </w:pPr>
          </w:p>
        </w:tc>
      </w:tr>
      <w:tr w:rsidR="005A216E" w:rsidRPr="005A216E" w14:paraId="5F30AFAF" w14:textId="77777777" w:rsidTr="006B040D">
        <w:trPr>
          <w:trHeight w:val="3026"/>
        </w:trPr>
        <w:tc>
          <w:tcPr>
            <w:tcW w:w="418" w:type="pct"/>
          </w:tcPr>
          <w:p w14:paraId="21027116" w14:textId="77777777" w:rsidR="005A216E" w:rsidRPr="005A216E" w:rsidRDefault="005A216E" w:rsidP="005A216E">
            <w:pPr>
              <w:numPr>
                <w:ilvl w:val="0"/>
                <w:numId w:val="3"/>
              </w:numPr>
              <w:ind w:left="340"/>
              <w:contextualSpacing/>
              <w:rPr>
                <w:rFonts w:ascii="Arial" w:eastAsia="Calibri" w:hAnsi="Arial" w:cs="Arial"/>
                <w:b/>
                <w:sz w:val="24"/>
                <w:szCs w:val="24"/>
                <w:lang w:val="en-GB" w:eastAsia="en-GB"/>
              </w:rPr>
            </w:pPr>
          </w:p>
        </w:tc>
        <w:tc>
          <w:tcPr>
            <w:tcW w:w="1027" w:type="pct"/>
          </w:tcPr>
          <w:p w14:paraId="75B9142F"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Objectives of strategy/ policy/ plan/ procedure/ service</w:t>
            </w:r>
          </w:p>
          <w:p w14:paraId="58483BF2" w14:textId="77777777" w:rsidR="005A216E" w:rsidRPr="005A216E" w:rsidRDefault="005A216E" w:rsidP="005A216E">
            <w:pPr>
              <w:rPr>
                <w:rFonts w:ascii="Arial" w:eastAsia="Calibri" w:hAnsi="Arial" w:cs="Arial"/>
                <w:sz w:val="24"/>
                <w:szCs w:val="24"/>
                <w:lang w:val="en-GB" w:eastAsia="en-GB"/>
              </w:rPr>
            </w:pPr>
          </w:p>
          <w:p w14:paraId="663089E7" w14:textId="77777777" w:rsidR="005A216E" w:rsidRPr="005A216E" w:rsidRDefault="005A216E" w:rsidP="005A216E">
            <w:pPr>
              <w:rPr>
                <w:rFonts w:ascii="Arial" w:eastAsia="Calibri" w:hAnsi="Arial" w:cs="Arial"/>
                <w:sz w:val="24"/>
                <w:szCs w:val="24"/>
                <w:lang w:val="en-GB" w:eastAsia="en-GB"/>
              </w:rPr>
            </w:pPr>
          </w:p>
          <w:p w14:paraId="6F275EB2" w14:textId="77777777" w:rsidR="005A216E" w:rsidRPr="005A216E" w:rsidRDefault="005A216E" w:rsidP="005A216E">
            <w:pPr>
              <w:rPr>
                <w:rFonts w:ascii="Arial" w:eastAsia="Calibri" w:hAnsi="Arial" w:cs="Arial"/>
                <w:sz w:val="24"/>
                <w:szCs w:val="24"/>
                <w:lang w:val="en-GB" w:eastAsia="en-GB"/>
              </w:rPr>
            </w:pPr>
          </w:p>
          <w:p w14:paraId="5468D590" w14:textId="77777777" w:rsidR="005A216E" w:rsidRPr="005A216E" w:rsidRDefault="005A216E" w:rsidP="005A216E">
            <w:pPr>
              <w:rPr>
                <w:rFonts w:ascii="Arial" w:eastAsia="Calibri" w:hAnsi="Arial" w:cs="Arial"/>
                <w:sz w:val="24"/>
                <w:szCs w:val="24"/>
                <w:lang w:val="en-GB" w:eastAsia="en-GB"/>
              </w:rPr>
            </w:pPr>
          </w:p>
        </w:tc>
        <w:tc>
          <w:tcPr>
            <w:tcW w:w="3555" w:type="pct"/>
          </w:tcPr>
          <w:p w14:paraId="54D5DBBD" w14:textId="77777777" w:rsidR="005A216E" w:rsidRPr="005A216E" w:rsidRDefault="005A216E" w:rsidP="005A216E">
            <w:pPr>
              <w:numPr>
                <w:ilvl w:val="0"/>
                <w:numId w:val="11"/>
              </w:num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To promote safer transfusion as part of clinical governance responsibilities</w:t>
            </w:r>
          </w:p>
          <w:p w14:paraId="2B5BC71D" w14:textId="56DEE6F5" w:rsidR="005A216E" w:rsidRPr="005A216E" w:rsidRDefault="005A216E" w:rsidP="005A216E">
            <w:pPr>
              <w:numPr>
                <w:ilvl w:val="0"/>
                <w:numId w:val="11"/>
              </w:num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 xml:space="preserve">To ensure that ICS is used by adequately trained staff, is simple, safe and </w:t>
            </w:r>
            <w:r w:rsidR="008840F9" w:rsidRPr="005A216E">
              <w:rPr>
                <w:rFonts w:ascii="Arial" w:hAnsi="Arial" w:cs="Arial"/>
                <w:sz w:val="24"/>
                <w:szCs w:val="24"/>
                <w:lang w:val="en-GB" w:eastAsia="en-GB"/>
              </w:rPr>
              <w:t>cost-effective</w:t>
            </w:r>
            <w:r w:rsidRPr="005A216E">
              <w:rPr>
                <w:rFonts w:ascii="Arial" w:hAnsi="Arial" w:cs="Arial"/>
                <w:sz w:val="24"/>
                <w:szCs w:val="24"/>
                <w:lang w:val="en-GB" w:eastAsia="en-GB"/>
              </w:rPr>
              <w:t xml:space="preserve"> method of reducing allogeneic transfusion.</w:t>
            </w:r>
          </w:p>
          <w:p w14:paraId="7AF27B20" w14:textId="77777777" w:rsidR="005A216E" w:rsidRPr="005A216E" w:rsidRDefault="005A216E" w:rsidP="005A216E">
            <w:pPr>
              <w:numPr>
                <w:ilvl w:val="0"/>
                <w:numId w:val="11"/>
              </w:num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To assist clinical staff in the identification of patients and procedures considered suitable for ICS and outlining the indications and contraindications.</w:t>
            </w:r>
          </w:p>
          <w:p w14:paraId="436A616D" w14:textId="77777777" w:rsidR="005A216E" w:rsidRPr="005A216E" w:rsidRDefault="005A216E" w:rsidP="005A216E">
            <w:pPr>
              <w:numPr>
                <w:ilvl w:val="0"/>
                <w:numId w:val="11"/>
              </w:num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To assist clinical staff to provide appropriate advice on options for treatment, particularly where patients are anxious about risks associated with, or prefer not to receive, allogeneic blood.</w:t>
            </w:r>
          </w:p>
          <w:p w14:paraId="63287487" w14:textId="77777777" w:rsidR="005A216E" w:rsidRPr="005A216E" w:rsidRDefault="005A216E" w:rsidP="005A216E">
            <w:pPr>
              <w:numPr>
                <w:ilvl w:val="0"/>
                <w:numId w:val="11"/>
              </w:num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To provide clear written information about the risks and benefits of autologous transfusions from blood salvaged intraoperatively.</w:t>
            </w:r>
          </w:p>
          <w:p w14:paraId="220B4865" w14:textId="77777777" w:rsidR="005A216E" w:rsidRPr="005A216E" w:rsidRDefault="005A216E" w:rsidP="005A216E">
            <w:pPr>
              <w:numPr>
                <w:ilvl w:val="0"/>
                <w:numId w:val="2"/>
              </w:numPr>
              <w:rPr>
                <w:rFonts w:ascii="Arial" w:hAnsi="Arial" w:cs="Arial"/>
                <w:i/>
                <w:sz w:val="24"/>
                <w:szCs w:val="24"/>
                <w:lang w:val="en-GB" w:eastAsia="en-GB"/>
              </w:rPr>
            </w:pPr>
            <w:r w:rsidRPr="005A216E">
              <w:rPr>
                <w:rFonts w:ascii="Arial" w:hAnsi="Arial" w:cs="Arial"/>
                <w:sz w:val="24"/>
                <w:szCs w:val="24"/>
                <w:lang w:val="en-GB" w:eastAsia="en-GB"/>
              </w:rPr>
              <w:t>To assist clinical staff to minimise avoidable / potential risks of autologous transfusions from blood salvaged intraoperatively.</w:t>
            </w:r>
          </w:p>
          <w:p w14:paraId="25E50D01" w14:textId="77777777" w:rsidR="005A216E" w:rsidRPr="005A216E" w:rsidRDefault="005A216E" w:rsidP="005A216E">
            <w:pPr>
              <w:numPr>
                <w:ilvl w:val="0"/>
                <w:numId w:val="2"/>
              </w:numPr>
              <w:rPr>
                <w:rFonts w:ascii="Arial" w:eastAsia="Calibri" w:hAnsi="Arial" w:cs="Arial"/>
                <w:sz w:val="24"/>
                <w:szCs w:val="24"/>
                <w:lang w:val="en-GB" w:eastAsia="en-GB"/>
              </w:rPr>
            </w:pPr>
            <w:r w:rsidRPr="005A216E">
              <w:rPr>
                <w:rFonts w:ascii="Arial" w:eastAsia="Calibri" w:hAnsi="Arial" w:cs="Arial"/>
                <w:sz w:val="24"/>
                <w:szCs w:val="24"/>
                <w:lang w:val="en-GB" w:eastAsia="en-GB"/>
              </w:rPr>
              <w:t>To ensure that patients are treated lawfully</w:t>
            </w:r>
          </w:p>
        </w:tc>
      </w:tr>
      <w:tr w:rsidR="005A216E" w:rsidRPr="005A216E" w14:paraId="410F29FE" w14:textId="77777777" w:rsidTr="006B040D">
        <w:trPr>
          <w:trHeight w:val="3051"/>
        </w:trPr>
        <w:tc>
          <w:tcPr>
            <w:tcW w:w="418" w:type="pct"/>
          </w:tcPr>
          <w:p w14:paraId="69D0C1FC" w14:textId="77777777" w:rsidR="005A216E" w:rsidRPr="005A216E" w:rsidRDefault="005A216E" w:rsidP="005A216E">
            <w:pPr>
              <w:numPr>
                <w:ilvl w:val="0"/>
                <w:numId w:val="3"/>
              </w:numPr>
              <w:ind w:left="340"/>
              <w:contextualSpacing/>
              <w:rPr>
                <w:rFonts w:ascii="Arial" w:eastAsia="Calibri" w:hAnsi="Arial" w:cs="Arial"/>
                <w:b/>
                <w:sz w:val="24"/>
                <w:szCs w:val="24"/>
                <w:lang w:val="en-GB" w:eastAsia="en-GB"/>
              </w:rPr>
            </w:pPr>
          </w:p>
        </w:tc>
        <w:tc>
          <w:tcPr>
            <w:tcW w:w="1027" w:type="pct"/>
          </w:tcPr>
          <w:p w14:paraId="08AED297"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Evidence and background information considered. For example</w:t>
            </w:r>
          </w:p>
          <w:p w14:paraId="35D1AFDE" w14:textId="77777777" w:rsidR="005A216E" w:rsidRPr="005A216E" w:rsidRDefault="005A216E" w:rsidP="005A216E">
            <w:pPr>
              <w:numPr>
                <w:ilvl w:val="0"/>
                <w:numId w:val="5"/>
              </w:numPr>
              <w:contextualSpacing/>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population data </w:t>
            </w:r>
          </w:p>
          <w:p w14:paraId="4854964A" w14:textId="4D17D15A" w:rsidR="005A216E" w:rsidRPr="005A216E" w:rsidRDefault="005A216E" w:rsidP="005A216E">
            <w:pPr>
              <w:numPr>
                <w:ilvl w:val="0"/>
                <w:numId w:val="5"/>
              </w:numPr>
              <w:contextualSpacing/>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staff and service </w:t>
            </w:r>
            <w:r w:rsidR="008840F9" w:rsidRPr="005A216E">
              <w:rPr>
                <w:rFonts w:ascii="Arial" w:eastAsia="Calibri" w:hAnsi="Arial" w:cs="Arial"/>
                <w:sz w:val="24"/>
                <w:szCs w:val="24"/>
                <w:lang w:val="en-GB" w:eastAsia="en-GB"/>
              </w:rPr>
              <w:t>user’s</w:t>
            </w:r>
            <w:r w:rsidRPr="005A216E">
              <w:rPr>
                <w:rFonts w:ascii="Arial" w:eastAsia="Calibri" w:hAnsi="Arial" w:cs="Arial"/>
                <w:sz w:val="24"/>
                <w:szCs w:val="24"/>
                <w:lang w:val="en-GB" w:eastAsia="en-GB"/>
              </w:rPr>
              <w:t xml:space="preserve"> data, as applicable</w:t>
            </w:r>
          </w:p>
          <w:p w14:paraId="70166906" w14:textId="77777777" w:rsidR="005A216E" w:rsidRPr="005A216E" w:rsidRDefault="005A216E" w:rsidP="005A216E">
            <w:pPr>
              <w:numPr>
                <w:ilvl w:val="0"/>
                <w:numId w:val="5"/>
              </w:numPr>
              <w:contextualSpacing/>
              <w:rPr>
                <w:rFonts w:ascii="Arial" w:eastAsia="Calibri" w:hAnsi="Arial" w:cs="Arial"/>
                <w:sz w:val="24"/>
                <w:szCs w:val="24"/>
                <w:lang w:val="en-GB" w:eastAsia="en-GB"/>
              </w:rPr>
            </w:pPr>
            <w:r w:rsidRPr="005A216E">
              <w:rPr>
                <w:rFonts w:ascii="Arial" w:eastAsia="Calibri" w:hAnsi="Arial" w:cs="Arial"/>
                <w:sz w:val="24"/>
                <w:szCs w:val="24"/>
                <w:lang w:val="en-GB" w:eastAsia="en-GB"/>
              </w:rPr>
              <w:t>needs assessment</w:t>
            </w:r>
          </w:p>
          <w:p w14:paraId="26C80AB6" w14:textId="77777777" w:rsidR="005A216E" w:rsidRPr="005A216E" w:rsidRDefault="005A216E" w:rsidP="005A216E">
            <w:pPr>
              <w:numPr>
                <w:ilvl w:val="0"/>
                <w:numId w:val="5"/>
              </w:numPr>
              <w:contextualSpacing/>
              <w:rPr>
                <w:rFonts w:ascii="Arial" w:eastAsia="Calibri" w:hAnsi="Arial" w:cs="Arial"/>
                <w:sz w:val="24"/>
                <w:szCs w:val="24"/>
                <w:lang w:val="en-GB" w:eastAsia="en-GB"/>
              </w:rPr>
            </w:pPr>
            <w:r w:rsidRPr="005A216E">
              <w:rPr>
                <w:rFonts w:ascii="Arial" w:eastAsia="Calibri" w:hAnsi="Arial" w:cs="Arial"/>
                <w:sz w:val="24"/>
                <w:szCs w:val="24"/>
                <w:lang w:val="en-GB" w:eastAsia="en-GB"/>
              </w:rPr>
              <w:t>engagement and involvement findings</w:t>
            </w:r>
          </w:p>
          <w:p w14:paraId="634FA196" w14:textId="77777777" w:rsidR="005A216E" w:rsidRPr="005A216E" w:rsidRDefault="005A216E" w:rsidP="005A216E">
            <w:pPr>
              <w:numPr>
                <w:ilvl w:val="0"/>
                <w:numId w:val="5"/>
              </w:numPr>
              <w:contextualSpacing/>
              <w:rPr>
                <w:rFonts w:ascii="Arial" w:eastAsia="Calibri" w:hAnsi="Arial" w:cs="Arial"/>
                <w:sz w:val="24"/>
                <w:szCs w:val="24"/>
                <w:lang w:val="en-GB" w:eastAsia="en-GB"/>
              </w:rPr>
            </w:pPr>
            <w:r w:rsidRPr="005A216E">
              <w:rPr>
                <w:rFonts w:ascii="Arial" w:eastAsia="Calibri" w:hAnsi="Arial" w:cs="Arial"/>
                <w:sz w:val="24"/>
                <w:szCs w:val="24"/>
                <w:lang w:val="en-GB" w:eastAsia="en-GB"/>
              </w:rPr>
              <w:t>research</w:t>
            </w:r>
          </w:p>
          <w:p w14:paraId="00F6DD8C" w14:textId="77777777" w:rsidR="005A216E" w:rsidRPr="005A216E" w:rsidRDefault="005A216E" w:rsidP="005A216E">
            <w:pPr>
              <w:numPr>
                <w:ilvl w:val="0"/>
                <w:numId w:val="5"/>
              </w:numPr>
              <w:contextualSpacing/>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good practice guidelines</w:t>
            </w:r>
          </w:p>
          <w:p w14:paraId="199E0679" w14:textId="77777777" w:rsidR="005A216E" w:rsidRPr="005A216E" w:rsidRDefault="005A216E" w:rsidP="005A216E">
            <w:pPr>
              <w:numPr>
                <w:ilvl w:val="0"/>
                <w:numId w:val="5"/>
              </w:numPr>
              <w:contextualSpacing/>
              <w:rPr>
                <w:rFonts w:ascii="Arial" w:eastAsia="Calibri" w:hAnsi="Arial" w:cs="Arial"/>
                <w:sz w:val="24"/>
                <w:szCs w:val="24"/>
                <w:lang w:val="en-GB" w:eastAsia="en-GB"/>
              </w:rPr>
            </w:pPr>
            <w:r w:rsidRPr="005A216E">
              <w:rPr>
                <w:rFonts w:ascii="Arial" w:eastAsia="Calibri" w:hAnsi="Arial" w:cs="Arial"/>
                <w:sz w:val="24"/>
                <w:szCs w:val="24"/>
                <w:lang w:val="en-GB" w:eastAsia="en-GB"/>
              </w:rPr>
              <w:t>participant knowledge</w:t>
            </w:r>
          </w:p>
          <w:p w14:paraId="5E6B15CA" w14:textId="77777777" w:rsidR="005A216E" w:rsidRPr="005A216E" w:rsidRDefault="005A216E" w:rsidP="005A216E">
            <w:pPr>
              <w:numPr>
                <w:ilvl w:val="0"/>
                <w:numId w:val="5"/>
              </w:numPr>
              <w:contextualSpacing/>
              <w:rPr>
                <w:rFonts w:ascii="Arial" w:eastAsia="Calibri" w:hAnsi="Arial" w:cs="Arial"/>
                <w:sz w:val="24"/>
                <w:szCs w:val="24"/>
                <w:lang w:val="en-GB" w:eastAsia="en-GB"/>
              </w:rPr>
            </w:pPr>
            <w:r w:rsidRPr="005A216E">
              <w:rPr>
                <w:rFonts w:ascii="Arial" w:eastAsia="Calibri" w:hAnsi="Arial" w:cs="Arial"/>
                <w:sz w:val="24"/>
                <w:szCs w:val="24"/>
                <w:lang w:val="en-GB" w:eastAsia="en-GB"/>
              </w:rPr>
              <w:t>list of stakeholders and how stakeholders have engaged in the development stages</w:t>
            </w:r>
          </w:p>
          <w:p w14:paraId="4D2FD6D0" w14:textId="77777777" w:rsidR="005A216E" w:rsidRPr="005A216E" w:rsidRDefault="005A216E" w:rsidP="005A216E">
            <w:pPr>
              <w:numPr>
                <w:ilvl w:val="0"/>
                <w:numId w:val="5"/>
              </w:numPr>
              <w:contextualSpacing/>
              <w:rPr>
                <w:rFonts w:ascii="Arial" w:eastAsia="Calibri" w:hAnsi="Arial" w:cs="Arial"/>
                <w:sz w:val="24"/>
                <w:szCs w:val="24"/>
                <w:lang w:val="en-GB" w:eastAsia="en-GB"/>
              </w:rPr>
            </w:pPr>
            <w:r w:rsidRPr="005A216E">
              <w:rPr>
                <w:rFonts w:ascii="Arial" w:eastAsia="Calibri" w:hAnsi="Arial" w:cs="Arial"/>
                <w:sz w:val="24"/>
                <w:szCs w:val="24"/>
                <w:lang w:val="en-GB" w:eastAsia="en-GB"/>
              </w:rPr>
              <w:t>comments from those involved in the designing and development stages</w:t>
            </w:r>
          </w:p>
          <w:p w14:paraId="3F50C56D" w14:textId="77777777" w:rsidR="005A216E" w:rsidRPr="005A216E" w:rsidRDefault="005A216E" w:rsidP="005A216E">
            <w:pPr>
              <w:ind w:left="360"/>
              <w:contextualSpacing/>
              <w:rPr>
                <w:rFonts w:ascii="Arial" w:eastAsia="Calibri" w:hAnsi="Arial" w:cs="Arial"/>
                <w:sz w:val="24"/>
                <w:szCs w:val="24"/>
                <w:lang w:val="en-GB" w:eastAsia="en-GB"/>
              </w:rPr>
            </w:pPr>
          </w:p>
          <w:p w14:paraId="18B2B49A"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Population pyramids are available from Public Health Wales Observatory</w:t>
            </w:r>
            <w:r w:rsidRPr="005A216E">
              <w:rPr>
                <w:rFonts w:ascii="Arial" w:eastAsia="Calibri" w:hAnsi="Arial" w:cs="Arial"/>
                <w:sz w:val="24"/>
                <w:szCs w:val="24"/>
                <w:vertAlign w:val="superscript"/>
                <w:lang w:val="en-GB" w:eastAsia="en-GB"/>
              </w:rPr>
              <w:footnoteReference w:id="2"/>
            </w:r>
            <w:r w:rsidRPr="005A216E">
              <w:rPr>
                <w:rFonts w:ascii="Arial" w:eastAsia="Calibri" w:hAnsi="Arial" w:cs="Arial"/>
                <w:sz w:val="24"/>
                <w:szCs w:val="24"/>
                <w:lang w:val="en-GB" w:eastAsia="en-GB"/>
              </w:rPr>
              <w:t xml:space="preserve"> and the UHB’s ‘Shaping Our Future Wellbeing’ Strategy provides an overview of health need</w:t>
            </w:r>
            <w:r w:rsidRPr="005A216E">
              <w:rPr>
                <w:rFonts w:ascii="Arial" w:eastAsia="Calibri" w:hAnsi="Arial" w:cs="Arial"/>
                <w:sz w:val="24"/>
                <w:szCs w:val="24"/>
                <w:vertAlign w:val="superscript"/>
                <w:lang w:val="en-GB" w:eastAsia="en-GB"/>
              </w:rPr>
              <w:footnoteReference w:id="3"/>
            </w:r>
            <w:r w:rsidRPr="005A216E">
              <w:rPr>
                <w:rFonts w:ascii="Arial" w:eastAsia="Calibri" w:hAnsi="Arial" w:cs="Arial"/>
                <w:sz w:val="24"/>
                <w:szCs w:val="24"/>
                <w:lang w:val="en-GB" w:eastAsia="en-GB"/>
              </w:rPr>
              <w:t xml:space="preserve">. </w:t>
            </w:r>
          </w:p>
          <w:p w14:paraId="1AC72ECC" w14:textId="77777777" w:rsidR="005A216E" w:rsidRPr="005A216E" w:rsidRDefault="005A216E" w:rsidP="005A216E">
            <w:pPr>
              <w:rPr>
                <w:rFonts w:ascii="Arial" w:eastAsia="Calibri" w:hAnsi="Arial" w:cs="Arial"/>
                <w:sz w:val="24"/>
                <w:szCs w:val="24"/>
                <w:lang w:val="en-GB" w:eastAsia="en-GB"/>
              </w:rPr>
            </w:pPr>
          </w:p>
        </w:tc>
        <w:tc>
          <w:tcPr>
            <w:tcW w:w="3555" w:type="pct"/>
          </w:tcPr>
          <w:p w14:paraId="665AFA16" w14:textId="77777777" w:rsidR="005A216E" w:rsidRPr="005A216E" w:rsidRDefault="005A216E" w:rsidP="005A216E">
            <w:pPr>
              <w:autoSpaceDE w:val="0"/>
              <w:autoSpaceDN w:val="0"/>
              <w:adjustRightInd w:val="0"/>
              <w:rPr>
                <w:rFonts w:ascii="Arial" w:hAnsi="Arial" w:cs="Arial"/>
                <w:sz w:val="24"/>
                <w:szCs w:val="24"/>
                <w:lang w:val="en-GB" w:eastAsia="en-GB"/>
              </w:rPr>
            </w:pPr>
          </w:p>
          <w:p w14:paraId="4B38FDC0" w14:textId="77777777" w:rsidR="005A216E" w:rsidRPr="005A216E" w:rsidRDefault="005A216E" w:rsidP="005A216E">
            <w:pPr>
              <w:autoSpaceDE w:val="0"/>
              <w:autoSpaceDN w:val="0"/>
              <w:adjustRightInd w:val="0"/>
              <w:rPr>
                <w:rFonts w:ascii="Arial" w:hAnsi="Arial" w:cs="Arial"/>
                <w:b/>
                <w:bCs/>
                <w:color w:val="000000"/>
                <w:sz w:val="24"/>
                <w:szCs w:val="24"/>
                <w:lang w:val="en-GB" w:eastAsia="en-GB"/>
              </w:rPr>
            </w:pPr>
            <w:r w:rsidRPr="005A216E">
              <w:rPr>
                <w:rFonts w:ascii="Arial" w:hAnsi="Arial" w:cs="Arial"/>
                <w:b/>
                <w:bCs/>
                <w:color w:val="000000"/>
                <w:sz w:val="24"/>
                <w:szCs w:val="24"/>
                <w:lang w:val="en-GB" w:eastAsia="en-GB"/>
              </w:rPr>
              <w:t>REFERENCES</w:t>
            </w:r>
          </w:p>
          <w:p w14:paraId="646B8DD5"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1. Serious Hazards of Transfusion (SHOT) Report 2005.</w:t>
            </w:r>
          </w:p>
          <w:p w14:paraId="0D2D117A" w14:textId="77777777" w:rsidR="005A216E" w:rsidRPr="005A216E" w:rsidRDefault="005A216E" w:rsidP="005A216E">
            <w:pPr>
              <w:autoSpaceDE w:val="0"/>
              <w:autoSpaceDN w:val="0"/>
              <w:adjustRightInd w:val="0"/>
              <w:rPr>
                <w:rFonts w:ascii="Arial" w:hAnsi="Arial" w:cs="Arial"/>
                <w:color w:val="0000FF"/>
                <w:sz w:val="24"/>
                <w:szCs w:val="24"/>
                <w:lang w:val="en-GB" w:eastAsia="en-GB"/>
              </w:rPr>
            </w:pPr>
            <w:r w:rsidRPr="005A216E">
              <w:rPr>
                <w:rFonts w:ascii="Arial" w:hAnsi="Arial" w:cs="Arial"/>
                <w:color w:val="0000FF"/>
                <w:sz w:val="24"/>
                <w:szCs w:val="24"/>
                <w:lang w:val="en-GB" w:eastAsia="en-GB"/>
              </w:rPr>
              <w:t>http://www.shotuk.org/SHOT%20report%202005.pdf</w:t>
            </w:r>
          </w:p>
          <w:p w14:paraId="15043AC8"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2. Better Blood Transfusion: The Appropriate Use of Blood</w:t>
            </w:r>
          </w:p>
          <w:p w14:paraId="5E4FCCBE"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(2002) HSC 2002/009</w:t>
            </w:r>
          </w:p>
          <w:p w14:paraId="366E76CE"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3. Murphy GJ, Rogers CS, Lansdowne WB, Channon I,</w:t>
            </w:r>
          </w:p>
          <w:p w14:paraId="46D09840"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Alwair H, Cohen A, Caputo M and Angelini GD (2005)</w:t>
            </w:r>
          </w:p>
          <w:p w14:paraId="4B6D99CE"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Safety, efficacy, and cost of intraoperative cell salvage</w:t>
            </w:r>
          </w:p>
          <w:p w14:paraId="46B24369"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and autotransfusion after off-pump coronary artery</w:t>
            </w:r>
          </w:p>
          <w:p w14:paraId="3FD0E93D" w14:textId="77777777" w:rsidR="005A216E" w:rsidRPr="005A216E" w:rsidRDefault="005A216E" w:rsidP="005A216E">
            <w:pPr>
              <w:autoSpaceDE w:val="0"/>
              <w:autoSpaceDN w:val="0"/>
              <w:adjustRightInd w:val="0"/>
              <w:rPr>
                <w:rFonts w:ascii="Arial" w:hAnsi="Arial" w:cs="Arial"/>
                <w:i/>
                <w:iCs/>
                <w:color w:val="000000"/>
                <w:sz w:val="24"/>
                <w:szCs w:val="24"/>
                <w:lang w:val="en-GB" w:eastAsia="en-GB"/>
              </w:rPr>
            </w:pPr>
            <w:r w:rsidRPr="005A216E">
              <w:rPr>
                <w:rFonts w:ascii="Arial" w:hAnsi="Arial" w:cs="Arial"/>
                <w:color w:val="000000"/>
                <w:sz w:val="24"/>
                <w:szCs w:val="24"/>
                <w:lang w:val="en-GB" w:eastAsia="en-GB"/>
              </w:rPr>
              <w:t xml:space="preserve">bypass surgery: a randomized trial. </w:t>
            </w:r>
            <w:r w:rsidRPr="005A216E">
              <w:rPr>
                <w:rFonts w:ascii="Arial" w:hAnsi="Arial" w:cs="Arial"/>
                <w:i/>
                <w:iCs/>
                <w:color w:val="000000"/>
                <w:sz w:val="24"/>
                <w:szCs w:val="24"/>
                <w:lang w:val="en-GB" w:eastAsia="en-GB"/>
              </w:rPr>
              <w:t>J Thorac Cardiovasc</w:t>
            </w:r>
          </w:p>
          <w:p w14:paraId="4C9097AF"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i/>
                <w:iCs/>
                <w:color w:val="000000"/>
                <w:sz w:val="24"/>
                <w:szCs w:val="24"/>
                <w:lang w:val="en-GB" w:eastAsia="en-GB"/>
              </w:rPr>
              <w:t>Surg</w:t>
            </w:r>
            <w:r w:rsidRPr="005A216E">
              <w:rPr>
                <w:rFonts w:ascii="Arial" w:hAnsi="Arial" w:cs="Arial"/>
                <w:color w:val="000000"/>
                <w:sz w:val="24"/>
                <w:szCs w:val="24"/>
                <w:lang w:val="en-GB" w:eastAsia="en-GB"/>
              </w:rPr>
              <w:t>; 130(1); 20-8</w:t>
            </w:r>
          </w:p>
          <w:p w14:paraId="6217FC33"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4. James V (2004) A National Blood Conservation Strategy for the NBTC and NBS</w:t>
            </w:r>
          </w:p>
          <w:p w14:paraId="4D331262" w14:textId="77777777" w:rsidR="005A216E" w:rsidRPr="005A216E" w:rsidRDefault="005A216E" w:rsidP="005A216E">
            <w:pPr>
              <w:autoSpaceDE w:val="0"/>
              <w:autoSpaceDN w:val="0"/>
              <w:adjustRightInd w:val="0"/>
              <w:rPr>
                <w:rFonts w:ascii="Arial" w:hAnsi="Arial" w:cs="Arial"/>
                <w:color w:val="0000FF"/>
                <w:sz w:val="24"/>
                <w:szCs w:val="24"/>
                <w:lang w:val="en-GB" w:eastAsia="en-GB"/>
              </w:rPr>
            </w:pPr>
            <w:r w:rsidRPr="005A216E">
              <w:rPr>
                <w:rFonts w:ascii="Arial" w:hAnsi="Arial" w:cs="Arial"/>
                <w:color w:val="0000FF"/>
                <w:sz w:val="24"/>
                <w:szCs w:val="24"/>
                <w:lang w:val="en-GB" w:eastAsia="en-GB"/>
              </w:rPr>
              <w:lastRenderedPageBreak/>
              <w:t>http://www.dh.gov.uk/prod_consum_dh/idcplg?IdcService</w:t>
            </w:r>
          </w:p>
          <w:p w14:paraId="3B551BFC" w14:textId="77777777" w:rsidR="005A216E" w:rsidRPr="005A216E" w:rsidRDefault="005A216E" w:rsidP="005A216E">
            <w:pPr>
              <w:autoSpaceDE w:val="0"/>
              <w:autoSpaceDN w:val="0"/>
              <w:adjustRightInd w:val="0"/>
              <w:rPr>
                <w:rFonts w:ascii="Arial" w:hAnsi="Arial" w:cs="Arial"/>
                <w:color w:val="0000FF"/>
                <w:sz w:val="24"/>
                <w:szCs w:val="24"/>
                <w:lang w:val="en-GB" w:eastAsia="en-GB"/>
              </w:rPr>
            </w:pPr>
            <w:r w:rsidRPr="005A216E">
              <w:rPr>
                <w:rFonts w:ascii="Arial" w:hAnsi="Arial" w:cs="Arial"/>
                <w:color w:val="0000FF"/>
                <w:sz w:val="24"/>
                <w:szCs w:val="24"/>
                <w:lang w:val="en-GB" w:eastAsia="en-GB"/>
              </w:rPr>
              <w:t>=GET_FILE&amp;dID=26734&amp;Rendition=Web</w:t>
            </w:r>
          </w:p>
          <w:p w14:paraId="4B1F58FB"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5. Policy for the provision of Intraoperative Cell Salvage.</w:t>
            </w:r>
          </w:p>
          <w:p w14:paraId="0CA56523" w14:textId="77777777" w:rsidR="005A216E" w:rsidRPr="005A216E" w:rsidRDefault="005A216E" w:rsidP="005A216E">
            <w:pPr>
              <w:autoSpaceDE w:val="0"/>
              <w:autoSpaceDN w:val="0"/>
              <w:adjustRightInd w:val="0"/>
              <w:rPr>
                <w:rFonts w:ascii="Arial" w:hAnsi="Arial" w:cs="Arial"/>
                <w:color w:val="0000FF"/>
                <w:sz w:val="24"/>
                <w:szCs w:val="24"/>
                <w:lang w:val="en-GB" w:eastAsia="en-GB"/>
              </w:rPr>
            </w:pPr>
            <w:r w:rsidRPr="005A216E">
              <w:rPr>
                <w:rFonts w:ascii="Arial" w:hAnsi="Arial" w:cs="Arial"/>
                <w:color w:val="0000FF"/>
                <w:sz w:val="24"/>
                <w:szCs w:val="24"/>
                <w:lang w:val="en-GB" w:eastAsia="en-GB"/>
              </w:rPr>
              <w:t>http://www.transfusionguidelines.org.uk/docs/misc/bbt-</w:t>
            </w:r>
          </w:p>
          <w:p w14:paraId="40259BEC"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03_icsag-policy-v11.doc</w:t>
            </w:r>
          </w:p>
          <w:p w14:paraId="7DDB8D04" w14:textId="77777777" w:rsidR="005A216E" w:rsidRPr="005A216E" w:rsidRDefault="005A216E" w:rsidP="005A216E">
            <w:pPr>
              <w:autoSpaceDE w:val="0"/>
              <w:autoSpaceDN w:val="0"/>
              <w:adjustRightInd w:val="0"/>
              <w:rPr>
                <w:rFonts w:ascii="Arial" w:hAnsi="Arial" w:cs="Arial"/>
                <w:sz w:val="24"/>
                <w:szCs w:val="24"/>
                <w:lang w:val="en-GB" w:eastAsia="en-GB"/>
              </w:rPr>
            </w:pPr>
            <w:r w:rsidRPr="005A216E">
              <w:rPr>
                <w:rFonts w:ascii="Arial" w:hAnsi="Arial" w:cs="Arial"/>
                <w:color w:val="000000"/>
                <w:sz w:val="24"/>
                <w:szCs w:val="24"/>
                <w:lang w:val="en-GB" w:eastAsia="en-GB"/>
              </w:rPr>
              <w:t>6. British Committee for Standards in Haematology Blood</w:t>
            </w:r>
            <w:r w:rsidRPr="005A216E">
              <w:rPr>
                <w:rFonts w:ascii="Arial" w:hAnsi="Arial" w:cs="Arial"/>
                <w:sz w:val="24"/>
                <w:szCs w:val="24"/>
                <w:lang w:val="en-GB" w:eastAsia="en-GB"/>
              </w:rPr>
              <w:t xml:space="preserve"> Transfusion Task Force (1999). The administration of blood and blood components and the management of</w:t>
            </w:r>
          </w:p>
          <w:p w14:paraId="6ABDBBF3" w14:textId="77777777" w:rsidR="005A216E" w:rsidRPr="005A216E" w:rsidRDefault="005A216E" w:rsidP="005A216E">
            <w:p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 xml:space="preserve">transfused patients. </w:t>
            </w:r>
            <w:r w:rsidRPr="005A216E">
              <w:rPr>
                <w:rFonts w:ascii="Arial" w:hAnsi="Arial" w:cs="Arial"/>
                <w:i/>
                <w:iCs/>
                <w:sz w:val="24"/>
                <w:szCs w:val="24"/>
                <w:lang w:val="en-GB" w:eastAsia="en-GB"/>
              </w:rPr>
              <w:t>Transfusion Medicine</w:t>
            </w:r>
            <w:r w:rsidRPr="005A216E">
              <w:rPr>
                <w:rFonts w:ascii="Arial" w:hAnsi="Arial" w:cs="Arial"/>
                <w:sz w:val="24"/>
                <w:szCs w:val="24"/>
                <w:lang w:val="en-GB" w:eastAsia="en-GB"/>
              </w:rPr>
              <w:t>; 9; 227-238.</w:t>
            </w:r>
          </w:p>
          <w:p w14:paraId="0BE04FE4"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British Committee for Standards in Haematology Blood</w:t>
            </w:r>
          </w:p>
          <w:p w14:paraId="3765A5E9"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Transfusion Task Force (1997) Guidelines for Autologous</w:t>
            </w:r>
          </w:p>
          <w:p w14:paraId="519AAB71"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Transfusion II. Perioperative Haemodilution and Cell</w:t>
            </w:r>
          </w:p>
          <w:p w14:paraId="35AFF90D"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 xml:space="preserve">Salvage. </w:t>
            </w:r>
            <w:r w:rsidRPr="005A216E">
              <w:rPr>
                <w:rFonts w:ascii="Arial" w:hAnsi="Arial" w:cs="Arial"/>
                <w:i/>
                <w:iCs/>
                <w:color w:val="000000"/>
                <w:sz w:val="24"/>
                <w:szCs w:val="24"/>
                <w:lang w:val="en-GB" w:eastAsia="en-GB"/>
              </w:rPr>
              <w:t>British Journal for Anaesthesia</w:t>
            </w:r>
            <w:r w:rsidRPr="005A216E">
              <w:rPr>
                <w:rFonts w:ascii="Arial" w:hAnsi="Arial" w:cs="Arial"/>
                <w:color w:val="000000"/>
                <w:sz w:val="24"/>
                <w:szCs w:val="24"/>
                <w:lang w:val="en-GB" w:eastAsia="en-GB"/>
              </w:rPr>
              <w:t>; 78; 768-771.</w:t>
            </w:r>
          </w:p>
          <w:p w14:paraId="3AF229E3"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8. Gray CL, Amling CL, Polston GR, Powell CR and Kane</w:t>
            </w:r>
          </w:p>
          <w:p w14:paraId="773DABD9"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CJ (2001) Intraoperative cell salvage in radical retropubic</w:t>
            </w:r>
          </w:p>
          <w:p w14:paraId="13F6A17D"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 xml:space="preserve">prostatectomy. </w:t>
            </w:r>
            <w:r w:rsidRPr="005A216E">
              <w:rPr>
                <w:rFonts w:ascii="Arial" w:hAnsi="Arial" w:cs="Arial"/>
                <w:i/>
                <w:iCs/>
                <w:color w:val="000000"/>
                <w:sz w:val="24"/>
                <w:szCs w:val="24"/>
                <w:lang w:val="en-GB" w:eastAsia="en-GB"/>
              </w:rPr>
              <w:t>Urology</w:t>
            </w:r>
            <w:r w:rsidRPr="005A216E">
              <w:rPr>
                <w:rFonts w:ascii="Arial" w:hAnsi="Arial" w:cs="Arial"/>
                <w:color w:val="000000"/>
                <w:sz w:val="24"/>
                <w:szCs w:val="24"/>
                <w:lang w:val="en-GB" w:eastAsia="en-GB"/>
              </w:rPr>
              <w:t>; 58(5); 740-5.</w:t>
            </w:r>
          </w:p>
          <w:p w14:paraId="779E0369"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 xml:space="preserve">9. Nieder AM, Carmack AJ, Sved PD, Kimm SS, Manoharan M and Soloway MS (2005) Intraoperative cell salvage during radical prostatectomy is not associated with greater biochemical recurrence rate. </w:t>
            </w:r>
            <w:r w:rsidRPr="005A216E">
              <w:rPr>
                <w:rFonts w:ascii="Arial" w:hAnsi="Arial" w:cs="Arial"/>
                <w:i/>
                <w:iCs/>
                <w:color w:val="000000"/>
                <w:sz w:val="24"/>
                <w:szCs w:val="24"/>
                <w:lang w:val="en-GB" w:eastAsia="en-GB"/>
              </w:rPr>
              <w:t>Urology</w:t>
            </w:r>
            <w:r w:rsidRPr="005A216E">
              <w:rPr>
                <w:rFonts w:ascii="Arial" w:hAnsi="Arial" w:cs="Arial"/>
                <w:color w:val="000000"/>
                <w:sz w:val="24"/>
                <w:szCs w:val="24"/>
                <w:lang w:val="en-GB" w:eastAsia="en-GB"/>
              </w:rPr>
              <w:t>; 65(4); 730-4.</w:t>
            </w:r>
          </w:p>
          <w:p w14:paraId="03F5CC88"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10. Nieder AM, Manoharan M, Yang Y and Soloway MS</w:t>
            </w:r>
          </w:p>
          <w:p w14:paraId="07B43AC7"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(2007) Intraoperative Cell Salvage during radical</w:t>
            </w:r>
          </w:p>
          <w:p w14:paraId="283F8EB4"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 xml:space="preserve">cystectomy does not affect long term survival. </w:t>
            </w:r>
            <w:r w:rsidRPr="005A216E">
              <w:rPr>
                <w:rFonts w:ascii="Arial" w:hAnsi="Arial" w:cs="Arial"/>
                <w:i/>
                <w:iCs/>
                <w:color w:val="000000"/>
                <w:sz w:val="24"/>
                <w:szCs w:val="24"/>
                <w:lang w:val="en-GB" w:eastAsia="en-GB"/>
              </w:rPr>
              <w:t>Urology</w:t>
            </w:r>
            <w:r w:rsidRPr="005A216E">
              <w:rPr>
                <w:rFonts w:ascii="Arial" w:hAnsi="Arial" w:cs="Arial"/>
                <w:color w:val="000000"/>
                <w:sz w:val="24"/>
                <w:szCs w:val="24"/>
                <w:lang w:val="en-GB" w:eastAsia="en-GB"/>
              </w:rPr>
              <w:t>;</w:t>
            </w:r>
          </w:p>
          <w:p w14:paraId="295261E3"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69(5); 881-4.</w:t>
            </w:r>
          </w:p>
          <w:p w14:paraId="58821AC7"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11. American Association of Blood Banks (AABB) (2005)</w:t>
            </w:r>
          </w:p>
          <w:p w14:paraId="124A31EB"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Standards for Perioperative Autologous Blood Collection</w:t>
            </w:r>
          </w:p>
          <w:p w14:paraId="4369ADE2"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and Administration (2</w:t>
            </w:r>
            <w:r w:rsidRPr="005A216E">
              <w:rPr>
                <w:rFonts w:ascii="Arial" w:hAnsi="Arial" w:cs="Arial"/>
                <w:color w:val="000000"/>
                <w:sz w:val="16"/>
                <w:szCs w:val="16"/>
                <w:lang w:val="en-GB" w:eastAsia="en-GB"/>
              </w:rPr>
              <w:t xml:space="preserve">nd </w:t>
            </w:r>
            <w:r w:rsidRPr="005A216E">
              <w:rPr>
                <w:rFonts w:ascii="Arial" w:hAnsi="Arial" w:cs="Arial"/>
                <w:color w:val="000000"/>
                <w:sz w:val="24"/>
                <w:szCs w:val="24"/>
                <w:lang w:val="en-GB" w:eastAsia="en-GB"/>
              </w:rPr>
              <w:t>Edition)</w:t>
            </w:r>
          </w:p>
          <w:p w14:paraId="484082B4"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12. Cardiff and Vale NHS Trust Incident Reporting and</w:t>
            </w:r>
          </w:p>
          <w:p w14:paraId="6DE317CB"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lastRenderedPageBreak/>
              <w:t>Investigation Procedure, May 2007</w:t>
            </w:r>
          </w:p>
          <w:p w14:paraId="3C14AFDF" w14:textId="77777777" w:rsidR="005A216E" w:rsidRPr="005A216E" w:rsidRDefault="005A216E" w:rsidP="005A216E">
            <w:pPr>
              <w:autoSpaceDE w:val="0"/>
              <w:autoSpaceDN w:val="0"/>
              <w:adjustRightInd w:val="0"/>
              <w:rPr>
                <w:rFonts w:ascii="Arial" w:hAnsi="Arial" w:cs="Arial"/>
                <w:color w:val="0000FF"/>
                <w:sz w:val="24"/>
                <w:szCs w:val="24"/>
                <w:lang w:val="en-GB" w:eastAsia="en-GB"/>
              </w:rPr>
            </w:pPr>
            <w:r w:rsidRPr="005A216E">
              <w:rPr>
                <w:rFonts w:ascii="Arial" w:hAnsi="Arial" w:cs="Arial"/>
                <w:color w:val="000000"/>
                <w:sz w:val="24"/>
                <w:szCs w:val="24"/>
                <w:lang w:val="en-GB" w:eastAsia="en-GB"/>
              </w:rPr>
              <w:t>13. h</w:t>
            </w:r>
            <w:r w:rsidRPr="005A216E">
              <w:rPr>
                <w:rFonts w:ascii="Arial" w:hAnsi="Arial" w:cs="Arial"/>
                <w:color w:val="0000FF"/>
                <w:sz w:val="24"/>
                <w:szCs w:val="24"/>
                <w:lang w:val="en-GB" w:eastAsia="en-GB"/>
              </w:rPr>
              <w:t>ttp://nww.cardiffandvale.wales.nhs.uk/pls/portal/docs/PA</w:t>
            </w:r>
          </w:p>
          <w:p w14:paraId="00ABD1DC"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GE/POLICY_PAGEGROUP/LIBRARY/RISK%20MANAG</w:t>
            </w:r>
          </w:p>
          <w:p w14:paraId="5A9EA236"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EMENT%20POLICY.PDFMedicines and Healthcare</w:t>
            </w:r>
          </w:p>
          <w:p w14:paraId="12C1E1CA"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products Regulatory Authority (MHRA) (2007) Device</w:t>
            </w:r>
          </w:p>
          <w:p w14:paraId="32FFBE1A"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Bulletin: Reporting adverse incidents and disseminating</w:t>
            </w:r>
          </w:p>
          <w:p w14:paraId="182CBC5F" w14:textId="77777777" w:rsidR="005A216E" w:rsidRPr="005A216E" w:rsidRDefault="005A216E" w:rsidP="005A216E">
            <w:pPr>
              <w:autoSpaceDE w:val="0"/>
              <w:autoSpaceDN w:val="0"/>
              <w:adjustRightInd w:val="0"/>
              <w:rPr>
                <w:rFonts w:ascii="Arial" w:hAnsi="Arial" w:cs="Arial"/>
                <w:color w:val="000000"/>
                <w:sz w:val="24"/>
                <w:szCs w:val="24"/>
                <w:lang w:val="en-GB" w:eastAsia="en-GB"/>
              </w:rPr>
            </w:pPr>
            <w:r w:rsidRPr="005A216E">
              <w:rPr>
                <w:rFonts w:ascii="Arial" w:hAnsi="Arial" w:cs="Arial"/>
                <w:color w:val="000000"/>
                <w:sz w:val="24"/>
                <w:szCs w:val="24"/>
                <w:lang w:val="en-GB" w:eastAsia="en-GB"/>
              </w:rPr>
              <w:t>medical device alerts.</w:t>
            </w:r>
          </w:p>
          <w:p w14:paraId="07434296" w14:textId="77777777" w:rsidR="005A216E" w:rsidRPr="005A216E" w:rsidRDefault="005A216E" w:rsidP="005A216E">
            <w:pPr>
              <w:autoSpaceDE w:val="0"/>
              <w:autoSpaceDN w:val="0"/>
              <w:adjustRightInd w:val="0"/>
              <w:rPr>
                <w:rFonts w:ascii="Arial" w:hAnsi="Arial" w:cs="Arial"/>
                <w:color w:val="0000FF"/>
                <w:sz w:val="24"/>
                <w:szCs w:val="24"/>
                <w:lang w:val="en-GB" w:eastAsia="en-GB"/>
              </w:rPr>
            </w:pPr>
            <w:r w:rsidRPr="005A216E">
              <w:rPr>
                <w:rFonts w:ascii="Arial" w:hAnsi="Arial" w:cs="Arial"/>
                <w:color w:val="0000FF"/>
                <w:sz w:val="24"/>
                <w:szCs w:val="24"/>
                <w:lang w:val="en-GB" w:eastAsia="en-GB"/>
              </w:rPr>
              <w:t>http://www.mhra.gov.uk/home/idcplg?IdcService=GET_FI</w:t>
            </w:r>
          </w:p>
          <w:p w14:paraId="3A5E1F34" w14:textId="77777777" w:rsidR="005A216E" w:rsidRPr="005A216E" w:rsidRDefault="005A216E" w:rsidP="005A216E">
            <w:pPr>
              <w:autoSpaceDE w:val="0"/>
              <w:autoSpaceDN w:val="0"/>
              <w:adjustRightInd w:val="0"/>
              <w:rPr>
                <w:rFonts w:ascii="Arial" w:hAnsi="Arial" w:cs="Arial"/>
                <w:color w:val="0000FF"/>
                <w:sz w:val="24"/>
                <w:szCs w:val="24"/>
                <w:lang w:val="en-GB" w:eastAsia="en-GB"/>
              </w:rPr>
            </w:pPr>
            <w:r w:rsidRPr="005A216E">
              <w:rPr>
                <w:rFonts w:ascii="Arial" w:hAnsi="Arial" w:cs="Arial"/>
                <w:color w:val="0000FF"/>
                <w:sz w:val="24"/>
                <w:szCs w:val="24"/>
                <w:lang w:val="en-GB" w:eastAsia="en-GB"/>
              </w:rPr>
              <w:t>LE&amp;dDocName=CON2025834&amp;RevisionSelectionMethod</w:t>
            </w:r>
          </w:p>
          <w:p w14:paraId="47DFD5E6" w14:textId="77777777" w:rsidR="005A216E" w:rsidRPr="005A216E" w:rsidRDefault="005A216E" w:rsidP="005A216E">
            <w:pPr>
              <w:autoSpaceDE w:val="0"/>
              <w:autoSpaceDN w:val="0"/>
              <w:adjustRightInd w:val="0"/>
              <w:rPr>
                <w:rFonts w:ascii="Arial" w:hAnsi="Arial" w:cs="Arial"/>
                <w:color w:val="0000FF"/>
                <w:sz w:val="24"/>
                <w:szCs w:val="24"/>
                <w:lang w:val="en-GB" w:eastAsia="en-GB"/>
              </w:rPr>
            </w:pPr>
            <w:r w:rsidRPr="005A216E">
              <w:rPr>
                <w:rFonts w:ascii="Arial" w:hAnsi="Arial" w:cs="Arial"/>
                <w:color w:val="0000FF"/>
                <w:sz w:val="24"/>
                <w:szCs w:val="24"/>
                <w:lang w:val="en-GB" w:eastAsia="en-GB"/>
              </w:rPr>
              <w:t>=LatestReleased</w:t>
            </w:r>
          </w:p>
          <w:p w14:paraId="711DA162" w14:textId="77777777" w:rsidR="005A216E" w:rsidRPr="005A216E" w:rsidRDefault="005A216E" w:rsidP="005A216E">
            <w:p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Roberts, M.M. (2006) Procedure for Post-operative</w:t>
            </w:r>
          </w:p>
          <w:p w14:paraId="18C51BB9" w14:textId="77777777" w:rsidR="005A216E" w:rsidRPr="005A216E" w:rsidRDefault="005A216E" w:rsidP="005A216E">
            <w:p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Autologous Blood Transfusion Drainage Systems in Adult</w:t>
            </w:r>
          </w:p>
          <w:p w14:paraId="5CC54A11" w14:textId="77777777" w:rsidR="005A216E" w:rsidRPr="005A216E" w:rsidRDefault="005A216E" w:rsidP="005A216E">
            <w:p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 xml:space="preserve">and Paediatric Patients. </w:t>
            </w:r>
            <w:r w:rsidRPr="005A216E">
              <w:rPr>
                <w:rFonts w:ascii="Arial" w:hAnsi="Arial" w:cs="Arial"/>
                <w:i/>
                <w:iCs/>
                <w:sz w:val="24"/>
                <w:szCs w:val="24"/>
                <w:lang w:val="en-GB" w:eastAsia="en-GB"/>
              </w:rPr>
              <w:t>Cardiff and Vale NHS Trust</w:t>
            </w:r>
            <w:r w:rsidRPr="005A216E">
              <w:rPr>
                <w:rFonts w:ascii="Arial" w:hAnsi="Arial" w:cs="Arial"/>
                <w:sz w:val="24"/>
                <w:szCs w:val="24"/>
                <w:lang w:val="en-GB" w:eastAsia="en-GB"/>
              </w:rPr>
              <w:t>.</w:t>
            </w:r>
          </w:p>
          <w:p w14:paraId="17B7616B" w14:textId="77777777" w:rsidR="005A216E" w:rsidRPr="005A216E" w:rsidRDefault="005A216E" w:rsidP="005A216E">
            <w:p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15. Kelleher, A.A. (2004) Policy for the Provision of</w:t>
            </w:r>
          </w:p>
          <w:p w14:paraId="71210748" w14:textId="74977F85" w:rsidR="005A216E" w:rsidRPr="005A216E" w:rsidRDefault="005A216E" w:rsidP="005A216E">
            <w:pPr>
              <w:autoSpaceDE w:val="0"/>
              <w:autoSpaceDN w:val="0"/>
              <w:adjustRightInd w:val="0"/>
              <w:rPr>
                <w:rFonts w:ascii="Arial" w:hAnsi="Arial" w:cs="Arial"/>
                <w:i/>
                <w:iCs/>
                <w:sz w:val="24"/>
                <w:szCs w:val="24"/>
                <w:lang w:val="en-GB" w:eastAsia="en-GB"/>
              </w:rPr>
            </w:pPr>
            <w:r w:rsidRPr="005A216E">
              <w:rPr>
                <w:rFonts w:ascii="Arial" w:hAnsi="Arial" w:cs="Arial"/>
                <w:sz w:val="24"/>
                <w:szCs w:val="24"/>
                <w:lang w:val="en-GB" w:eastAsia="en-GB"/>
              </w:rPr>
              <w:t xml:space="preserve">Perioperative Red Cell Salvage. </w:t>
            </w:r>
            <w:r w:rsidRPr="005A216E">
              <w:rPr>
                <w:rFonts w:ascii="Arial" w:hAnsi="Arial" w:cs="Arial"/>
                <w:i/>
                <w:iCs/>
                <w:sz w:val="24"/>
                <w:szCs w:val="24"/>
                <w:lang w:val="en-GB" w:eastAsia="en-GB"/>
              </w:rPr>
              <w:t xml:space="preserve">Royal </w:t>
            </w:r>
            <w:r w:rsidR="00410AA6" w:rsidRPr="005A216E">
              <w:rPr>
                <w:rFonts w:ascii="Arial" w:hAnsi="Arial" w:cs="Arial"/>
                <w:i/>
                <w:iCs/>
                <w:sz w:val="24"/>
                <w:szCs w:val="24"/>
                <w:lang w:val="en-GB" w:eastAsia="en-GB"/>
              </w:rPr>
              <w:t>Brompton and</w:t>
            </w:r>
          </w:p>
          <w:p w14:paraId="1B2144F4" w14:textId="77777777" w:rsidR="005A216E" w:rsidRPr="005A216E" w:rsidRDefault="005A216E" w:rsidP="005A216E">
            <w:pPr>
              <w:autoSpaceDE w:val="0"/>
              <w:autoSpaceDN w:val="0"/>
              <w:adjustRightInd w:val="0"/>
              <w:rPr>
                <w:rFonts w:ascii="Arial" w:hAnsi="Arial" w:cs="Arial"/>
                <w:sz w:val="24"/>
                <w:szCs w:val="24"/>
                <w:lang w:val="en-GB" w:eastAsia="en-GB"/>
              </w:rPr>
            </w:pPr>
            <w:r w:rsidRPr="005A216E">
              <w:rPr>
                <w:rFonts w:ascii="Arial" w:hAnsi="Arial" w:cs="Arial"/>
                <w:i/>
                <w:iCs/>
                <w:sz w:val="24"/>
                <w:szCs w:val="24"/>
                <w:lang w:val="en-GB" w:eastAsia="en-GB"/>
              </w:rPr>
              <w:t>Harefield NHS Trust</w:t>
            </w:r>
            <w:r w:rsidRPr="005A216E">
              <w:rPr>
                <w:rFonts w:ascii="Arial" w:hAnsi="Arial" w:cs="Arial"/>
                <w:sz w:val="24"/>
                <w:szCs w:val="24"/>
                <w:lang w:val="en-GB" w:eastAsia="en-GB"/>
              </w:rPr>
              <w:t>.</w:t>
            </w:r>
          </w:p>
          <w:p w14:paraId="665EF86A" w14:textId="77777777" w:rsidR="005A216E" w:rsidRPr="005A216E" w:rsidRDefault="005A216E" w:rsidP="005A216E">
            <w:p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 xml:space="preserve">16. Obstetric Intra-operative Cell Salvage Guidelines (Draft 1). </w:t>
            </w:r>
            <w:r w:rsidRPr="005A216E">
              <w:rPr>
                <w:rFonts w:ascii="Arial" w:hAnsi="Arial" w:cs="Arial"/>
                <w:i/>
                <w:iCs/>
                <w:sz w:val="24"/>
                <w:szCs w:val="24"/>
                <w:lang w:val="en-GB" w:eastAsia="en-GB"/>
              </w:rPr>
              <w:t xml:space="preserve">St Mary’s NHS Trust </w:t>
            </w:r>
            <w:r w:rsidRPr="005A216E">
              <w:rPr>
                <w:rFonts w:ascii="Arial" w:hAnsi="Arial" w:cs="Arial"/>
                <w:sz w:val="24"/>
                <w:szCs w:val="24"/>
                <w:lang w:val="en-GB" w:eastAsia="en-GB"/>
              </w:rPr>
              <w:t>2006.</w:t>
            </w:r>
          </w:p>
          <w:p w14:paraId="646CE80D" w14:textId="77777777" w:rsidR="005A216E" w:rsidRPr="005A216E" w:rsidRDefault="005A216E" w:rsidP="005A216E">
            <w:pPr>
              <w:rPr>
                <w:rFonts w:ascii="Arial" w:eastAsia="Calibri" w:hAnsi="Arial" w:cs="Arial"/>
                <w:sz w:val="24"/>
                <w:szCs w:val="24"/>
                <w:lang w:val="en-GB" w:eastAsia="en-GB"/>
              </w:rPr>
            </w:pPr>
          </w:p>
        </w:tc>
      </w:tr>
      <w:tr w:rsidR="005A216E" w:rsidRPr="005A216E" w14:paraId="18448695" w14:textId="77777777" w:rsidTr="006B040D">
        <w:trPr>
          <w:trHeight w:val="1365"/>
        </w:trPr>
        <w:tc>
          <w:tcPr>
            <w:tcW w:w="418" w:type="pct"/>
          </w:tcPr>
          <w:p w14:paraId="7DCAC4FE" w14:textId="77777777" w:rsidR="005A216E" w:rsidRPr="005A216E" w:rsidRDefault="005A216E" w:rsidP="005A216E">
            <w:pPr>
              <w:numPr>
                <w:ilvl w:val="0"/>
                <w:numId w:val="3"/>
              </w:numPr>
              <w:ind w:left="340"/>
              <w:contextualSpacing/>
              <w:rPr>
                <w:rFonts w:ascii="Arial" w:eastAsia="Calibri" w:hAnsi="Arial" w:cs="Arial"/>
                <w:b/>
                <w:sz w:val="24"/>
                <w:szCs w:val="24"/>
                <w:lang w:val="en-GB" w:eastAsia="en-GB"/>
              </w:rPr>
            </w:pPr>
          </w:p>
        </w:tc>
        <w:tc>
          <w:tcPr>
            <w:tcW w:w="1027" w:type="pct"/>
          </w:tcPr>
          <w:p w14:paraId="66F44EAA"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Who will be affected by the strategy/ policy/ plan/ procedure/ service </w:t>
            </w:r>
          </w:p>
          <w:p w14:paraId="457ABC7B" w14:textId="77777777" w:rsidR="005A216E" w:rsidRPr="005A216E" w:rsidRDefault="005A216E" w:rsidP="005A216E">
            <w:pPr>
              <w:rPr>
                <w:rFonts w:ascii="Arial" w:eastAsia="Calibri" w:hAnsi="Arial" w:cs="Arial"/>
                <w:sz w:val="24"/>
                <w:szCs w:val="24"/>
                <w:lang w:val="en-GB" w:eastAsia="en-GB"/>
              </w:rPr>
            </w:pPr>
          </w:p>
          <w:p w14:paraId="109D83AB" w14:textId="77777777" w:rsidR="005A216E" w:rsidRPr="005A216E" w:rsidRDefault="005A216E" w:rsidP="005A216E">
            <w:pPr>
              <w:rPr>
                <w:rFonts w:ascii="Arial" w:eastAsia="Calibri" w:hAnsi="Arial" w:cs="Arial"/>
                <w:sz w:val="24"/>
                <w:szCs w:val="24"/>
                <w:lang w:val="en-GB" w:eastAsia="en-GB"/>
              </w:rPr>
            </w:pPr>
          </w:p>
          <w:p w14:paraId="05D0E774" w14:textId="77777777" w:rsidR="005A216E" w:rsidRPr="005A216E" w:rsidRDefault="005A216E" w:rsidP="005A216E">
            <w:pPr>
              <w:rPr>
                <w:rFonts w:ascii="Arial" w:eastAsia="Calibri" w:hAnsi="Arial" w:cs="Arial"/>
                <w:sz w:val="24"/>
                <w:szCs w:val="24"/>
                <w:lang w:val="en-GB" w:eastAsia="en-GB"/>
              </w:rPr>
            </w:pPr>
          </w:p>
        </w:tc>
        <w:tc>
          <w:tcPr>
            <w:tcW w:w="3555" w:type="pct"/>
          </w:tcPr>
          <w:p w14:paraId="3A4C06B0" w14:textId="77777777" w:rsidR="005A216E" w:rsidRPr="005A216E" w:rsidRDefault="005A216E" w:rsidP="005A216E">
            <w:p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Patients who for clinical and/or personal reasons would benefit from the appropriate use of autologous blood transfusion techniques such as Intraoperative Cell Salvage (ICS).</w:t>
            </w:r>
          </w:p>
          <w:p w14:paraId="11A95499" w14:textId="77777777" w:rsidR="005A216E" w:rsidRPr="005A216E" w:rsidRDefault="005A216E" w:rsidP="005A216E">
            <w:pPr>
              <w:autoSpaceDE w:val="0"/>
              <w:autoSpaceDN w:val="0"/>
              <w:adjustRightInd w:val="0"/>
              <w:rPr>
                <w:rFonts w:ascii="Arial" w:hAnsi="Arial" w:cs="Arial"/>
                <w:sz w:val="24"/>
                <w:szCs w:val="24"/>
                <w:lang w:val="en-GB" w:eastAsia="en-GB"/>
              </w:rPr>
            </w:pPr>
          </w:p>
          <w:p w14:paraId="281F3013" w14:textId="77777777" w:rsidR="005A216E" w:rsidRPr="005A216E" w:rsidRDefault="005A216E" w:rsidP="005A216E">
            <w:pPr>
              <w:autoSpaceDE w:val="0"/>
              <w:autoSpaceDN w:val="0"/>
              <w:adjustRightInd w:val="0"/>
              <w:rPr>
                <w:rFonts w:ascii="Arial" w:hAnsi="Arial" w:cs="Arial"/>
                <w:sz w:val="24"/>
                <w:szCs w:val="24"/>
                <w:lang w:val="en-GB" w:eastAsia="en-GB"/>
              </w:rPr>
            </w:pPr>
            <w:r w:rsidRPr="005A216E">
              <w:rPr>
                <w:rFonts w:ascii="Arial" w:hAnsi="Arial" w:cs="Arial"/>
                <w:sz w:val="24"/>
                <w:szCs w:val="24"/>
                <w:lang w:val="en-GB" w:eastAsia="en-GB"/>
              </w:rPr>
              <w:t xml:space="preserve">Staff who must be adequately trained to undertake the procedure. </w:t>
            </w:r>
          </w:p>
          <w:p w14:paraId="4F840F1C" w14:textId="77777777" w:rsidR="005A216E" w:rsidRPr="005A216E" w:rsidRDefault="005A216E" w:rsidP="005A216E">
            <w:pPr>
              <w:rPr>
                <w:rFonts w:ascii="Arial" w:eastAsia="Calibri" w:hAnsi="Arial" w:cs="Arial"/>
                <w:sz w:val="24"/>
                <w:szCs w:val="24"/>
                <w:lang w:val="en-GB" w:eastAsia="en-GB"/>
              </w:rPr>
            </w:pPr>
          </w:p>
        </w:tc>
      </w:tr>
    </w:tbl>
    <w:p w14:paraId="17EBBAB4" w14:textId="77777777" w:rsidR="005A216E" w:rsidRPr="005A216E" w:rsidRDefault="005A216E" w:rsidP="005A216E">
      <w:pPr>
        <w:ind w:left="-417"/>
        <w:rPr>
          <w:rFonts w:ascii="Arial" w:eastAsia="Calibri" w:hAnsi="Arial" w:cs="Arial"/>
          <w:sz w:val="24"/>
          <w:szCs w:val="24"/>
          <w:lang w:val="en-GB" w:eastAsia="en-GB"/>
        </w:rPr>
      </w:pPr>
    </w:p>
    <w:p w14:paraId="49664430" w14:textId="77777777" w:rsidR="005A216E" w:rsidRPr="005A216E" w:rsidRDefault="005A216E" w:rsidP="005A216E">
      <w:pPr>
        <w:ind w:left="-417"/>
        <w:rPr>
          <w:rFonts w:ascii="Arial" w:eastAsia="Calibri" w:hAnsi="Arial" w:cs="Arial"/>
          <w:sz w:val="24"/>
          <w:szCs w:val="24"/>
          <w:lang w:val="en-GB" w:eastAsia="en-GB"/>
        </w:rPr>
        <w:sectPr w:rsidR="005A216E" w:rsidRPr="005A216E" w:rsidSect="006B040D">
          <w:pgSz w:w="16840" w:h="11900" w:orient="landscape" w:code="9"/>
          <w:pgMar w:top="1797" w:right="1440" w:bottom="1797" w:left="2126" w:header="425" w:footer="709" w:gutter="0"/>
          <w:cols w:space="708"/>
          <w:titlePg/>
          <w:docGrid w:linePitch="360"/>
        </w:sectPr>
      </w:pPr>
    </w:p>
    <w:p w14:paraId="7352B323" w14:textId="77777777" w:rsidR="005A216E" w:rsidRPr="005A216E" w:rsidRDefault="005A216E" w:rsidP="005A216E">
      <w:pPr>
        <w:numPr>
          <w:ilvl w:val="0"/>
          <w:numId w:val="3"/>
        </w:numPr>
        <w:contextualSpacing/>
        <w:rPr>
          <w:rFonts w:ascii="Arial" w:hAnsi="Arial" w:cs="Arial"/>
          <w:b/>
          <w:sz w:val="24"/>
          <w:szCs w:val="24"/>
          <w:lang w:val="en-GB" w:eastAsia="en-GB"/>
        </w:rPr>
      </w:pPr>
      <w:r w:rsidRPr="005A216E">
        <w:rPr>
          <w:rFonts w:ascii="Arial" w:hAnsi="Arial" w:cs="Arial"/>
          <w:b/>
          <w:sz w:val="24"/>
          <w:szCs w:val="24"/>
          <w:lang w:val="en-GB" w:eastAsia="en-GB"/>
        </w:rPr>
        <w:lastRenderedPageBreak/>
        <w:t>EQIA /</w:t>
      </w:r>
      <w:r w:rsidRPr="005A216E">
        <w:rPr>
          <w:rFonts w:ascii="Arial" w:hAnsi="Arial" w:cs="Arial"/>
          <w:sz w:val="24"/>
          <w:szCs w:val="24"/>
          <w:lang w:val="en-GB" w:eastAsia="en-GB"/>
        </w:rPr>
        <w:t xml:space="preserve"> </w:t>
      </w:r>
      <w:r w:rsidRPr="005A216E">
        <w:rPr>
          <w:rFonts w:ascii="Arial" w:hAnsi="Arial" w:cs="Arial"/>
          <w:b/>
          <w:sz w:val="24"/>
          <w:szCs w:val="24"/>
          <w:lang w:val="en-GB" w:eastAsia="en-GB"/>
        </w:rPr>
        <w:t>how will the strategy, policy, plan, procedure and/or service impact on people?</w:t>
      </w:r>
    </w:p>
    <w:p w14:paraId="46AF2D6A" w14:textId="77777777" w:rsidR="005A216E" w:rsidRPr="005A216E" w:rsidRDefault="005A216E" w:rsidP="005A216E">
      <w:pPr>
        <w:ind w:left="-57"/>
        <w:contextualSpacing/>
        <w:rPr>
          <w:rFonts w:ascii="Arial" w:eastAsia="Calibri" w:hAnsi="Arial" w:cs="Arial"/>
          <w:sz w:val="24"/>
          <w:szCs w:val="24"/>
          <w:lang w:val="en-GB" w:eastAsia="en-GB"/>
        </w:rPr>
      </w:pPr>
    </w:p>
    <w:p w14:paraId="496E2455" w14:textId="77777777" w:rsidR="005A216E" w:rsidRPr="005A216E" w:rsidRDefault="005A216E" w:rsidP="005A216E">
      <w:pPr>
        <w:ind w:left="360"/>
        <w:contextualSpacing/>
        <w:rPr>
          <w:rFonts w:ascii="Arial" w:hAnsi="Arial" w:cs="Arial"/>
          <w:b/>
          <w:sz w:val="24"/>
          <w:szCs w:val="24"/>
          <w:lang w:val="en-GB" w:eastAsia="en-GB"/>
        </w:rPr>
      </w:pPr>
      <w:r w:rsidRPr="005A216E">
        <w:rPr>
          <w:rFonts w:ascii="Arial" w:eastAsia="Calibri" w:hAnsi="Arial" w:cs="Arial"/>
          <w:sz w:val="24"/>
          <w:szCs w:val="24"/>
          <w:lang w:val="en-GB" w:eastAsia="en-GB"/>
        </w:rPr>
        <w:t xml:space="preserve">Questions in this section relate to the impact on </w:t>
      </w:r>
      <w:r w:rsidRPr="005A216E">
        <w:rPr>
          <w:rFonts w:ascii="Arial" w:hAnsi="Arial" w:cs="Arial"/>
          <w:sz w:val="24"/>
          <w:szCs w:val="24"/>
          <w:lang w:val="en-GB" w:eastAsia="en-GB"/>
        </w:rPr>
        <w:t>people on the basis of their 'protected characteristics'. Specific alignment with the 7 goals of the Well-being of Future Generations (Wales) Act 2015 is included against the relevant sections.</w:t>
      </w:r>
    </w:p>
    <w:p w14:paraId="2174AF24" w14:textId="77777777" w:rsidR="005A216E" w:rsidRPr="005A216E" w:rsidRDefault="005A216E" w:rsidP="005A216E">
      <w:pPr>
        <w:ind w:left="-500"/>
        <w:rPr>
          <w:rFonts w:ascii="Arial" w:hAnsi="Arial" w:cs="Arial"/>
          <w:sz w:val="24"/>
          <w:szCs w:val="24"/>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8"/>
        <w:gridCol w:w="3329"/>
        <w:gridCol w:w="3080"/>
        <w:gridCol w:w="3557"/>
      </w:tblGrid>
      <w:tr w:rsidR="005A216E" w:rsidRPr="005A216E" w14:paraId="39CDD0F7" w14:textId="77777777" w:rsidTr="006B040D">
        <w:trPr>
          <w:trHeight w:val="805"/>
          <w:tblHeader/>
        </w:trPr>
        <w:tc>
          <w:tcPr>
            <w:tcW w:w="1243" w:type="pct"/>
            <w:shd w:val="clear" w:color="auto" w:fill="D9D9D9"/>
          </w:tcPr>
          <w:p w14:paraId="146FBEE3"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hAnsi="Arial" w:cs="Arial"/>
                <w:b/>
                <w:sz w:val="24"/>
                <w:szCs w:val="24"/>
                <w:lang w:val="en-GB" w:eastAsia="en-GB"/>
              </w:rPr>
              <w:t>How will the strategy, policy, plan, procedure and/or service impact on:-</w:t>
            </w:r>
          </w:p>
        </w:tc>
        <w:tc>
          <w:tcPr>
            <w:tcW w:w="1255" w:type="pct"/>
            <w:shd w:val="clear" w:color="auto" w:fill="D9D9D9"/>
          </w:tcPr>
          <w:p w14:paraId="1DFAD6E5"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eastAsia="Calibri" w:hAnsi="Arial" w:cs="Arial"/>
                <w:b/>
                <w:sz w:val="24"/>
                <w:szCs w:val="24"/>
                <w:lang w:val="en-GB" w:eastAsia="en-GB"/>
              </w:rPr>
              <w:t xml:space="preserve">Potential positive and/or negative impacts </w:t>
            </w:r>
          </w:p>
        </w:tc>
        <w:tc>
          <w:tcPr>
            <w:tcW w:w="1161" w:type="pct"/>
            <w:shd w:val="clear" w:color="auto" w:fill="D9D9D9"/>
          </w:tcPr>
          <w:p w14:paraId="3B12CD28"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eastAsia="Calibri" w:hAnsi="Arial" w:cs="Arial"/>
                <w:b/>
                <w:sz w:val="24"/>
                <w:szCs w:val="24"/>
                <w:lang w:val="en-GB" w:eastAsia="en-GB"/>
              </w:rPr>
              <w:t>Recommendations for improvement/ mitigation</w:t>
            </w:r>
          </w:p>
          <w:p w14:paraId="5B5559B0" w14:textId="77777777" w:rsidR="005A216E" w:rsidRPr="005A216E" w:rsidRDefault="005A216E" w:rsidP="005A216E">
            <w:pPr>
              <w:spacing w:line="276" w:lineRule="auto"/>
              <w:rPr>
                <w:rFonts w:ascii="Arial" w:eastAsia="Calibri" w:hAnsi="Arial" w:cs="Arial"/>
                <w:b/>
                <w:sz w:val="24"/>
                <w:szCs w:val="24"/>
                <w:lang w:val="en-GB" w:eastAsia="en-GB"/>
              </w:rPr>
            </w:pPr>
          </w:p>
        </w:tc>
        <w:tc>
          <w:tcPr>
            <w:tcW w:w="1341" w:type="pct"/>
            <w:shd w:val="clear" w:color="auto" w:fill="D9D9D9"/>
          </w:tcPr>
          <w:p w14:paraId="745E8CD3" w14:textId="77777777" w:rsidR="005A216E" w:rsidRPr="005A216E" w:rsidRDefault="005A216E" w:rsidP="005A216E">
            <w:pPr>
              <w:spacing w:line="276" w:lineRule="auto"/>
              <w:rPr>
                <w:rFonts w:ascii="Arial" w:hAnsi="Arial" w:cs="Arial"/>
                <w:sz w:val="24"/>
                <w:szCs w:val="24"/>
                <w:lang w:val="en-GB" w:eastAsia="en-GB"/>
              </w:rPr>
            </w:pPr>
            <w:r w:rsidRPr="005A216E">
              <w:rPr>
                <w:rFonts w:ascii="Arial" w:eastAsia="Calibri" w:hAnsi="Arial" w:cs="Arial"/>
                <w:b/>
                <w:sz w:val="24"/>
                <w:szCs w:val="24"/>
                <w:lang w:val="en-GB" w:eastAsia="en-GB"/>
              </w:rPr>
              <w:t>Action taken by Clinical Board / Corporate Directorate.</w:t>
            </w:r>
            <w:r w:rsidRPr="005A216E">
              <w:rPr>
                <w:rFonts w:ascii="Arial" w:hAnsi="Arial" w:cs="Arial"/>
                <w:sz w:val="24"/>
                <w:szCs w:val="24"/>
                <w:lang w:val="en-GB" w:eastAsia="en-GB"/>
              </w:rPr>
              <w:t xml:space="preserve"> </w:t>
            </w:r>
          </w:p>
          <w:p w14:paraId="6A4D7D53"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hAnsi="Arial" w:cs="Arial"/>
                <w:sz w:val="24"/>
                <w:szCs w:val="24"/>
                <w:lang w:val="en-GB" w:eastAsia="en-GB"/>
              </w:rPr>
              <w:t>Make reference to where the mitigation is included in the document, as appropriate</w:t>
            </w:r>
          </w:p>
        </w:tc>
      </w:tr>
      <w:tr w:rsidR="005A216E" w:rsidRPr="005A216E" w14:paraId="6EC73FDF" w14:textId="77777777" w:rsidTr="006B040D">
        <w:trPr>
          <w:trHeight w:val="805"/>
        </w:trPr>
        <w:tc>
          <w:tcPr>
            <w:tcW w:w="1243" w:type="pct"/>
            <w:shd w:val="clear" w:color="auto" w:fill="auto"/>
          </w:tcPr>
          <w:p w14:paraId="27D65837" w14:textId="77777777" w:rsidR="005A216E" w:rsidRPr="005A216E" w:rsidRDefault="005A216E" w:rsidP="005A216E">
            <w:pPr>
              <w:autoSpaceDE w:val="0"/>
              <w:autoSpaceDN w:val="0"/>
              <w:adjustRightInd w:val="0"/>
              <w:spacing w:line="276" w:lineRule="auto"/>
              <w:rPr>
                <w:rFonts w:ascii="Arial" w:eastAsia="Calibri" w:hAnsi="Arial" w:cs="Arial"/>
                <w:color w:val="000000"/>
                <w:sz w:val="24"/>
                <w:szCs w:val="24"/>
                <w:lang w:val="en-GB" w:eastAsia="en-GB"/>
              </w:rPr>
            </w:pPr>
            <w:r w:rsidRPr="005A216E">
              <w:rPr>
                <w:rFonts w:ascii="Arial" w:eastAsia="Calibri" w:hAnsi="Arial" w:cs="Arial"/>
                <w:b/>
                <w:color w:val="000000"/>
                <w:sz w:val="24"/>
                <w:szCs w:val="24"/>
                <w:lang w:val="en-GB" w:eastAsia="en-GB"/>
              </w:rPr>
              <w:t>6.1 Age</w:t>
            </w:r>
            <w:r w:rsidRPr="005A216E">
              <w:rPr>
                <w:rFonts w:ascii="Arial" w:eastAsia="Calibri" w:hAnsi="Arial" w:cs="Arial"/>
                <w:color w:val="000000"/>
                <w:sz w:val="24"/>
                <w:szCs w:val="24"/>
                <w:lang w:val="en-GB" w:eastAsia="en-GB"/>
              </w:rPr>
              <w:t xml:space="preserve"> </w:t>
            </w:r>
          </w:p>
          <w:p w14:paraId="65031091" w14:textId="77777777" w:rsidR="005A216E" w:rsidRPr="005A216E" w:rsidRDefault="005A216E" w:rsidP="005A216E">
            <w:pPr>
              <w:autoSpaceDE w:val="0"/>
              <w:autoSpaceDN w:val="0"/>
              <w:adjustRightInd w:val="0"/>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For most purposes, the main categories are: </w:t>
            </w:r>
          </w:p>
          <w:p w14:paraId="419F7BAB" w14:textId="77777777" w:rsidR="005A216E" w:rsidRPr="005A216E" w:rsidRDefault="005A216E" w:rsidP="005A216E">
            <w:pPr>
              <w:numPr>
                <w:ilvl w:val="0"/>
                <w:numId w:val="7"/>
              </w:numPr>
              <w:autoSpaceDE w:val="0"/>
              <w:autoSpaceDN w:val="0"/>
              <w:adjustRightInd w:val="0"/>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under 18; </w:t>
            </w:r>
          </w:p>
          <w:p w14:paraId="1E5825AA" w14:textId="77777777" w:rsidR="005A216E" w:rsidRPr="005A216E" w:rsidRDefault="005A216E" w:rsidP="005A216E">
            <w:pPr>
              <w:numPr>
                <w:ilvl w:val="0"/>
                <w:numId w:val="7"/>
              </w:numPr>
              <w:autoSpaceDE w:val="0"/>
              <w:autoSpaceDN w:val="0"/>
              <w:adjustRightInd w:val="0"/>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between 18 and 65; and </w:t>
            </w:r>
          </w:p>
          <w:p w14:paraId="36A9BCBB" w14:textId="77777777" w:rsidR="005A216E" w:rsidRPr="005A216E" w:rsidRDefault="005A216E" w:rsidP="005A216E">
            <w:pPr>
              <w:numPr>
                <w:ilvl w:val="0"/>
                <w:numId w:val="7"/>
              </w:numPr>
              <w:autoSpaceDE w:val="0"/>
              <w:autoSpaceDN w:val="0"/>
              <w:adjustRightInd w:val="0"/>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over 65</w:t>
            </w:r>
          </w:p>
          <w:p w14:paraId="28BA20D6" w14:textId="77777777" w:rsidR="005A216E" w:rsidRPr="005A216E" w:rsidRDefault="005A216E" w:rsidP="005A216E">
            <w:pPr>
              <w:autoSpaceDE w:val="0"/>
              <w:autoSpaceDN w:val="0"/>
              <w:adjustRightInd w:val="0"/>
              <w:rPr>
                <w:rFonts w:ascii="Arial" w:eastAsia="Calibri" w:hAnsi="Arial" w:cs="Arial"/>
                <w:color w:val="000000"/>
                <w:sz w:val="24"/>
                <w:szCs w:val="24"/>
                <w:lang w:val="en-GB" w:eastAsia="en-GB"/>
              </w:rPr>
            </w:pPr>
          </w:p>
        </w:tc>
        <w:tc>
          <w:tcPr>
            <w:tcW w:w="1255" w:type="pct"/>
            <w:shd w:val="clear" w:color="auto" w:fill="auto"/>
          </w:tcPr>
          <w:p w14:paraId="078A6F7D" w14:textId="77777777" w:rsidR="005A216E" w:rsidRPr="005A216E" w:rsidRDefault="005A216E" w:rsidP="005A216E">
            <w:pPr>
              <w:rPr>
                <w:rFonts w:ascii="Arial" w:hAnsi="Arial" w:cs="Arial"/>
                <w:i/>
                <w:sz w:val="24"/>
                <w:szCs w:val="24"/>
                <w:lang w:val="en-GB" w:eastAsia="en-GB"/>
              </w:rPr>
            </w:pPr>
            <w:r w:rsidRPr="005A216E">
              <w:rPr>
                <w:rFonts w:ascii="Arial" w:hAnsi="Arial" w:cs="Arial"/>
                <w:sz w:val="24"/>
                <w:szCs w:val="24"/>
                <w:lang w:val="en-GB" w:eastAsia="en-GB"/>
              </w:rPr>
              <w:t xml:space="preserve">Where the patient is aged under 16 years, a person with parental responsibility must give consent if the patient is not </w:t>
            </w:r>
            <w:r w:rsidRPr="005A216E">
              <w:rPr>
                <w:rFonts w:ascii="Arial" w:hAnsi="Arial" w:cs="Arial"/>
                <w:i/>
                <w:sz w:val="24"/>
                <w:szCs w:val="24"/>
                <w:lang w:val="en-GB" w:eastAsia="en-GB"/>
              </w:rPr>
              <w:t xml:space="preserve">Gillick </w:t>
            </w:r>
            <w:r w:rsidRPr="005A216E">
              <w:rPr>
                <w:rFonts w:ascii="Arial" w:hAnsi="Arial" w:cs="Arial"/>
                <w:sz w:val="24"/>
                <w:szCs w:val="24"/>
                <w:lang w:val="en-GB" w:eastAsia="en-GB"/>
              </w:rPr>
              <w:t>competent</w:t>
            </w:r>
            <w:r w:rsidRPr="005A216E">
              <w:rPr>
                <w:rFonts w:ascii="Arial" w:hAnsi="Arial" w:cs="Arial"/>
                <w:i/>
                <w:sz w:val="24"/>
                <w:szCs w:val="24"/>
                <w:lang w:val="en-GB" w:eastAsia="en-GB"/>
              </w:rPr>
              <w:t xml:space="preserve">. </w:t>
            </w:r>
          </w:p>
          <w:p w14:paraId="64E3B54C" w14:textId="77777777" w:rsidR="005A216E" w:rsidRPr="005A216E" w:rsidRDefault="005A216E" w:rsidP="005A216E">
            <w:pPr>
              <w:rPr>
                <w:rFonts w:ascii="Arial" w:hAnsi="Arial" w:cs="Arial"/>
                <w:i/>
                <w:sz w:val="24"/>
                <w:szCs w:val="24"/>
                <w:lang w:val="en-GB" w:eastAsia="en-GB"/>
              </w:rPr>
            </w:pPr>
          </w:p>
          <w:p w14:paraId="0EAF08DE" w14:textId="77777777" w:rsidR="005A216E" w:rsidRPr="005A216E" w:rsidRDefault="005A216E" w:rsidP="005A216E">
            <w:pPr>
              <w:rPr>
                <w:rFonts w:ascii="Arial" w:hAnsi="Arial" w:cs="Arial"/>
                <w:i/>
                <w:sz w:val="24"/>
                <w:szCs w:val="24"/>
                <w:lang w:val="en-GB" w:eastAsia="en-GB"/>
              </w:rPr>
            </w:pPr>
            <w:r w:rsidRPr="005A216E">
              <w:rPr>
                <w:rFonts w:ascii="Arial" w:hAnsi="Arial" w:cs="Arial"/>
                <w:sz w:val="24"/>
                <w:szCs w:val="24"/>
                <w:lang w:val="en-GB" w:eastAsia="en-GB"/>
              </w:rPr>
              <w:t xml:space="preserve">If there is reason to doubt the patient’s mental capacity to consent to ICS and the patient is aged 16 years and over, then the Mental Capacity Act 2005 must be followed. </w:t>
            </w:r>
          </w:p>
          <w:p w14:paraId="6BF3E178" w14:textId="77777777" w:rsidR="005A216E" w:rsidRPr="005A216E" w:rsidRDefault="005A216E" w:rsidP="005A216E">
            <w:pPr>
              <w:spacing w:line="276" w:lineRule="auto"/>
              <w:rPr>
                <w:rFonts w:ascii="Arial" w:eastAsia="Calibri" w:hAnsi="Arial" w:cs="Arial"/>
                <w:sz w:val="24"/>
                <w:szCs w:val="24"/>
                <w:lang w:val="en-GB" w:eastAsia="en-GB"/>
              </w:rPr>
            </w:pPr>
          </w:p>
        </w:tc>
        <w:tc>
          <w:tcPr>
            <w:tcW w:w="1161" w:type="pct"/>
          </w:tcPr>
          <w:p w14:paraId="061DBAF9"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341" w:type="pct"/>
          </w:tcPr>
          <w:p w14:paraId="3D9A9808"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1B357EB0" w14:textId="77777777" w:rsidTr="006B040D">
        <w:trPr>
          <w:trHeight w:val="416"/>
        </w:trPr>
        <w:tc>
          <w:tcPr>
            <w:tcW w:w="1243" w:type="pct"/>
            <w:shd w:val="clear" w:color="auto" w:fill="auto"/>
          </w:tcPr>
          <w:p w14:paraId="6CEA4D76" w14:textId="77777777" w:rsidR="005A216E" w:rsidRPr="005A216E" w:rsidRDefault="005A216E" w:rsidP="005A216E">
            <w:pPr>
              <w:spacing w:line="276" w:lineRule="auto"/>
              <w:rPr>
                <w:rFonts w:ascii="Arial" w:hAnsi="Arial" w:cs="Arial"/>
                <w:b/>
                <w:color w:val="000000"/>
                <w:sz w:val="24"/>
                <w:szCs w:val="24"/>
                <w:lang w:val="en-GB" w:eastAsia="en-GB"/>
              </w:rPr>
            </w:pPr>
            <w:r w:rsidRPr="005A216E">
              <w:rPr>
                <w:rFonts w:ascii="Arial" w:eastAsia="Calibri" w:hAnsi="Arial" w:cs="Arial"/>
                <w:b/>
                <w:color w:val="000000"/>
                <w:sz w:val="24"/>
                <w:szCs w:val="24"/>
                <w:lang w:val="en-GB" w:eastAsia="en-GB"/>
              </w:rPr>
              <w:lastRenderedPageBreak/>
              <w:t xml:space="preserve">6.2 </w:t>
            </w:r>
            <w:r w:rsidRPr="005A216E">
              <w:rPr>
                <w:rFonts w:ascii="Arial" w:hAnsi="Arial" w:cs="Arial"/>
                <w:b/>
                <w:color w:val="000000"/>
                <w:sz w:val="24"/>
                <w:szCs w:val="24"/>
                <w:lang w:val="en-GB" w:eastAsia="en-GB"/>
              </w:rPr>
              <w:t>Persons with a disability as defined in the Equality Act 2010</w:t>
            </w:r>
          </w:p>
          <w:p w14:paraId="73AAA705" w14:textId="77777777" w:rsidR="005A216E" w:rsidRPr="005A216E" w:rsidRDefault="005A216E" w:rsidP="005A216E">
            <w:pPr>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Those with physical impairments, learning disability, sensory loss or impairment, mental health conditions, long-term medical conditions such as diabetes</w:t>
            </w:r>
          </w:p>
          <w:p w14:paraId="74D64E18" w14:textId="77777777" w:rsidR="005A216E" w:rsidRPr="005A216E" w:rsidRDefault="005A216E" w:rsidP="005A216E">
            <w:pPr>
              <w:rPr>
                <w:rFonts w:ascii="Arial" w:eastAsia="Calibri" w:hAnsi="Arial" w:cs="Arial"/>
                <w:color w:val="000000"/>
                <w:sz w:val="24"/>
                <w:szCs w:val="24"/>
                <w:lang w:val="en-GB" w:eastAsia="en-GB"/>
              </w:rPr>
            </w:pPr>
          </w:p>
        </w:tc>
        <w:tc>
          <w:tcPr>
            <w:tcW w:w="1255" w:type="pct"/>
            <w:shd w:val="clear" w:color="auto" w:fill="auto"/>
          </w:tcPr>
          <w:p w14:paraId="5C7EE27B"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The policy and procedure lists supporting documents to ensure appropriate consent to treatment and to affirm the rights of patients and their autonomy without </w:t>
            </w:r>
          </w:p>
          <w:p w14:paraId="0AC37AF4"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discrimination.</w:t>
            </w:r>
          </w:p>
          <w:p w14:paraId="08509632" w14:textId="77777777" w:rsidR="005A216E" w:rsidRPr="005A216E" w:rsidRDefault="005A216E" w:rsidP="005A216E">
            <w:pPr>
              <w:spacing w:line="276" w:lineRule="auto"/>
              <w:rPr>
                <w:rFonts w:ascii="Arial" w:eastAsia="Calibri" w:hAnsi="Arial" w:cs="Arial"/>
                <w:sz w:val="24"/>
                <w:lang w:val="en-GB"/>
              </w:rPr>
            </w:pPr>
            <w:r w:rsidRPr="005A216E">
              <w:rPr>
                <w:rFonts w:ascii="Arial" w:eastAsia="Calibri" w:hAnsi="Arial" w:cs="Arial"/>
                <w:sz w:val="24"/>
                <w:lang w:val="en-GB"/>
              </w:rPr>
              <w:t>The UHB is aware from its demographic information that it employs staff who have disabilities as defined within the Act.  As such, the Policy would be made accessible to staff in alternative formats on request or via usual good management practice.</w:t>
            </w:r>
          </w:p>
          <w:p w14:paraId="169EAE72" w14:textId="77777777" w:rsidR="005A216E" w:rsidRPr="005A216E" w:rsidRDefault="005A216E" w:rsidP="005A216E">
            <w:pPr>
              <w:spacing w:line="276" w:lineRule="auto"/>
              <w:rPr>
                <w:rFonts w:ascii="Arial" w:hAnsi="Arial"/>
                <w:sz w:val="24"/>
                <w:szCs w:val="24"/>
                <w:lang w:val="en-GB"/>
              </w:rPr>
            </w:pPr>
            <w:r w:rsidRPr="005A216E">
              <w:rPr>
                <w:rFonts w:ascii="Arial" w:eastAsia="Calibri" w:hAnsi="Arial" w:cs="Arial"/>
                <w:b/>
                <w:sz w:val="24"/>
                <w:szCs w:val="24"/>
                <w:lang w:val="en-GB"/>
              </w:rPr>
              <w:t>Note -</w:t>
            </w:r>
            <w:r w:rsidRPr="005A216E">
              <w:rPr>
                <w:rFonts w:ascii="Arial" w:eastAsia="Calibri" w:hAnsi="Arial" w:cs="Arial"/>
                <w:sz w:val="24"/>
                <w:szCs w:val="24"/>
                <w:lang w:val="en-GB"/>
              </w:rPr>
              <w:t xml:space="preserve"> the Arial font size 14 recommendation is aimed at </w:t>
            </w:r>
            <w:r w:rsidRPr="005A216E">
              <w:rPr>
                <w:rFonts w:ascii="Arial" w:hAnsi="Arial"/>
                <w:sz w:val="24"/>
                <w:szCs w:val="24"/>
                <w:lang w:val="en-GB"/>
              </w:rPr>
              <w:t xml:space="preserve">communication and information needs for </w:t>
            </w:r>
            <w:r w:rsidRPr="005A216E">
              <w:rPr>
                <w:rFonts w:ascii="Arial" w:hAnsi="Arial"/>
                <w:sz w:val="24"/>
                <w:szCs w:val="24"/>
                <w:lang w:val="en-GB"/>
              </w:rPr>
              <w:lastRenderedPageBreak/>
              <w:t>patients</w:t>
            </w:r>
            <w:r w:rsidRPr="005A216E">
              <w:rPr>
                <w:rFonts w:ascii="Arial" w:hAnsi="Arial"/>
                <w:sz w:val="22"/>
                <w:szCs w:val="22"/>
                <w:lang w:val="en-GB"/>
              </w:rPr>
              <w:t xml:space="preserve">. </w:t>
            </w:r>
            <w:r w:rsidRPr="005A216E">
              <w:rPr>
                <w:rFonts w:ascii="Arial" w:hAnsi="Arial"/>
                <w:sz w:val="24"/>
                <w:szCs w:val="24"/>
                <w:lang w:val="en-GB"/>
              </w:rPr>
              <w:t>We are aware that we may need to amend/provide the format of our communication in line with the appropriate All Wales Sensory Loss Standards and legislation.</w:t>
            </w:r>
          </w:p>
          <w:p w14:paraId="6096FA51" w14:textId="77777777" w:rsidR="005A216E" w:rsidRPr="005A216E" w:rsidRDefault="005A216E" w:rsidP="005A216E">
            <w:pPr>
              <w:spacing w:line="276" w:lineRule="auto"/>
              <w:rPr>
                <w:rFonts w:ascii="Arial" w:eastAsia="Calibri" w:hAnsi="Arial" w:cs="Arial"/>
                <w:sz w:val="24"/>
                <w:szCs w:val="24"/>
                <w:lang w:val="en-GB" w:eastAsia="en-GB"/>
              </w:rPr>
            </w:pPr>
          </w:p>
          <w:p w14:paraId="1B0DEA64" w14:textId="77777777" w:rsidR="005A216E" w:rsidRPr="005A216E" w:rsidRDefault="005A216E" w:rsidP="005A216E">
            <w:pPr>
              <w:spacing w:line="276" w:lineRule="auto"/>
              <w:rPr>
                <w:rFonts w:ascii="Arial" w:eastAsia="Calibri" w:hAnsi="Arial" w:cs="Arial"/>
                <w:sz w:val="24"/>
                <w:szCs w:val="24"/>
                <w:lang w:val="en-GB" w:eastAsia="en-GB"/>
              </w:rPr>
            </w:pPr>
          </w:p>
          <w:p w14:paraId="7FE5C68E" w14:textId="77777777" w:rsidR="005A216E" w:rsidRPr="005A216E" w:rsidRDefault="005A216E" w:rsidP="005A216E">
            <w:pPr>
              <w:spacing w:line="276" w:lineRule="auto"/>
              <w:rPr>
                <w:rFonts w:ascii="Arial" w:eastAsia="Calibri" w:hAnsi="Arial" w:cs="Arial"/>
                <w:sz w:val="24"/>
                <w:szCs w:val="24"/>
                <w:lang w:val="en-GB" w:eastAsia="en-GB"/>
              </w:rPr>
            </w:pPr>
          </w:p>
          <w:p w14:paraId="2CFF39B0" w14:textId="77777777" w:rsidR="005A216E" w:rsidRPr="005A216E" w:rsidRDefault="005A216E" w:rsidP="005A216E">
            <w:pPr>
              <w:spacing w:line="276" w:lineRule="auto"/>
              <w:rPr>
                <w:rFonts w:ascii="Arial" w:eastAsia="Calibri" w:hAnsi="Arial" w:cs="Arial"/>
                <w:sz w:val="24"/>
                <w:szCs w:val="24"/>
                <w:lang w:val="en-GB" w:eastAsia="en-GB"/>
              </w:rPr>
            </w:pPr>
          </w:p>
          <w:p w14:paraId="5654D167" w14:textId="77777777" w:rsidR="005A216E" w:rsidRPr="005A216E" w:rsidRDefault="005A216E" w:rsidP="005A216E">
            <w:pPr>
              <w:spacing w:line="276" w:lineRule="auto"/>
              <w:rPr>
                <w:rFonts w:ascii="Arial" w:eastAsia="Calibri" w:hAnsi="Arial" w:cs="Arial"/>
                <w:sz w:val="24"/>
                <w:szCs w:val="24"/>
                <w:lang w:val="en-GB" w:eastAsia="en-GB"/>
              </w:rPr>
            </w:pPr>
          </w:p>
          <w:p w14:paraId="0EF24CAA" w14:textId="77777777" w:rsidR="005A216E" w:rsidRPr="005A216E" w:rsidRDefault="005A216E" w:rsidP="005A216E">
            <w:pPr>
              <w:spacing w:line="276" w:lineRule="auto"/>
              <w:rPr>
                <w:rFonts w:ascii="Arial" w:eastAsia="Calibri" w:hAnsi="Arial" w:cs="Arial"/>
                <w:sz w:val="24"/>
                <w:szCs w:val="24"/>
                <w:lang w:val="en-GB" w:eastAsia="en-GB"/>
              </w:rPr>
            </w:pPr>
          </w:p>
          <w:p w14:paraId="0073CCFC" w14:textId="7303FC50" w:rsidR="005A216E" w:rsidRDefault="005A216E" w:rsidP="005A216E">
            <w:pPr>
              <w:spacing w:line="276" w:lineRule="auto"/>
              <w:rPr>
                <w:rFonts w:ascii="Arial" w:eastAsia="Calibri" w:hAnsi="Arial" w:cs="Arial"/>
                <w:sz w:val="24"/>
                <w:szCs w:val="24"/>
                <w:lang w:val="en-GB" w:eastAsia="en-GB"/>
              </w:rPr>
            </w:pPr>
          </w:p>
          <w:p w14:paraId="7AF37196" w14:textId="68597051" w:rsidR="00410AA6" w:rsidRDefault="00410AA6" w:rsidP="005A216E">
            <w:pPr>
              <w:spacing w:line="276" w:lineRule="auto"/>
              <w:rPr>
                <w:rFonts w:ascii="Arial" w:eastAsia="Calibri" w:hAnsi="Arial" w:cs="Arial"/>
                <w:sz w:val="24"/>
                <w:szCs w:val="24"/>
                <w:lang w:val="en-GB" w:eastAsia="en-GB"/>
              </w:rPr>
            </w:pPr>
          </w:p>
          <w:p w14:paraId="4A36B1C3" w14:textId="77777777" w:rsidR="00410AA6" w:rsidRPr="005A216E" w:rsidRDefault="00410AA6" w:rsidP="005A216E">
            <w:pPr>
              <w:spacing w:line="276" w:lineRule="auto"/>
              <w:rPr>
                <w:rFonts w:ascii="Arial" w:eastAsia="Calibri" w:hAnsi="Arial" w:cs="Arial"/>
                <w:sz w:val="24"/>
                <w:szCs w:val="24"/>
                <w:lang w:val="en-GB" w:eastAsia="en-GB"/>
              </w:rPr>
            </w:pPr>
          </w:p>
          <w:p w14:paraId="758B8E00" w14:textId="77777777" w:rsidR="005A216E" w:rsidRPr="005A216E" w:rsidRDefault="005A216E" w:rsidP="005A216E">
            <w:pPr>
              <w:spacing w:line="276" w:lineRule="auto"/>
              <w:rPr>
                <w:rFonts w:ascii="Arial" w:eastAsia="Calibri" w:hAnsi="Arial" w:cs="Arial"/>
                <w:sz w:val="24"/>
                <w:szCs w:val="24"/>
                <w:lang w:val="en-GB" w:eastAsia="en-GB"/>
              </w:rPr>
            </w:pPr>
          </w:p>
          <w:p w14:paraId="05D38785" w14:textId="77777777" w:rsidR="005A216E" w:rsidRPr="005A216E" w:rsidRDefault="005A216E" w:rsidP="005A216E">
            <w:pPr>
              <w:spacing w:line="276" w:lineRule="auto"/>
              <w:rPr>
                <w:rFonts w:ascii="Arial" w:eastAsia="Calibri" w:hAnsi="Arial" w:cs="Arial"/>
                <w:sz w:val="24"/>
                <w:szCs w:val="24"/>
                <w:lang w:val="en-GB" w:eastAsia="en-GB"/>
              </w:rPr>
            </w:pPr>
          </w:p>
          <w:p w14:paraId="1F02BF87" w14:textId="77777777" w:rsidR="005A216E" w:rsidRPr="005A216E" w:rsidRDefault="005A216E" w:rsidP="005A216E">
            <w:pPr>
              <w:spacing w:line="276" w:lineRule="auto"/>
              <w:rPr>
                <w:rFonts w:ascii="Arial" w:eastAsia="Calibri" w:hAnsi="Arial" w:cs="Arial"/>
                <w:sz w:val="24"/>
                <w:szCs w:val="24"/>
                <w:lang w:val="en-GB" w:eastAsia="en-GB"/>
              </w:rPr>
            </w:pPr>
          </w:p>
          <w:p w14:paraId="477A5916" w14:textId="77777777" w:rsidR="005A216E" w:rsidRPr="005A216E" w:rsidRDefault="005A216E" w:rsidP="005A216E">
            <w:pPr>
              <w:spacing w:line="276" w:lineRule="auto"/>
              <w:rPr>
                <w:rFonts w:ascii="Arial" w:eastAsia="Calibri" w:hAnsi="Arial" w:cs="Arial"/>
                <w:sz w:val="24"/>
                <w:szCs w:val="24"/>
                <w:lang w:val="en-GB" w:eastAsia="en-GB"/>
              </w:rPr>
            </w:pPr>
          </w:p>
        </w:tc>
        <w:tc>
          <w:tcPr>
            <w:tcW w:w="1161" w:type="pct"/>
          </w:tcPr>
          <w:p w14:paraId="3BB87FED"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Staff must be familiar with the list of documents associated with informed consent.</w:t>
            </w:r>
          </w:p>
          <w:p w14:paraId="30108642" w14:textId="77777777" w:rsidR="005A216E" w:rsidRPr="005A216E" w:rsidRDefault="005A216E" w:rsidP="005A216E">
            <w:pPr>
              <w:spacing w:line="276" w:lineRule="auto"/>
              <w:rPr>
                <w:rFonts w:ascii="Arial" w:eastAsia="Calibri" w:hAnsi="Arial" w:cs="Arial"/>
                <w:sz w:val="24"/>
                <w:szCs w:val="24"/>
                <w:lang w:val="en-GB" w:eastAsia="en-GB"/>
              </w:rPr>
            </w:pPr>
          </w:p>
        </w:tc>
        <w:tc>
          <w:tcPr>
            <w:tcW w:w="1341" w:type="pct"/>
          </w:tcPr>
          <w:p w14:paraId="04FB5FAE"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Mandatory training compliance.</w:t>
            </w:r>
          </w:p>
          <w:p w14:paraId="3A92578D"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Evidence of clinical audit. </w:t>
            </w:r>
          </w:p>
        </w:tc>
      </w:tr>
    </w:tbl>
    <w:p w14:paraId="6E49DDD5" w14:textId="77777777" w:rsidR="005A216E" w:rsidRPr="005A216E" w:rsidRDefault="005A216E" w:rsidP="005A216E">
      <w:pPr>
        <w:numPr>
          <w:ilvl w:val="0"/>
          <w:numId w:val="3"/>
        </w:numPr>
        <w:contextualSpacing/>
        <w:rPr>
          <w:rFonts w:ascii="Arial" w:hAnsi="Arial" w:cs="Arial"/>
          <w:b/>
          <w:sz w:val="24"/>
          <w:szCs w:val="24"/>
          <w:lang w:val="en-GB" w:eastAsia="en-GB"/>
        </w:rPr>
      </w:pPr>
      <w:r w:rsidRPr="005A216E">
        <w:rPr>
          <w:rFonts w:ascii="Arial" w:hAnsi="Arial" w:cs="Arial"/>
          <w:b/>
          <w:sz w:val="24"/>
          <w:szCs w:val="24"/>
          <w:lang w:val="en-GB" w:eastAsia="en-GB"/>
        </w:rPr>
        <w:lastRenderedPageBreak/>
        <w:t>EQIA /</w:t>
      </w:r>
      <w:r w:rsidRPr="005A216E">
        <w:rPr>
          <w:rFonts w:ascii="Arial" w:hAnsi="Arial" w:cs="Arial"/>
          <w:sz w:val="24"/>
          <w:szCs w:val="24"/>
          <w:lang w:val="en-GB" w:eastAsia="en-GB"/>
        </w:rPr>
        <w:t xml:space="preserve"> </w:t>
      </w:r>
      <w:r w:rsidRPr="005A216E">
        <w:rPr>
          <w:rFonts w:ascii="Arial" w:hAnsi="Arial" w:cs="Arial"/>
          <w:b/>
          <w:sz w:val="24"/>
          <w:szCs w:val="24"/>
          <w:lang w:val="en-GB" w:eastAsia="en-GB"/>
        </w:rPr>
        <w:t>how will the strategy, policy, plan, procedure and/or service impact on people?</w:t>
      </w:r>
    </w:p>
    <w:p w14:paraId="22D0218D" w14:textId="77777777" w:rsidR="005A216E" w:rsidRPr="005A216E" w:rsidRDefault="005A216E" w:rsidP="005A216E">
      <w:pPr>
        <w:ind w:left="-57"/>
        <w:contextualSpacing/>
        <w:rPr>
          <w:rFonts w:ascii="Arial" w:eastAsia="Calibri" w:hAnsi="Arial" w:cs="Arial"/>
          <w:sz w:val="24"/>
          <w:szCs w:val="24"/>
          <w:lang w:val="en-GB" w:eastAsia="en-GB"/>
        </w:rPr>
      </w:pPr>
    </w:p>
    <w:p w14:paraId="25A3EABA" w14:textId="77777777" w:rsidR="005A216E" w:rsidRPr="005A216E" w:rsidRDefault="005A216E" w:rsidP="005A216E">
      <w:pPr>
        <w:ind w:left="360"/>
        <w:contextualSpacing/>
        <w:rPr>
          <w:rFonts w:ascii="Arial" w:hAnsi="Arial" w:cs="Arial"/>
          <w:b/>
          <w:sz w:val="24"/>
          <w:szCs w:val="24"/>
          <w:lang w:val="en-GB" w:eastAsia="en-GB"/>
        </w:rPr>
      </w:pPr>
      <w:r w:rsidRPr="005A216E">
        <w:rPr>
          <w:rFonts w:ascii="Arial" w:eastAsia="Calibri" w:hAnsi="Arial" w:cs="Arial"/>
          <w:sz w:val="24"/>
          <w:szCs w:val="24"/>
          <w:lang w:val="en-GB" w:eastAsia="en-GB"/>
        </w:rPr>
        <w:t xml:space="preserve">Questions in this section relate to the impact on </w:t>
      </w:r>
      <w:r w:rsidRPr="005A216E">
        <w:rPr>
          <w:rFonts w:ascii="Arial" w:hAnsi="Arial" w:cs="Arial"/>
          <w:sz w:val="24"/>
          <w:szCs w:val="24"/>
          <w:lang w:val="en-GB" w:eastAsia="en-GB"/>
        </w:rPr>
        <w:t>people on the basis of their 'protected characteristics'. Specific alignment with the 7 goals of the Well-being of Future Generations (Wales) Act 2015 is included against the relevant sections.</w:t>
      </w:r>
    </w:p>
    <w:p w14:paraId="1C70A682" w14:textId="77777777" w:rsidR="005A216E" w:rsidRPr="005A216E" w:rsidRDefault="005A216E" w:rsidP="005A216E">
      <w:pPr>
        <w:ind w:left="-500"/>
        <w:rPr>
          <w:rFonts w:ascii="Arial" w:hAnsi="Arial" w:cs="Arial"/>
          <w:sz w:val="24"/>
          <w:szCs w:val="24"/>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8"/>
        <w:gridCol w:w="3329"/>
        <w:gridCol w:w="3080"/>
        <w:gridCol w:w="3557"/>
      </w:tblGrid>
      <w:tr w:rsidR="005A216E" w:rsidRPr="005A216E" w14:paraId="30725E58" w14:textId="77777777" w:rsidTr="006B040D">
        <w:trPr>
          <w:trHeight w:val="805"/>
          <w:tblHeader/>
        </w:trPr>
        <w:tc>
          <w:tcPr>
            <w:tcW w:w="1243" w:type="pct"/>
            <w:shd w:val="clear" w:color="auto" w:fill="D9D9D9"/>
          </w:tcPr>
          <w:p w14:paraId="28B080E6"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hAnsi="Arial" w:cs="Arial"/>
                <w:b/>
                <w:sz w:val="24"/>
                <w:szCs w:val="24"/>
                <w:lang w:val="en-GB" w:eastAsia="en-GB"/>
              </w:rPr>
              <w:t xml:space="preserve">How will the strategy, policy, plan, procedure and/or service impact </w:t>
            </w:r>
            <w:proofErr w:type="gramStart"/>
            <w:r w:rsidRPr="005A216E">
              <w:rPr>
                <w:rFonts w:ascii="Arial" w:hAnsi="Arial" w:cs="Arial"/>
                <w:b/>
                <w:sz w:val="24"/>
                <w:szCs w:val="24"/>
                <w:lang w:val="en-GB" w:eastAsia="en-GB"/>
              </w:rPr>
              <w:t>on:</w:t>
            </w:r>
            <w:proofErr w:type="gramEnd"/>
            <w:r w:rsidRPr="005A216E">
              <w:rPr>
                <w:rFonts w:ascii="Arial" w:hAnsi="Arial" w:cs="Arial"/>
                <w:b/>
                <w:sz w:val="24"/>
                <w:szCs w:val="24"/>
                <w:lang w:val="en-GB" w:eastAsia="en-GB"/>
              </w:rPr>
              <w:t>-</w:t>
            </w:r>
          </w:p>
        </w:tc>
        <w:tc>
          <w:tcPr>
            <w:tcW w:w="1255" w:type="pct"/>
            <w:shd w:val="clear" w:color="auto" w:fill="D9D9D9"/>
          </w:tcPr>
          <w:p w14:paraId="164DCFD3"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eastAsia="Calibri" w:hAnsi="Arial" w:cs="Arial"/>
                <w:b/>
                <w:sz w:val="24"/>
                <w:szCs w:val="24"/>
                <w:lang w:val="en-GB" w:eastAsia="en-GB"/>
              </w:rPr>
              <w:t xml:space="preserve">Potential positive and/or negative impacts </w:t>
            </w:r>
          </w:p>
        </w:tc>
        <w:tc>
          <w:tcPr>
            <w:tcW w:w="1161" w:type="pct"/>
            <w:shd w:val="clear" w:color="auto" w:fill="D9D9D9"/>
          </w:tcPr>
          <w:p w14:paraId="422A8414"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eastAsia="Calibri" w:hAnsi="Arial" w:cs="Arial"/>
                <w:b/>
                <w:sz w:val="24"/>
                <w:szCs w:val="24"/>
                <w:lang w:val="en-GB" w:eastAsia="en-GB"/>
              </w:rPr>
              <w:t>Recommendations for improvement/ mitigation</w:t>
            </w:r>
          </w:p>
          <w:p w14:paraId="7419D678" w14:textId="77777777" w:rsidR="005A216E" w:rsidRPr="005A216E" w:rsidRDefault="005A216E" w:rsidP="005A216E">
            <w:pPr>
              <w:spacing w:line="276" w:lineRule="auto"/>
              <w:rPr>
                <w:rFonts w:ascii="Arial" w:eastAsia="Calibri" w:hAnsi="Arial" w:cs="Arial"/>
                <w:b/>
                <w:sz w:val="24"/>
                <w:szCs w:val="24"/>
                <w:lang w:val="en-GB" w:eastAsia="en-GB"/>
              </w:rPr>
            </w:pPr>
          </w:p>
        </w:tc>
        <w:tc>
          <w:tcPr>
            <w:tcW w:w="1341" w:type="pct"/>
            <w:shd w:val="clear" w:color="auto" w:fill="D9D9D9"/>
          </w:tcPr>
          <w:p w14:paraId="1E45A651" w14:textId="77777777" w:rsidR="005A216E" w:rsidRPr="005A216E" w:rsidRDefault="005A216E" w:rsidP="005A216E">
            <w:pPr>
              <w:spacing w:line="276" w:lineRule="auto"/>
              <w:rPr>
                <w:rFonts w:ascii="Arial" w:hAnsi="Arial" w:cs="Arial"/>
                <w:sz w:val="24"/>
                <w:szCs w:val="24"/>
                <w:lang w:val="en-GB" w:eastAsia="en-GB"/>
              </w:rPr>
            </w:pPr>
            <w:r w:rsidRPr="005A216E">
              <w:rPr>
                <w:rFonts w:ascii="Arial" w:eastAsia="Calibri" w:hAnsi="Arial" w:cs="Arial"/>
                <w:b/>
                <w:sz w:val="24"/>
                <w:szCs w:val="24"/>
                <w:lang w:val="en-GB" w:eastAsia="en-GB"/>
              </w:rPr>
              <w:t>Action taken by Clinical Board / Corporate Directorate.</w:t>
            </w:r>
            <w:r w:rsidRPr="005A216E">
              <w:rPr>
                <w:rFonts w:ascii="Arial" w:hAnsi="Arial" w:cs="Arial"/>
                <w:sz w:val="24"/>
                <w:szCs w:val="24"/>
                <w:lang w:val="en-GB" w:eastAsia="en-GB"/>
              </w:rPr>
              <w:t xml:space="preserve"> </w:t>
            </w:r>
          </w:p>
          <w:p w14:paraId="710A3A7A"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hAnsi="Arial" w:cs="Arial"/>
                <w:sz w:val="24"/>
                <w:szCs w:val="24"/>
                <w:lang w:val="en-GB" w:eastAsia="en-GB"/>
              </w:rPr>
              <w:t>Make reference to where the mitigation is included in the document, as appropriate</w:t>
            </w:r>
          </w:p>
        </w:tc>
      </w:tr>
      <w:tr w:rsidR="005A216E" w:rsidRPr="005A216E" w14:paraId="6CB6FC93" w14:textId="77777777" w:rsidTr="006B040D">
        <w:trPr>
          <w:trHeight w:val="805"/>
        </w:trPr>
        <w:tc>
          <w:tcPr>
            <w:tcW w:w="1243" w:type="pct"/>
            <w:shd w:val="clear" w:color="auto" w:fill="auto"/>
          </w:tcPr>
          <w:p w14:paraId="2E9A31E8" w14:textId="77777777" w:rsidR="005A216E" w:rsidRPr="005A216E" w:rsidRDefault="005A216E" w:rsidP="005A216E">
            <w:pPr>
              <w:autoSpaceDE w:val="0"/>
              <w:autoSpaceDN w:val="0"/>
              <w:adjustRightInd w:val="0"/>
              <w:spacing w:line="276" w:lineRule="auto"/>
              <w:rPr>
                <w:rFonts w:ascii="Arial" w:eastAsia="Calibri" w:hAnsi="Arial" w:cs="Arial"/>
                <w:color w:val="000000"/>
                <w:sz w:val="24"/>
                <w:szCs w:val="24"/>
                <w:lang w:val="en-GB" w:eastAsia="en-GB"/>
              </w:rPr>
            </w:pPr>
            <w:r w:rsidRPr="005A216E">
              <w:rPr>
                <w:rFonts w:ascii="Arial" w:eastAsia="Calibri" w:hAnsi="Arial" w:cs="Arial"/>
                <w:b/>
                <w:color w:val="000000"/>
                <w:sz w:val="24"/>
                <w:szCs w:val="24"/>
                <w:lang w:val="en-GB" w:eastAsia="en-GB"/>
              </w:rPr>
              <w:t>6.1 Age</w:t>
            </w:r>
            <w:r w:rsidRPr="005A216E">
              <w:rPr>
                <w:rFonts w:ascii="Arial" w:eastAsia="Calibri" w:hAnsi="Arial" w:cs="Arial"/>
                <w:color w:val="000000"/>
                <w:sz w:val="24"/>
                <w:szCs w:val="24"/>
                <w:lang w:val="en-GB" w:eastAsia="en-GB"/>
              </w:rPr>
              <w:t xml:space="preserve"> </w:t>
            </w:r>
          </w:p>
          <w:p w14:paraId="6C79663F" w14:textId="77777777" w:rsidR="005A216E" w:rsidRPr="005A216E" w:rsidRDefault="005A216E" w:rsidP="005A216E">
            <w:pPr>
              <w:autoSpaceDE w:val="0"/>
              <w:autoSpaceDN w:val="0"/>
              <w:adjustRightInd w:val="0"/>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For most purposes, the main categories are: </w:t>
            </w:r>
          </w:p>
          <w:p w14:paraId="08547E58" w14:textId="77777777" w:rsidR="005A216E" w:rsidRPr="005A216E" w:rsidRDefault="005A216E" w:rsidP="005A216E">
            <w:pPr>
              <w:numPr>
                <w:ilvl w:val="0"/>
                <w:numId w:val="7"/>
              </w:numPr>
              <w:autoSpaceDE w:val="0"/>
              <w:autoSpaceDN w:val="0"/>
              <w:adjustRightInd w:val="0"/>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under 18; </w:t>
            </w:r>
          </w:p>
          <w:p w14:paraId="2C7FA866" w14:textId="77777777" w:rsidR="005A216E" w:rsidRPr="005A216E" w:rsidRDefault="005A216E" w:rsidP="005A216E">
            <w:pPr>
              <w:numPr>
                <w:ilvl w:val="0"/>
                <w:numId w:val="7"/>
              </w:numPr>
              <w:autoSpaceDE w:val="0"/>
              <w:autoSpaceDN w:val="0"/>
              <w:adjustRightInd w:val="0"/>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between 18 and 65; and </w:t>
            </w:r>
          </w:p>
          <w:p w14:paraId="386C0DE6" w14:textId="77777777" w:rsidR="005A216E" w:rsidRPr="005A216E" w:rsidRDefault="005A216E" w:rsidP="005A216E">
            <w:pPr>
              <w:numPr>
                <w:ilvl w:val="0"/>
                <w:numId w:val="7"/>
              </w:numPr>
              <w:autoSpaceDE w:val="0"/>
              <w:autoSpaceDN w:val="0"/>
              <w:adjustRightInd w:val="0"/>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over 65</w:t>
            </w:r>
          </w:p>
          <w:p w14:paraId="245DF6EA" w14:textId="77777777" w:rsidR="005A216E" w:rsidRPr="005A216E" w:rsidRDefault="005A216E" w:rsidP="005A216E">
            <w:pPr>
              <w:autoSpaceDE w:val="0"/>
              <w:autoSpaceDN w:val="0"/>
              <w:adjustRightInd w:val="0"/>
              <w:rPr>
                <w:rFonts w:ascii="Arial" w:eastAsia="Calibri" w:hAnsi="Arial" w:cs="Arial"/>
                <w:color w:val="000000"/>
                <w:sz w:val="24"/>
                <w:szCs w:val="24"/>
                <w:lang w:val="en-GB" w:eastAsia="en-GB"/>
              </w:rPr>
            </w:pPr>
          </w:p>
        </w:tc>
        <w:tc>
          <w:tcPr>
            <w:tcW w:w="1255" w:type="pct"/>
            <w:shd w:val="clear" w:color="auto" w:fill="auto"/>
          </w:tcPr>
          <w:p w14:paraId="43D637FD" w14:textId="77777777" w:rsidR="005A216E" w:rsidRPr="005A216E" w:rsidRDefault="005A216E" w:rsidP="005A216E">
            <w:pPr>
              <w:rPr>
                <w:rFonts w:ascii="Arial" w:hAnsi="Arial" w:cs="Arial"/>
                <w:i/>
                <w:sz w:val="24"/>
                <w:szCs w:val="24"/>
                <w:lang w:val="en-GB" w:eastAsia="en-GB"/>
              </w:rPr>
            </w:pPr>
            <w:r w:rsidRPr="005A216E">
              <w:rPr>
                <w:rFonts w:ascii="Arial" w:hAnsi="Arial" w:cs="Arial"/>
                <w:sz w:val="24"/>
                <w:szCs w:val="24"/>
                <w:lang w:val="en-GB" w:eastAsia="en-GB"/>
              </w:rPr>
              <w:t xml:space="preserve">Where the patient is aged under 16 years, a person with parental responsibility must give consent if the patient is not </w:t>
            </w:r>
            <w:r w:rsidRPr="005A216E">
              <w:rPr>
                <w:rFonts w:ascii="Arial" w:hAnsi="Arial" w:cs="Arial"/>
                <w:i/>
                <w:sz w:val="24"/>
                <w:szCs w:val="24"/>
                <w:lang w:val="en-GB" w:eastAsia="en-GB"/>
              </w:rPr>
              <w:t xml:space="preserve">Gillick </w:t>
            </w:r>
            <w:r w:rsidRPr="005A216E">
              <w:rPr>
                <w:rFonts w:ascii="Arial" w:hAnsi="Arial" w:cs="Arial"/>
                <w:sz w:val="24"/>
                <w:szCs w:val="24"/>
                <w:lang w:val="en-GB" w:eastAsia="en-GB"/>
              </w:rPr>
              <w:t>competent</w:t>
            </w:r>
            <w:r w:rsidRPr="005A216E">
              <w:rPr>
                <w:rFonts w:ascii="Arial" w:hAnsi="Arial" w:cs="Arial"/>
                <w:i/>
                <w:sz w:val="24"/>
                <w:szCs w:val="24"/>
                <w:lang w:val="en-GB" w:eastAsia="en-GB"/>
              </w:rPr>
              <w:t xml:space="preserve">. </w:t>
            </w:r>
          </w:p>
          <w:p w14:paraId="0C2EBB9B" w14:textId="77777777" w:rsidR="005A216E" w:rsidRPr="005A216E" w:rsidRDefault="005A216E" w:rsidP="005A216E">
            <w:pPr>
              <w:rPr>
                <w:rFonts w:ascii="Arial" w:hAnsi="Arial" w:cs="Arial"/>
                <w:i/>
                <w:sz w:val="24"/>
                <w:szCs w:val="24"/>
                <w:lang w:val="en-GB" w:eastAsia="en-GB"/>
              </w:rPr>
            </w:pPr>
          </w:p>
          <w:p w14:paraId="77DFE2DA" w14:textId="77777777" w:rsidR="005A216E" w:rsidRPr="005A216E" w:rsidRDefault="005A216E" w:rsidP="005A216E">
            <w:pPr>
              <w:rPr>
                <w:rFonts w:ascii="Arial" w:hAnsi="Arial" w:cs="Arial"/>
                <w:i/>
                <w:sz w:val="24"/>
                <w:szCs w:val="24"/>
                <w:lang w:val="en-GB" w:eastAsia="en-GB"/>
              </w:rPr>
            </w:pPr>
            <w:r w:rsidRPr="005A216E">
              <w:rPr>
                <w:rFonts w:ascii="Arial" w:hAnsi="Arial" w:cs="Arial"/>
                <w:sz w:val="24"/>
                <w:szCs w:val="24"/>
                <w:lang w:val="en-GB" w:eastAsia="en-GB"/>
              </w:rPr>
              <w:t xml:space="preserve">If there is reason to doubt the patient’s mental capacity to consent to ICS and the patient is aged 16 years and over, then the Mental Capacity Act 2005 must be followed. </w:t>
            </w:r>
          </w:p>
          <w:p w14:paraId="630EB237" w14:textId="77777777" w:rsidR="005A216E" w:rsidRPr="005A216E" w:rsidRDefault="005A216E" w:rsidP="005A216E">
            <w:pPr>
              <w:spacing w:line="276" w:lineRule="auto"/>
              <w:rPr>
                <w:rFonts w:ascii="Arial" w:eastAsia="Calibri" w:hAnsi="Arial" w:cs="Arial"/>
                <w:sz w:val="24"/>
                <w:szCs w:val="24"/>
                <w:lang w:val="en-GB" w:eastAsia="en-GB"/>
              </w:rPr>
            </w:pPr>
          </w:p>
        </w:tc>
        <w:tc>
          <w:tcPr>
            <w:tcW w:w="1161" w:type="pct"/>
          </w:tcPr>
          <w:p w14:paraId="45D7CCE9"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341" w:type="pct"/>
          </w:tcPr>
          <w:p w14:paraId="02DCD3D3"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3379D7D6" w14:textId="77777777" w:rsidTr="006B040D">
        <w:trPr>
          <w:trHeight w:val="416"/>
        </w:trPr>
        <w:tc>
          <w:tcPr>
            <w:tcW w:w="1243" w:type="pct"/>
            <w:shd w:val="clear" w:color="auto" w:fill="auto"/>
          </w:tcPr>
          <w:p w14:paraId="430472B7" w14:textId="77777777" w:rsidR="005A216E" w:rsidRPr="005A216E" w:rsidRDefault="005A216E" w:rsidP="005A216E">
            <w:pPr>
              <w:spacing w:line="276" w:lineRule="auto"/>
              <w:rPr>
                <w:rFonts w:ascii="Arial" w:hAnsi="Arial" w:cs="Arial"/>
                <w:b/>
                <w:color w:val="000000"/>
                <w:sz w:val="24"/>
                <w:szCs w:val="24"/>
                <w:lang w:val="en-GB" w:eastAsia="en-GB"/>
              </w:rPr>
            </w:pPr>
            <w:r w:rsidRPr="005A216E">
              <w:rPr>
                <w:rFonts w:ascii="Arial" w:eastAsia="Calibri" w:hAnsi="Arial" w:cs="Arial"/>
                <w:b/>
                <w:color w:val="000000"/>
                <w:sz w:val="24"/>
                <w:szCs w:val="24"/>
                <w:lang w:val="en-GB" w:eastAsia="en-GB"/>
              </w:rPr>
              <w:lastRenderedPageBreak/>
              <w:t xml:space="preserve">6.2 </w:t>
            </w:r>
            <w:r w:rsidRPr="005A216E">
              <w:rPr>
                <w:rFonts w:ascii="Arial" w:hAnsi="Arial" w:cs="Arial"/>
                <w:b/>
                <w:color w:val="000000"/>
                <w:sz w:val="24"/>
                <w:szCs w:val="24"/>
                <w:lang w:val="en-GB" w:eastAsia="en-GB"/>
              </w:rPr>
              <w:t>Persons with a disability as defined in the Equality Act 2010</w:t>
            </w:r>
          </w:p>
          <w:p w14:paraId="1CB1A2D6" w14:textId="77777777" w:rsidR="005A216E" w:rsidRPr="005A216E" w:rsidRDefault="005A216E" w:rsidP="005A216E">
            <w:pPr>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Those with physical impairments, learning disability, sensory loss or impairment, mental health conditions, long-term medical conditions such as diabetes</w:t>
            </w:r>
          </w:p>
          <w:p w14:paraId="65C0A2BD" w14:textId="77777777" w:rsidR="005A216E" w:rsidRPr="005A216E" w:rsidRDefault="005A216E" w:rsidP="005A216E">
            <w:pPr>
              <w:rPr>
                <w:rFonts w:ascii="Arial" w:eastAsia="Calibri" w:hAnsi="Arial" w:cs="Arial"/>
                <w:color w:val="000000"/>
                <w:sz w:val="24"/>
                <w:szCs w:val="24"/>
                <w:lang w:val="en-GB" w:eastAsia="en-GB"/>
              </w:rPr>
            </w:pPr>
          </w:p>
        </w:tc>
        <w:tc>
          <w:tcPr>
            <w:tcW w:w="1255" w:type="pct"/>
            <w:shd w:val="clear" w:color="auto" w:fill="auto"/>
          </w:tcPr>
          <w:p w14:paraId="2A3012F0"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The policy and procedure lists supporting documents to ensure appropriate consent to treatment and to affirm the rights of patients and their autonomy without </w:t>
            </w:r>
          </w:p>
          <w:p w14:paraId="115358B5"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discrimination.</w:t>
            </w:r>
          </w:p>
          <w:p w14:paraId="457ED139" w14:textId="77777777" w:rsidR="005A216E" w:rsidRPr="005A216E" w:rsidRDefault="005A216E" w:rsidP="005A216E">
            <w:pPr>
              <w:spacing w:line="276" w:lineRule="auto"/>
              <w:rPr>
                <w:rFonts w:ascii="Arial" w:eastAsia="Calibri" w:hAnsi="Arial" w:cs="Arial"/>
                <w:sz w:val="24"/>
                <w:lang w:val="en-GB"/>
              </w:rPr>
            </w:pPr>
            <w:r w:rsidRPr="005A216E">
              <w:rPr>
                <w:rFonts w:ascii="Arial" w:eastAsia="Calibri" w:hAnsi="Arial" w:cs="Arial"/>
                <w:sz w:val="24"/>
                <w:lang w:val="en-GB"/>
              </w:rPr>
              <w:t>The UHB is aware from its demographic information that it employs staff who have disabilities as defined within the Act.  As such, the Policy would be made accessible to staff in alternative formats on request or via usual good management practice.</w:t>
            </w:r>
          </w:p>
          <w:p w14:paraId="2D2D5DC3" w14:textId="77777777" w:rsidR="005A216E" w:rsidRPr="005A216E" w:rsidRDefault="005A216E" w:rsidP="005A216E">
            <w:pPr>
              <w:spacing w:line="276" w:lineRule="auto"/>
              <w:rPr>
                <w:rFonts w:ascii="Arial" w:hAnsi="Arial"/>
                <w:sz w:val="24"/>
                <w:szCs w:val="24"/>
                <w:lang w:val="en-GB"/>
              </w:rPr>
            </w:pPr>
            <w:r w:rsidRPr="005A216E">
              <w:rPr>
                <w:rFonts w:ascii="Arial" w:eastAsia="Calibri" w:hAnsi="Arial" w:cs="Arial"/>
                <w:b/>
                <w:sz w:val="24"/>
                <w:szCs w:val="24"/>
                <w:lang w:val="en-GB"/>
              </w:rPr>
              <w:t>Note -</w:t>
            </w:r>
            <w:r w:rsidRPr="005A216E">
              <w:rPr>
                <w:rFonts w:ascii="Arial" w:eastAsia="Calibri" w:hAnsi="Arial" w:cs="Arial"/>
                <w:sz w:val="24"/>
                <w:szCs w:val="24"/>
                <w:lang w:val="en-GB"/>
              </w:rPr>
              <w:t xml:space="preserve"> the Arial font size 14 recommendation is aimed at </w:t>
            </w:r>
            <w:r w:rsidRPr="005A216E">
              <w:rPr>
                <w:rFonts w:ascii="Arial" w:hAnsi="Arial"/>
                <w:sz w:val="24"/>
                <w:szCs w:val="24"/>
                <w:lang w:val="en-GB"/>
              </w:rPr>
              <w:t xml:space="preserve">communication and information needs for </w:t>
            </w:r>
            <w:r w:rsidRPr="005A216E">
              <w:rPr>
                <w:rFonts w:ascii="Arial" w:hAnsi="Arial"/>
                <w:sz w:val="24"/>
                <w:szCs w:val="24"/>
                <w:lang w:val="en-GB"/>
              </w:rPr>
              <w:lastRenderedPageBreak/>
              <w:t>patients</w:t>
            </w:r>
            <w:r w:rsidRPr="005A216E">
              <w:rPr>
                <w:rFonts w:ascii="Arial" w:hAnsi="Arial"/>
                <w:sz w:val="22"/>
                <w:szCs w:val="22"/>
                <w:lang w:val="en-GB"/>
              </w:rPr>
              <w:t xml:space="preserve">. </w:t>
            </w:r>
            <w:r w:rsidRPr="005A216E">
              <w:rPr>
                <w:rFonts w:ascii="Arial" w:hAnsi="Arial"/>
                <w:sz w:val="24"/>
                <w:szCs w:val="24"/>
                <w:lang w:val="en-GB"/>
              </w:rPr>
              <w:t>We are aware that we may need to amend/provide the format of our communication in line with the appropriate All Wales Sensory Loss Standards and legislation.</w:t>
            </w:r>
          </w:p>
          <w:p w14:paraId="4072C474" w14:textId="77777777" w:rsidR="005A216E" w:rsidRPr="005A216E" w:rsidRDefault="005A216E" w:rsidP="005A216E">
            <w:pPr>
              <w:spacing w:line="276" w:lineRule="auto"/>
              <w:rPr>
                <w:rFonts w:ascii="Arial" w:eastAsia="Calibri" w:hAnsi="Arial" w:cs="Arial"/>
                <w:sz w:val="24"/>
                <w:szCs w:val="24"/>
                <w:lang w:val="en-GB" w:eastAsia="en-GB"/>
              </w:rPr>
            </w:pPr>
          </w:p>
        </w:tc>
        <w:tc>
          <w:tcPr>
            <w:tcW w:w="1161" w:type="pct"/>
          </w:tcPr>
          <w:p w14:paraId="0DE75BFA"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Staff must be familiar with the list of documents associated with informed consent.</w:t>
            </w:r>
          </w:p>
          <w:p w14:paraId="7FC04462" w14:textId="77777777" w:rsidR="005A216E" w:rsidRPr="005A216E" w:rsidRDefault="005A216E" w:rsidP="005A216E">
            <w:pPr>
              <w:spacing w:line="276" w:lineRule="auto"/>
              <w:rPr>
                <w:rFonts w:ascii="Arial" w:eastAsia="Calibri" w:hAnsi="Arial" w:cs="Arial"/>
                <w:sz w:val="24"/>
                <w:szCs w:val="24"/>
                <w:lang w:val="en-GB" w:eastAsia="en-GB"/>
              </w:rPr>
            </w:pPr>
          </w:p>
        </w:tc>
        <w:tc>
          <w:tcPr>
            <w:tcW w:w="1341" w:type="pct"/>
          </w:tcPr>
          <w:p w14:paraId="0E0C5725"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Mandatory training compliance.</w:t>
            </w:r>
          </w:p>
          <w:p w14:paraId="0A77DD84"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Evidence of clinical audit. </w:t>
            </w:r>
          </w:p>
        </w:tc>
      </w:tr>
    </w:tbl>
    <w:p w14:paraId="645A0023" w14:textId="77777777" w:rsidR="005A216E" w:rsidRPr="005A216E" w:rsidRDefault="005A216E" w:rsidP="005A216E">
      <w:pPr>
        <w:ind w:left="-417"/>
        <w:rPr>
          <w:rFonts w:ascii="Arial" w:eastAsia="Calibri" w:hAnsi="Arial" w:cs="Arial"/>
          <w:sz w:val="24"/>
          <w:szCs w:val="24"/>
          <w:lang w:val="en-GB" w:eastAsia="en-GB"/>
        </w:rPr>
        <w:sectPr w:rsidR="005A216E" w:rsidRPr="005A216E" w:rsidSect="006B040D">
          <w:pgSz w:w="16840" w:h="11900" w:orient="landscape" w:code="9"/>
          <w:pgMar w:top="1797" w:right="1440" w:bottom="1797" w:left="2126" w:header="425" w:footer="709" w:gutter="0"/>
          <w:cols w:space="708"/>
          <w:titlePg/>
          <w:docGrid w:linePitch="360"/>
        </w:sectPr>
      </w:pPr>
    </w:p>
    <w:p w14:paraId="6BC41EEC" w14:textId="77777777" w:rsidR="005A216E" w:rsidRPr="005A216E" w:rsidRDefault="005A216E" w:rsidP="005A216E">
      <w:pPr>
        <w:numPr>
          <w:ilvl w:val="0"/>
          <w:numId w:val="3"/>
        </w:numPr>
        <w:contextualSpacing/>
        <w:rPr>
          <w:rFonts w:ascii="Arial" w:hAnsi="Arial" w:cs="Arial"/>
          <w:b/>
          <w:sz w:val="24"/>
          <w:szCs w:val="24"/>
          <w:lang w:val="en-GB" w:eastAsia="en-GB"/>
        </w:rPr>
      </w:pPr>
      <w:r w:rsidRPr="005A216E">
        <w:rPr>
          <w:rFonts w:ascii="Arial" w:hAnsi="Arial" w:cs="Arial"/>
          <w:b/>
          <w:sz w:val="24"/>
          <w:szCs w:val="24"/>
          <w:lang w:val="en-GB" w:eastAsia="en-GB"/>
        </w:rPr>
        <w:lastRenderedPageBreak/>
        <w:t>EQIA /</w:t>
      </w:r>
      <w:r w:rsidRPr="005A216E">
        <w:rPr>
          <w:rFonts w:ascii="Arial" w:hAnsi="Arial" w:cs="Arial"/>
          <w:sz w:val="24"/>
          <w:szCs w:val="24"/>
          <w:lang w:val="en-GB" w:eastAsia="en-GB"/>
        </w:rPr>
        <w:t xml:space="preserve"> </w:t>
      </w:r>
      <w:r w:rsidRPr="005A216E">
        <w:rPr>
          <w:rFonts w:ascii="Arial" w:hAnsi="Arial" w:cs="Arial"/>
          <w:b/>
          <w:sz w:val="24"/>
          <w:szCs w:val="24"/>
          <w:lang w:val="en-GB" w:eastAsia="en-GB"/>
        </w:rPr>
        <w:t>how will the strategy, policy, plan, procedure and/or service impact on people?</w:t>
      </w:r>
    </w:p>
    <w:p w14:paraId="5DE32643" w14:textId="77777777" w:rsidR="005A216E" w:rsidRPr="005A216E" w:rsidRDefault="005A216E" w:rsidP="005A216E">
      <w:pPr>
        <w:ind w:left="-57"/>
        <w:contextualSpacing/>
        <w:rPr>
          <w:rFonts w:ascii="Arial" w:eastAsia="Calibri" w:hAnsi="Arial" w:cs="Arial"/>
          <w:sz w:val="24"/>
          <w:szCs w:val="24"/>
          <w:lang w:val="en-GB" w:eastAsia="en-GB"/>
        </w:rPr>
      </w:pPr>
    </w:p>
    <w:p w14:paraId="6E3FD325" w14:textId="77777777" w:rsidR="005A216E" w:rsidRPr="005A216E" w:rsidRDefault="005A216E" w:rsidP="005A216E">
      <w:pPr>
        <w:ind w:left="360"/>
        <w:contextualSpacing/>
        <w:rPr>
          <w:rFonts w:ascii="Arial" w:hAnsi="Arial" w:cs="Arial"/>
          <w:b/>
          <w:sz w:val="24"/>
          <w:szCs w:val="24"/>
          <w:lang w:val="en-GB" w:eastAsia="en-GB"/>
        </w:rPr>
      </w:pPr>
      <w:r w:rsidRPr="005A216E">
        <w:rPr>
          <w:rFonts w:ascii="Arial" w:eastAsia="Calibri" w:hAnsi="Arial" w:cs="Arial"/>
          <w:sz w:val="24"/>
          <w:szCs w:val="24"/>
          <w:lang w:val="en-GB" w:eastAsia="en-GB"/>
        </w:rPr>
        <w:t xml:space="preserve">Questions in this section relate to the impact on </w:t>
      </w:r>
      <w:r w:rsidRPr="005A216E">
        <w:rPr>
          <w:rFonts w:ascii="Arial" w:hAnsi="Arial" w:cs="Arial"/>
          <w:sz w:val="24"/>
          <w:szCs w:val="24"/>
          <w:lang w:val="en-GB" w:eastAsia="en-GB"/>
        </w:rPr>
        <w:t>people on the basis of their 'protected characteristics'. Specific alignment with the 7 goals of the Well-being of Future Generations (Wales) Act 2015 is included against the relevant sections.</w:t>
      </w:r>
    </w:p>
    <w:p w14:paraId="2194277B" w14:textId="77777777" w:rsidR="005A216E" w:rsidRPr="005A216E" w:rsidRDefault="005A216E" w:rsidP="005A216E">
      <w:pPr>
        <w:ind w:left="-500"/>
        <w:rPr>
          <w:rFonts w:ascii="Arial" w:hAnsi="Arial" w:cs="Arial"/>
          <w:sz w:val="24"/>
          <w:szCs w:val="24"/>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8"/>
        <w:gridCol w:w="3329"/>
        <w:gridCol w:w="3080"/>
        <w:gridCol w:w="3557"/>
      </w:tblGrid>
      <w:tr w:rsidR="005A216E" w:rsidRPr="005A216E" w14:paraId="5F8F6AE9" w14:textId="77777777" w:rsidTr="006B040D">
        <w:trPr>
          <w:trHeight w:val="805"/>
          <w:tblHeader/>
        </w:trPr>
        <w:tc>
          <w:tcPr>
            <w:tcW w:w="1243" w:type="pct"/>
            <w:shd w:val="clear" w:color="auto" w:fill="D9D9D9"/>
          </w:tcPr>
          <w:p w14:paraId="4BBB6908"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hAnsi="Arial" w:cs="Arial"/>
                <w:b/>
                <w:sz w:val="24"/>
                <w:szCs w:val="24"/>
                <w:lang w:val="en-GB" w:eastAsia="en-GB"/>
              </w:rPr>
              <w:t xml:space="preserve">How will the strategy, policy, plan, procedure and/or service impact </w:t>
            </w:r>
            <w:proofErr w:type="gramStart"/>
            <w:r w:rsidRPr="005A216E">
              <w:rPr>
                <w:rFonts w:ascii="Arial" w:hAnsi="Arial" w:cs="Arial"/>
                <w:b/>
                <w:sz w:val="24"/>
                <w:szCs w:val="24"/>
                <w:lang w:val="en-GB" w:eastAsia="en-GB"/>
              </w:rPr>
              <w:t>on:</w:t>
            </w:r>
            <w:proofErr w:type="gramEnd"/>
            <w:r w:rsidRPr="005A216E">
              <w:rPr>
                <w:rFonts w:ascii="Arial" w:hAnsi="Arial" w:cs="Arial"/>
                <w:b/>
                <w:sz w:val="24"/>
                <w:szCs w:val="24"/>
                <w:lang w:val="en-GB" w:eastAsia="en-GB"/>
              </w:rPr>
              <w:t>-</w:t>
            </w:r>
          </w:p>
        </w:tc>
        <w:tc>
          <w:tcPr>
            <w:tcW w:w="1255" w:type="pct"/>
            <w:shd w:val="clear" w:color="auto" w:fill="D9D9D9"/>
          </w:tcPr>
          <w:p w14:paraId="6FB93F74"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eastAsia="Calibri" w:hAnsi="Arial" w:cs="Arial"/>
                <w:b/>
                <w:sz w:val="24"/>
                <w:szCs w:val="24"/>
                <w:lang w:val="en-GB" w:eastAsia="en-GB"/>
              </w:rPr>
              <w:t xml:space="preserve">Potential positive and/or negative impacts </w:t>
            </w:r>
          </w:p>
        </w:tc>
        <w:tc>
          <w:tcPr>
            <w:tcW w:w="1161" w:type="pct"/>
            <w:shd w:val="clear" w:color="auto" w:fill="D9D9D9"/>
          </w:tcPr>
          <w:p w14:paraId="30C44665"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eastAsia="Calibri" w:hAnsi="Arial" w:cs="Arial"/>
                <w:b/>
                <w:sz w:val="24"/>
                <w:szCs w:val="24"/>
                <w:lang w:val="en-GB" w:eastAsia="en-GB"/>
              </w:rPr>
              <w:t>Recommendations for improvement/ mitigation</w:t>
            </w:r>
          </w:p>
          <w:p w14:paraId="74CD50E7" w14:textId="77777777" w:rsidR="005A216E" w:rsidRPr="005A216E" w:rsidRDefault="005A216E" w:rsidP="005A216E">
            <w:pPr>
              <w:spacing w:line="276" w:lineRule="auto"/>
              <w:rPr>
                <w:rFonts w:ascii="Arial" w:eastAsia="Calibri" w:hAnsi="Arial" w:cs="Arial"/>
                <w:b/>
                <w:sz w:val="24"/>
                <w:szCs w:val="24"/>
                <w:lang w:val="en-GB" w:eastAsia="en-GB"/>
              </w:rPr>
            </w:pPr>
          </w:p>
        </w:tc>
        <w:tc>
          <w:tcPr>
            <w:tcW w:w="1341" w:type="pct"/>
            <w:shd w:val="clear" w:color="auto" w:fill="D9D9D9"/>
          </w:tcPr>
          <w:p w14:paraId="03A5A150" w14:textId="77777777" w:rsidR="005A216E" w:rsidRPr="005A216E" w:rsidRDefault="005A216E" w:rsidP="005A216E">
            <w:pPr>
              <w:spacing w:line="276" w:lineRule="auto"/>
              <w:rPr>
                <w:rFonts w:ascii="Arial" w:hAnsi="Arial" w:cs="Arial"/>
                <w:sz w:val="24"/>
                <w:szCs w:val="24"/>
                <w:lang w:val="en-GB" w:eastAsia="en-GB"/>
              </w:rPr>
            </w:pPr>
            <w:r w:rsidRPr="005A216E">
              <w:rPr>
                <w:rFonts w:ascii="Arial" w:eastAsia="Calibri" w:hAnsi="Arial" w:cs="Arial"/>
                <w:b/>
                <w:sz w:val="24"/>
                <w:szCs w:val="24"/>
                <w:lang w:val="en-GB" w:eastAsia="en-GB"/>
              </w:rPr>
              <w:t>Action taken by Clinical Board / Corporate Directorate.</w:t>
            </w:r>
            <w:r w:rsidRPr="005A216E">
              <w:rPr>
                <w:rFonts w:ascii="Arial" w:hAnsi="Arial" w:cs="Arial"/>
                <w:sz w:val="24"/>
                <w:szCs w:val="24"/>
                <w:lang w:val="en-GB" w:eastAsia="en-GB"/>
              </w:rPr>
              <w:t xml:space="preserve"> </w:t>
            </w:r>
          </w:p>
          <w:p w14:paraId="042A230D" w14:textId="77777777" w:rsidR="005A216E" w:rsidRPr="005A216E" w:rsidRDefault="005A216E" w:rsidP="005A216E">
            <w:pPr>
              <w:spacing w:line="276" w:lineRule="auto"/>
              <w:rPr>
                <w:rFonts w:ascii="Arial" w:eastAsia="Calibri" w:hAnsi="Arial" w:cs="Arial"/>
                <w:b/>
                <w:sz w:val="24"/>
                <w:szCs w:val="24"/>
                <w:lang w:val="en-GB" w:eastAsia="en-GB"/>
              </w:rPr>
            </w:pPr>
            <w:r w:rsidRPr="005A216E">
              <w:rPr>
                <w:rFonts w:ascii="Arial" w:hAnsi="Arial" w:cs="Arial"/>
                <w:sz w:val="24"/>
                <w:szCs w:val="24"/>
                <w:lang w:val="en-GB" w:eastAsia="en-GB"/>
              </w:rPr>
              <w:t>Make reference to where the mitigation is included in the document, as appropriate</w:t>
            </w:r>
          </w:p>
        </w:tc>
      </w:tr>
      <w:tr w:rsidR="005A216E" w:rsidRPr="005A216E" w14:paraId="0F9BB65B" w14:textId="77777777" w:rsidTr="006B040D">
        <w:trPr>
          <w:trHeight w:val="805"/>
        </w:trPr>
        <w:tc>
          <w:tcPr>
            <w:tcW w:w="1243" w:type="pct"/>
            <w:shd w:val="clear" w:color="auto" w:fill="auto"/>
          </w:tcPr>
          <w:p w14:paraId="1C054789" w14:textId="77777777" w:rsidR="005A216E" w:rsidRPr="005A216E" w:rsidRDefault="005A216E" w:rsidP="005A216E">
            <w:pPr>
              <w:autoSpaceDE w:val="0"/>
              <w:autoSpaceDN w:val="0"/>
              <w:adjustRightInd w:val="0"/>
              <w:spacing w:line="276" w:lineRule="auto"/>
              <w:rPr>
                <w:rFonts w:ascii="Arial" w:eastAsia="Calibri" w:hAnsi="Arial" w:cs="Arial"/>
                <w:color w:val="000000"/>
                <w:sz w:val="24"/>
                <w:szCs w:val="24"/>
                <w:lang w:val="en-GB" w:eastAsia="en-GB"/>
              </w:rPr>
            </w:pPr>
            <w:r w:rsidRPr="005A216E">
              <w:rPr>
                <w:rFonts w:ascii="Arial" w:eastAsia="Calibri" w:hAnsi="Arial" w:cs="Arial"/>
                <w:b/>
                <w:color w:val="000000"/>
                <w:sz w:val="24"/>
                <w:szCs w:val="24"/>
                <w:lang w:val="en-GB" w:eastAsia="en-GB"/>
              </w:rPr>
              <w:t>6.1 Age</w:t>
            </w:r>
            <w:r w:rsidRPr="005A216E">
              <w:rPr>
                <w:rFonts w:ascii="Arial" w:eastAsia="Calibri" w:hAnsi="Arial" w:cs="Arial"/>
                <w:color w:val="000000"/>
                <w:sz w:val="24"/>
                <w:szCs w:val="24"/>
                <w:lang w:val="en-GB" w:eastAsia="en-GB"/>
              </w:rPr>
              <w:t xml:space="preserve"> </w:t>
            </w:r>
          </w:p>
          <w:p w14:paraId="119612E9" w14:textId="77777777" w:rsidR="005A216E" w:rsidRPr="005A216E" w:rsidRDefault="005A216E" w:rsidP="005A216E">
            <w:pPr>
              <w:autoSpaceDE w:val="0"/>
              <w:autoSpaceDN w:val="0"/>
              <w:adjustRightInd w:val="0"/>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For most purposes, the main categories are: </w:t>
            </w:r>
          </w:p>
          <w:p w14:paraId="45603AB4" w14:textId="77777777" w:rsidR="005A216E" w:rsidRPr="005A216E" w:rsidRDefault="005A216E" w:rsidP="005A216E">
            <w:pPr>
              <w:numPr>
                <w:ilvl w:val="0"/>
                <w:numId w:val="7"/>
              </w:numPr>
              <w:autoSpaceDE w:val="0"/>
              <w:autoSpaceDN w:val="0"/>
              <w:adjustRightInd w:val="0"/>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under 18; </w:t>
            </w:r>
          </w:p>
          <w:p w14:paraId="17B8DEDD" w14:textId="77777777" w:rsidR="005A216E" w:rsidRPr="005A216E" w:rsidRDefault="005A216E" w:rsidP="005A216E">
            <w:pPr>
              <w:numPr>
                <w:ilvl w:val="0"/>
                <w:numId w:val="7"/>
              </w:numPr>
              <w:autoSpaceDE w:val="0"/>
              <w:autoSpaceDN w:val="0"/>
              <w:adjustRightInd w:val="0"/>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between 18 and 65; and </w:t>
            </w:r>
          </w:p>
          <w:p w14:paraId="2A4A851A" w14:textId="77777777" w:rsidR="005A216E" w:rsidRPr="005A216E" w:rsidRDefault="005A216E" w:rsidP="005A216E">
            <w:pPr>
              <w:numPr>
                <w:ilvl w:val="0"/>
                <w:numId w:val="7"/>
              </w:numPr>
              <w:autoSpaceDE w:val="0"/>
              <w:autoSpaceDN w:val="0"/>
              <w:adjustRightInd w:val="0"/>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over 65</w:t>
            </w:r>
          </w:p>
          <w:p w14:paraId="07E0EE7F" w14:textId="77777777" w:rsidR="005A216E" w:rsidRPr="005A216E" w:rsidRDefault="005A216E" w:rsidP="005A216E">
            <w:pPr>
              <w:autoSpaceDE w:val="0"/>
              <w:autoSpaceDN w:val="0"/>
              <w:adjustRightInd w:val="0"/>
              <w:rPr>
                <w:rFonts w:ascii="Arial" w:eastAsia="Calibri" w:hAnsi="Arial" w:cs="Arial"/>
                <w:color w:val="000000"/>
                <w:sz w:val="24"/>
                <w:szCs w:val="24"/>
                <w:lang w:val="en-GB" w:eastAsia="en-GB"/>
              </w:rPr>
            </w:pPr>
          </w:p>
        </w:tc>
        <w:tc>
          <w:tcPr>
            <w:tcW w:w="1255" w:type="pct"/>
            <w:shd w:val="clear" w:color="auto" w:fill="auto"/>
          </w:tcPr>
          <w:p w14:paraId="5B2A2C84" w14:textId="77777777" w:rsidR="005A216E" w:rsidRPr="005A216E" w:rsidRDefault="005A216E" w:rsidP="005A216E">
            <w:pPr>
              <w:rPr>
                <w:rFonts w:ascii="Arial" w:hAnsi="Arial" w:cs="Arial"/>
                <w:i/>
                <w:sz w:val="24"/>
                <w:szCs w:val="24"/>
                <w:lang w:val="en-GB" w:eastAsia="en-GB"/>
              </w:rPr>
            </w:pPr>
            <w:r w:rsidRPr="005A216E">
              <w:rPr>
                <w:rFonts w:ascii="Arial" w:hAnsi="Arial" w:cs="Arial"/>
                <w:sz w:val="24"/>
                <w:szCs w:val="24"/>
                <w:lang w:val="en-GB" w:eastAsia="en-GB"/>
              </w:rPr>
              <w:t xml:space="preserve">Where the patient is aged under 16 years, a person with parental responsibility must give consent if the patient is not </w:t>
            </w:r>
            <w:r w:rsidRPr="005A216E">
              <w:rPr>
                <w:rFonts w:ascii="Arial" w:hAnsi="Arial" w:cs="Arial"/>
                <w:i/>
                <w:sz w:val="24"/>
                <w:szCs w:val="24"/>
                <w:lang w:val="en-GB" w:eastAsia="en-GB"/>
              </w:rPr>
              <w:t xml:space="preserve">Gillick </w:t>
            </w:r>
            <w:r w:rsidRPr="005A216E">
              <w:rPr>
                <w:rFonts w:ascii="Arial" w:hAnsi="Arial" w:cs="Arial"/>
                <w:sz w:val="24"/>
                <w:szCs w:val="24"/>
                <w:lang w:val="en-GB" w:eastAsia="en-GB"/>
              </w:rPr>
              <w:t>competent</w:t>
            </w:r>
            <w:r w:rsidRPr="005A216E">
              <w:rPr>
                <w:rFonts w:ascii="Arial" w:hAnsi="Arial" w:cs="Arial"/>
                <w:i/>
                <w:sz w:val="24"/>
                <w:szCs w:val="24"/>
                <w:lang w:val="en-GB" w:eastAsia="en-GB"/>
              </w:rPr>
              <w:t xml:space="preserve">. </w:t>
            </w:r>
          </w:p>
          <w:p w14:paraId="7BFAAE7F" w14:textId="77777777" w:rsidR="005A216E" w:rsidRPr="005A216E" w:rsidRDefault="005A216E" w:rsidP="005A216E">
            <w:pPr>
              <w:rPr>
                <w:rFonts w:ascii="Arial" w:hAnsi="Arial" w:cs="Arial"/>
                <w:i/>
                <w:sz w:val="24"/>
                <w:szCs w:val="24"/>
                <w:lang w:val="en-GB" w:eastAsia="en-GB"/>
              </w:rPr>
            </w:pPr>
          </w:p>
          <w:p w14:paraId="5B054994" w14:textId="77777777" w:rsidR="005A216E" w:rsidRPr="005A216E" w:rsidRDefault="005A216E" w:rsidP="005A216E">
            <w:pPr>
              <w:rPr>
                <w:rFonts w:ascii="Arial" w:hAnsi="Arial" w:cs="Arial"/>
                <w:i/>
                <w:sz w:val="24"/>
                <w:szCs w:val="24"/>
                <w:lang w:val="en-GB" w:eastAsia="en-GB"/>
              </w:rPr>
            </w:pPr>
            <w:r w:rsidRPr="005A216E">
              <w:rPr>
                <w:rFonts w:ascii="Arial" w:hAnsi="Arial" w:cs="Arial"/>
                <w:sz w:val="24"/>
                <w:szCs w:val="24"/>
                <w:lang w:val="en-GB" w:eastAsia="en-GB"/>
              </w:rPr>
              <w:t xml:space="preserve">If there is reason to doubt the patient’s mental capacity to consent to ICS and the patient is aged 16 years and over, then the Mental Capacity Act 2005 must be followed. </w:t>
            </w:r>
          </w:p>
          <w:p w14:paraId="74E48DF3" w14:textId="77777777" w:rsidR="005A216E" w:rsidRPr="005A216E" w:rsidRDefault="005A216E" w:rsidP="005A216E">
            <w:pPr>
              <w:spacing w:line="276" w:lineRule="auto"/>
              <w:rPr>
                <w:rFonts w:ascii="Arial" w:eastAsia="Calibri" w:hAnsi="Arial" w:cs="Arial"/>
                <w:sz w:val="24"/>
                <w:szCs w:val="24"/>
                <w:lang w:val="en-GB" w:eastAsia="en-GB"/>
              </w:rPr>
            </w:pPr>
          </w:p>
        </w:tc>
        <w:tc>
          <w:tcPr>
            <w:tcW w:w="1161" w:type="pct"/>
          </w:tcPr>
          <w:p w14:paraId="7F26A5A6"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341" w:type="pct"/>
          </w:tcPr>
          <w:p w14:paraId="08ADD39C"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640C6C77" w14:textId="77777777" w:rsidTr="006B040D">
        <w:trPr>
          <w:trHeight w:val="416"/>
        </w:trPr>
        <w:tc>
          <w:tcPr>
            <w:tcW w:w="1243" w:type="pct"/>
            <w:shd w:val="clear" w:color="auto" w:fill="auto"/>
          </w:tcPr>
          <w:p w14:paraId="63AF7AC0" w14:textId="77777777" w:rsidR="005A216E" w:rsidRPr="005A216E" w:rsidRDefault="005A216E" w:rsidP="005A216E">
            <w:pPr>
              <w:spacing w:line="276" w:lineRule="auto"/>
              <w:rPr>
                <w:rFonts w:ascii="Arial" w:hAnsi="Arial" w:cs="Arial"/>
                <w:b/>
                <w:color w:val="000000"/>
                <w:sz w:val="24"/>
                <w:szCs w:val="24"/>
                <w:lang w:val="en-GB" w:eastAsia="en-GB"/>
              </w:rPr>
            </w:pPr>
            <w:r w:rsidRPr="005A216E">
              <w:rPr>
                <w:rFonts w:ascii="Arial" w:eastAsia="Calibri" w:hAnsi="Arial" w:cs="Arial"/>
                <w:b/>
                <w:color w:val="000000"/>
                <w:sz w:val="24"/>
                <w:szCs w:val="24"/>
                <w:lang w:val="en-GB" w:eastAsia="en-GB"/>
              </w:rPr>
              <w:lastRenderedPageBreak/>
              <w:t xml:space="preserve">6.2 </w:t>
            </w:r>
            <w:r w:rsidRPr="005A216E">
              <w:rPr>
                <w:rFonts w:ascii="Arial" w:hAnsi="Arial" w:cs="Arial"/>
                <w:b/>
                <w:color w:val="000000"/>
                <w:sz w:val="24"/>
                <w:szCs w:val="24"/>
                <w:lang w:val="en-GB" w:eastAsia="en-GB"/>
              </w:rPr>
              <w:t>Persons with a disability as defined in the Equality Act 2010</w:t>
            </w:r>
          </w:p>
          <w:p w14:paraId="5E0512B5" w14:textId="77777777" w:rsidR="005A216E" w:rsidRPr="005A216E" w:rsidRDefault="005A216E" w:rsidP="005A216E">
            <w:pPr>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Those with physical impairments, learning disability, sensory loss or impairment, mental health conditions, long-term medical conditions such as diabetes</w:t>
            </w:r>
          </w:p>
          <w:p w14:paraId="03AB865F" w14:textId="77777777" w:rsidR="005A216E" w:rsidRPr="005A216E" w:rsidRDefault="005A216E" w:rsidP="005A216E">
            <w:pPr>
              <w:rPr>
                <w:rFonts w:ascii="Arial" w:eastAsia="Calibri" w:hAnsi="Arial" w:cs="Arial"/>
                <w:color w:val="000000"/>
                <w:sz w:val="24"/>
                <w:szCs w:val="24"/>
                <w:lang w:val="en-GB" w:eastAsia="en-GB"/>
              </w:rPr>
            </w:pPr>
          </w:p>
        </w:tc>
        <w:tc>
          <w:tcPr>
            <w:tcW w:w="1255" w:type="pct"/>
            <w:shd w:val="clear" w:color="auto" w:fill="auto"/>
          </w:tcPr>
          <w:p w14:paraId="664E8B1B"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The policy and procedure lists supporting documents to ensure appropriate consent to treatment and to affirm the rights of patients and their autonomy without </w:t>
            </w:r>
          </w:p>
          <w:p w14:paraId="6E3B652B"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discrimination.</w:t>
            </w:r>
          </w:p>
          <w:p w14:paraId="77A52511" w14:textId="77777777" w:rsidR="005A216E" w:rsidRPr="005A216E" w:rsidRDefault="005A216E" w:rsidP="005A216E">
            <w:pPr>
              <w:spacing w:line="276" w:lineRule="auto"/>
              <w:rPr>
                <w:rFonts w:ascii="Arial" w:eastAsia="Calibri" w:hAnsi="Arial" w:cs="Arial"/>
                <w:sz w:val="24"/>
                <w:lang w:val="en-GB"/>
              </w:rPr>
            </w:pPr>
            <w:r w:rsidRPr="005A216E">
              <w:rPr>
                <w:rFonts w:ascii="Arial" w:eastAsia="Calibri" w:hAnsi="Arial" w:cs="Arial"/>
                <w:sz w:val="24"/>
                <w:lang w:val="en-GB"/>
              </w:rPr>
              <w:t>The UHB is aware from its demographic information that it employs staff who have disabilities as defined within the Act.  As such, the Policy would be made accessible to staff in alternative formats on request or via usual good management practice.</w:t>
            </w:r>
          </w:p>
          <w:p w14:paraId="158C0686" w14:textId="77777777" w:rsidR="005A216E" w:rsidRPr="005A216E" w:rsidRDefault="005A216E" w:rsidP="005A216E">
            <w:pPr>
              <w:spacing w:line="276" w:lineRule="auto"/>
              <w:rPr>
                <w:rFonts w:ascii="Arial" w:hAnsi="Arial"/>
                <w:sz w:val="24"/>
                <w:szCs w:val="24"/>
                <w:lang w:val="en-GB"/>
              </w:rPr>
            </w:pPr>
            <w:r w:rsidRPr="005A216E">
              <w:rPr>
                <w:rFonts w:ascii="Arial" w:eastAsia="Calibri" w:hAnsi="Arial" w:cs="Arial"/>
                <w:b/>
                <w:sz w:val="24"/>
                <w:szCs w:val="24"/>
                <w:lang w:val="en-GB"/>
              </w:rPr>
              <w:t>Note -</w:t>
            </w:r>
            <w:r w:rsidRPr="005A216E">
              <w:rPr>
                <w:rFonts w:ascii="Arial" w:eastAsia="Calibri" w:hAnsi="Arial" w:cs="Arial"/>
                <w:sz w:val="24"/>
                <w:szCs w:val="24"/>
                <w:lang w:val="en-GB"/>
              </w:rPr>
              <w:t xml:space="preserve"> the Arial font size 14 recommendation is aimed at </w:t>
            </w:r>
            <w:r w:rsidRPr="005A216E">
              <w:rPr>
                <w:rFonts w:ascii="Arial" w:hAnsi="Arial"/>
                <w:sz w:val="24"/>
                <w:szCs w:val="24"/>
                <w:lang w:val="en-GB"/>
              </w:rPr>
              <w:t xml:space="preserve">communication and information needs for </w:t>
            </w:r>
            <w:r w:rsidRPr="005A216E">
              <w:rPr>
                <w:rFonts w:ascii="Arial" w:hAnsi="Arial"/>
                <w:sz w:val="24"/>
                <w:szCs w:val="24"/>
                <w:lang w:val="en-GB"/>
              </w:rPr>
              <w:lastRenderedPageBreak/>
              <w:t>patients</w:t>
            </w:r>
            <w:r w:rsidRPr="005A216E">
              <w:rPr>
                <w:rFonts w:ascii="Arial" w:hAnsi="Arial"/>
                <w:sz w:val="22"/>
                <w:szCs w:val="22"/>
                <w:lang w:val="en-GB"/>
              </w:rPr>
              <w:t xml:space="preserve">. </w:t>
            </w:r>
            <w:r w:rsidRPr="005A216E">
              <w:rPr>
                <w:rFonts w:ascii="Arial" w:hAnsi="Arial"/>
                <w:sz w:val="24"/>
                <w:szCs w:val="24"/>
                <w:lang w:val="en-GB"/>
              </w:rPr>
              <w:t>We are aware that we may need to amend/provide the format of our communication in line with the appropriate All Wales Sensory Loss Standards and legislation.</w:t>
            </w:r>
          </w:p>
          <w:p w14:paraId="37E2F435" w14:textId="77777777" w:rsidR="005A216E" w:rsidRPr="005A216E" w:rsidRDefault="005A216E" w:rsidP="005A216E">
            <w:pPr>
              <w:spacing w:line="276" w:lineRule="auto"/>
              <w:rPr>
                <w:rFonts w:ascii="Arial" w:eastAsia="Calibri" w:hAnsi="Arial" w:cs="Arial"/>
                <w:sz w:val="24"/>
                <w:szCs w:val="24"/>
                <w:lang w:val="en-GB" w:eastAsia="en-GB"/>
              </w:rPr>
            </w:pPr>
          </w:p>
        </w:tc>
        <w:tc>
          <w:tcPr>
            <w:tcW w:w="1161" w:type="pct"/>
          </w:tcPr>
          <w:p w14:paraId="18BF7191"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Staff must be familiar with the list of documents associated with informed consent.</w:t>
            </w:r>
          </w:p>
          <w:p w14:paraId="03749920" w14:textId="77777777" w:rsidR="005A216E" w:rsidRPr="005A216E" w:rsidRDefault="005A216E" w:rsidP="005A216E">
            <w:pPr>
              <w:spacing w:line="276" w:lineRule="auto"/>
              <w:rPr>
                <w:rFonts w:ascii="Arial" w:eastAsia="Calibri" w:hAnsi="Arial" w:cs="Arial"/>
                <w:sz w:val="24"/>
                <w:szCs w:val="24"/>
                <w:lang w:val="en-GB" w:eastAsia="en-GB"/>
              </w:rPr>
            </w:pPr>
          </w:p>
        </w:tc>
        <w:tc>
          <w:tcPr>
            <w:tcW w:w="1341" w:type="pct"/>
          </w:tcPr>
          <w:p w14:paraId="2B23251C"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Mandatory training compliance.</w:t>
            </w:r>
          </w:p>
          <w:p w14:paraId="7E537DC2"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Evidence of clinical audit. </w:t>
            </w:r>
          </w:p>
        </w:tc>
      </w:tr>
      <w:tr w:rsidR="005A216E" w:rsidRPr="005A216E" w14:paraId="2FE1B7E9" w14:textId="77777777" w:rsidTr="006B040D">
        <w:trPr>
          <w:trHeight w:val="416"/>
        </w:trPr>
        <w:tc>
          <w:tcPr>
            <w:tcW w:w="1243" w:type="pct"/>
            <w:tcBorders>
              <w:top w:val="single" w:sz="4" w:space="0" w:color="auto"/>
              <w:left w:val="single" w:sz="4" w:space="0" w:color="auto"/>
              <w:bottom w:val="single" w:sz="4" w:space="0" w:color="auto"/>
              <w:right w:val="single" w:sz="4" w:space="0" w:color="auto"/>
            </w:tcBorders>
            <w:shd w:val="clear" w:color="auto" w:fill="auto"/>
          </w:tcPr>
          <w:p w14:paraId="4BAA0E23"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 xml:space="preserve">6.3 People of different genders: </w:t>
            </w:r>
          </w:p>
          <w:p w14:paraId="55ED26AF"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Consider men, women, people undergoing gender reassignment</w:t>
            </w:r>
          </w:p>
          <w:p w14:paraId="05F1FCD7" w14:textId="77777777" w:rsidR="005A216E" w:rsidRPr="005A216E" w:rsidRDefault="005A216E" w:rsidP="005A216E">
            <w:pPr>
              <w:spacing w:line="276" w:lineRule="auto"/>
              <w:rPr>
                <w:rFonts w:ascii="Arial" w:eastAsia="Calibri" w:hAnsi="Arial" w:cs="Arial"/>
                <w:b/>
                <w:color w:val="000000"/>
                <w:sz w:val="24"/>
                <w:szCs w:val="24"/>
                <w:lang w:val="en-GB" w:eastAsia="en-GB"/>
              </w:rPr>
            </w:pPr>
          </w:p>
          <w:p w14:paraId="2F7D81D9"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 xml:space="preserve">NB Gender-reassignment is anyone who proposes to, starts, is going through or who has completed a process to change his or her gender with or without </w:t>
            </w:r>
            <w:r w:rsidRPr="005A216E">
              <w:rPr>
                <w:rFonts w:ascii="Arial" w:eastAsia="Calibri" w:hAnsi="Arial" w:cs="Arial"/>
                <w:b/>
                <w:color w:val="000000"/>
                <w:sz w:val="24"/>
                <w:szCs w:val="24"/>
                <w:lang w:val="en-GB" w:eastAsia="en-GB"/>
              </w:rPr>
              <w:lastRenderedPageBreak/>
              <w:t xml:space="preserve">going through any medical procedures. Sometimes referred to as Trans or Transgender  </w:t>
            </w:r>
          </w:p>
          <w:p w14:paraId="7CEB2F14" w14:textId="77777777" w:rsidR="005A216E" w:rsidRPr="005A216E" w:rsidRDefault="005A216E" w:rsidP="005A216E">
            <w:pPr>
              <w:spacing w:line="276" w:lineRule="auto"/>
              <w:rPr>
                <w:rFonts w:ascii="Arial" w:eastAsia="Calibri" w:hAnsi="Arial" w:cs="Arial"/>
                <w:b/>
                <w:color w:val="000000"/>
                <w:sz w:val="24"/>
                <w:szCs w:val="24"/>
                <w:lang w:val="en-GB" w:eastAsia="en-GB"/>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657A1CE2" w14:textId="6D96A71C"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 xml:space="preserve">There is no current evidence of positive or negative impact on staff or patients associated with gender though we are aware that it is widely known that there are differences between men and women in the incidence and prevalence of most health </w:t>
            </w:r>
            <w:r w:rsidR="00410AA6" w:rsidRPr="005A216E">
              <w:rPr>
                <w:rFonts w:ascii="Arial" w:eastAsia="Calibri" w:hAnsi="Arial" w:cs="Arial"/>
                <w:sz w:val="24"/>
                <w:szCs w:val="24"/>
                <w:lang w:val="en-GB" w:eastAsia="en-GB"/>
              </w:rPr>
              <w:t>conditions.</w:t>
            </w:r>
            <w:r w:rsidRPr="005A216E">
              <w:rPr>
                <w:rFonts w:ascii="Arial" w:eastAsia="Calibri" w:hAnsi="Arial" w:cs="Arial"/>
                <w:sz w:val="24"/>
                <w:szCs w:val="24"/>
                <w:lang w:val="en-GB" w:eastAsia="en-GB"/>
              </w:rPr>
              <w:t xml:space="preserve"> </w:t>
            </w:r>
          </w:p>
        </w:tc>
        <w:tc>
          <w:tcPr>
            <w:tcW w:w="1161" w:type="pct"/>
            <w:tcBorders>
              <w:top w:val="single" w:sz="4" w:space="0" w:color="auto"/>
              <w:left w:val="single" w:sz="4" w:space="0" w:color="auto"/>
              <w:bottom w:val="single" w:sz="4" w:space="0" w:color="auto"/>
              <w:right w:val="single" w:sz="4" w:space="0" w:color="auto"/>
            </w:tcBorders>
          </w:tcPr>
          <w:p w14:paraId="18B2E571"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341" w:type="pct"/>
            <w:tcBorders>
              <w:top w:val="single" w:sz="4" w:space="0" w:color="auto"/>
              <w:left w:val="single" w:sz="4" w:space="0" w:color="auto"/>
              <w:bottom w:val="single" w:sz="4" w:space="0" w:color="auto"/>
              <w:right w:val="single" w:sz="4" w:space="0" w:color="auto"/>
            </w:tcBorders>
          </w:tcPr>
          <w:p w14:paraId="2218E3A3"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23B1A1E3" w14:textId="77777777" w:rsidTr="006B040D">
        <w:trPr>
          <w:trHeight w:val="416"/>
        </w:trPr>
        <w:tc>
          <w:tcPr>
            <w:tcW w:w="1243" w:type="pct"/>
            <w:tcBorders>
              <w:top w:val="single" w:sz="4" w:space="0" w:color="auto"/>
              <w:left w:val="single" w:sz="4" w:space="0" w:color="auto"/>
              <w:bottom w:val="single" w:sz="4" w:space="0" w:color="auto"/>
              <w:right w:val="single" w:sz="4" w:space="0" w:color="auto"/>
            </w:tcBorders>
            <w:shd w:val="clear" w:color="auto" w:fill="auto"/>
          </w:tcPr>
          <w:p w14:paraId="01593B5E"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6.4 People who are married or who have a civil partner.</w:t>
            </w:r>
          </w:p>
          <w:p w14:paraId="574730D5" w14:textId="77777777" w:rsidR="005A216E" w:rsidRPr="005A216E" w:rsidRDefault="005A216E" w:rsidP="005A216E">
            <w:pPr>
              <w:spacing w:line="276" w:lineRule="auto"/>
              <w:rPr>
                <w:rFonts w:ascii="Arial" w:eastAsia="Calibri" w:hAnsi="Arial" w:cs="Arial"/>
                <w:b/>
                <w:color w:val="000000"/>
                <w:sz w:val="24"/>
                <w:szCs w:val="24"/>
                <w:lang w:val="en-GB" w:eastAsia="en-GB"/>
              </w:rPr>
            </w:pPr>
          </w:p>
          <w:p w14:paraId="6129313F" w14:textId="77777777" w:rsidR="005A216E" w:rsidRPr="005A216E" w:rsidRDefault="005A216E" w:rsidP="005A216E">
            <w:pPr>
              <w:spacing w:line="276" w:lineRule="auto"/>
              <w:rPr>
                <w:rFonts w:ascii="Arial" w:eastAsia="Calibri" w:hAnsi="Arial" w:cs="Arial"/>
                <w:b/>
                <w:color w:val="000000"/>
                <w:sz w:val="24"/>
                <w:szCs w:val="24"/>
                <w:lang w:val="en-GB" w:eastAsia="en-GB"/>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4532956"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There is no current evidence of positive or negative impact on staff or patients associated with this protected characteristic</w:t>
            </w:r>
          </w:p>
        </w:tc>
        <w:tc>
          <w:tcPr>
            <w:tcW w:w="1161" w:type="pct"/>
            <w:tcBorders>
              <w:top w:val="single" w:sz="4" w:space="0" w:color="auto"/>
              <w:left w:val="single" w:sz="4" w:space="0" w:color="auto"/>
              <w:bottom w:val="single" w:sz="4" w:space="0" w:color="auto"/>
              <w:right w:val="single" w:sz="4" w:space="0" w:color="auto"/>
            </w:tcBorders>
          </w:tcPr>
          <w:p w14:paraId="05658DDB"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341" w:type="pct"/>
            <w:tcBorders>
              <w:top w:val="single" w:sz="4" w:space="0" w:color="auto"/>
              <w:left w:val="single" w:sz="4" w:space="0" w:color="auto"/>
              <w:bottom w:val="single" w:sz="4" w:space="0" w:color="auto"/>
              <w:right w:val="single" w:sz="4" w:space="0" w:color="auto"/>
            </w:tcBorders>
          </w:tcPr>
          <w:p w14:paraId="23FFB439"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11711FF1" w14:textId="77777777" w:rsidTr="006B040D">
        <w:trPr>
          <w:trHeight w:val="416"/>
        </w:trPr>
        <w:tc>
          <w:tcPr>
            <w:tcW w:w="1243" w:type="pct"/>
            <w:tcBorders>
              <w:top w:val="single" w:sz="4" w:space="0" w:color="auto"/>
              <w:left w:val="single" w:sz="4" w:space="0" w:color="auto"/>
              <w:bottom w:val="single" w:sz="4" w:space="0" w:color="auto"/>
              <w:right w:val="single" w:sz="4" w:space="0" w:color="auto"/>
            </w:tcBorders>
            <w:shd w:val="clear" w:color="auto" w:fill="auto"/>
          </w:tcPr>
          <w:p w14:paraId="709C3743"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6.5 Women who are expecting a baby, who are on a break from work after having a baby, or who are breastfeeding.  They are protected for 26 weeks after having a baby whether or not they are on maternity leave.</w:t>
            </w:r>
          </w:p>
          <w:p w14:paraId="3400EF37" w14:textId="77777777" w:rsidR="005A216E" w:rsidRPr="005A216E" w:rsidRDefault="005A216E" w:rsidP="005A216E">
            <w:pPr>
              <w:spacing w:line="276" w:lineRule="auto"/>
              <w:rPr>
                <w:rFonts w:ascii="Arial" w:eastAsia="Calibri" w:hAnsi="Arial" w:cs="Arial"/>
                <w:b/>
                <w:color w:val="000000"/>
                <w:sz w:val="24"/>
                <w:szCs w:val="24"/>
                <w:lang w:val="en-GB" w:eastAsia="en-GB"/>
              </w:rPr>
            </w:pPr>
          </w:p>
          <w:p w14:paraId="22E5DDC9" w14:textId="77777777" w:rsidR="005A216E" w:rsidRPr="005A216E" w:rsidRDefault="005A216E" w:rsidP="005A216E">
            <w:pPr>
              <w:spacing w:line="276" w:lineRule="auto"/>
              <w:rPr>
                <w:rFonts w:ascii="Arial" w:eastAsia="Calibri" w:hAnsi="Arial" w:cs="Arial"/>
                <w:b/>
                <w:color w:val="000000"/>
                <w:sz w:val="24"/>
                <w:szCs w:val="24"/>
                <w:lang w:val="en-GB" w:eastAsia="en-GB"/>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677A2276"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There is a specific section for obstetric patients who may be considered for Intraoperative Cell Salvage</w:t>
            </w:r>
          </w:p>
        </w:tc>
        <w:tc>
          <w:tcPr>
            <w:tcW w:w="1161" w:type="pct"/>
            <w:tcBorders>
              <w:top w:val="single" w:sz="4" w:space="0" w:color="auto"/>
              <w:left w:val="single" w:sz="4" w:space="0" w:color="auto"/>
              <w:bottom w:val="single" w:sz="4" w:space="0" w:color="auto"/>
              <w:right w:val="single" w:sz="4" w:space="0" w:color="auto"/>
            </w:tcBorders>
          </w:tcPr>
          <w:p w14:paraId="5388FCC8"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Staff must be familiar with specific section. </w:t>
            </w:r>
          </w:p>
        </w:tc>
        <w:tc>
          <w:tcPr>
            <w:tcW w:w="1341" w:type="pct"/>
            <w:tcBorders>
              <w:top w:val="single" w:sz="4" w:space="0" w:color="auto"/>
              <w:left w:val="single" w:sz="4" w:space="0" w:color="auto"/>
              <w:bottom w:val="single" w:sz="4" w:space="0" w:color="auto"/>
              <w:right w:val="single" w:sz="4" w:space="0" w:color="auto"/>
            </w:tcBorders>
          </w:tcPr>
          <w:p w14:paraId="49565E6C"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0D826764" w14:textId="77777777" w:rsidTr="006B040D">
        <w:trPr>
          <w:trHeight w:val="416"/>
        </w:trPr>
        <w:tc>
          <w:tcPr>
            <w:tcW w:w="1243" w:type="pct"/>
            <w:tcBorders>
              <w:top w:val="single" w:sz="4" w:space="0" w:color="auto"/>
              <w:left w:val="single" w:sz="4" w:space="0" w:color="auto"/>
              <w:bottom w:val="single" w:sz="4" w:space="0" w:color="auto"/>
              <w:right w:val="single" w:sz="4" w:space="0" w:color="auto"/>
            </w:tcBorders>
            <w:shd w:val="clear" w:color="auto" w:fill="auto"/>
          </w:tcPr>
          <w:p w14:paraId="3BE317B3"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6.6 People of a different race, nationality, colour, culture or ethnic origin including non-English speakers, gypsies/travellers, migrant workers</w:t>
            </w:r>
          </w:p>
          <w:p w14:paraId="1210FBE2" w14:textId="77777777" w:rsidR="005A216E" w:rsidRPr="005A216E" w:rsidRDefault="005A216E" w:rsidP="005A216E">
            <w:pPr>
              <w:spacing w:line="276" w:lineRule="auto"/>
              <w:rPr>
                <w:rFonts w:ascii="Arial" w:eastAsia="Calibri" w:hAnsi="Arial" w:cs="Arial"/>
                <w:b/>
                <w:color w:val="000000"/>
                <w:sz w:val="24"/>
                <w:szCs w:val="24"/>
                <w:lang w:val="en-GB" w:eastAsia="en-GB"/>
              </w:rPr>
            </w:pPr>
          </w:p>
          <w:p w14:paraId="309BB604" w14:textId="77777777" w:rsidR="005A216E" w:rsidRPr="005A216E" w:rsidRDefault="005A216E" w:rsidP="005A216E">
            <w:pPr>
              <w:spacing w:line="276" w:lineRule="auto"/>
              <w:rPr>
                <w:rFonts w:ascii="Arial" w:eastAsia="Calibri" w:hAnsi="Arial" w:cs="Arial"/>
                <w:b/>
                <w:color w:val="000000"/>
                <w:sz w:val="24"/>
                <w:szCs w:val="24"/>
                <w:lang w:val="en-GB" w:eastAsia="en-GB"/>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60A271AC"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Patient information leaflets are available in multiple languages from the NHS Blood and Transplant site. Elective surgery patients being considered for Intraoperative Cell Salvage will have access to an interpreter where appropriate</w:t>
            </w:r>
          </w:p>
          <w:p w14:paraId="52EFB27E" w14:textId="77777777" w:rsidR="005A216E" w:rsidRPr="005A216E" w:rsidRDefault="005A216E" w:rsidP="005A216E">
            <w:pPr>
              <w:spacing w:line="276" w:lineRule="auto"/>
              <w:rPr>
                <w:rFonts w:ascii="Arial" w:eastAsia="Calibri" w:hAnsi="Arial" w:cs="Arial"/>
                <w:sz w:val="24"/>
                <w:szCs w:val="24"/>
                <w:lang w:val="en-GB" w:eastAsia="en-GB"/>
              </w:rPr>
            </w:pPr>
          </w:p>
          <w:p w14:paraId="509F71E6" w14:textId="77777777" w:rsidR="005A216E" w:rsidRPr="005A216E" w:rsidRDefault="005A216E" w:rsidP="005A216E">
            <w:pPr>
              <w:spacing w:line="276" w:lineRule="auto"/>
              <w:rPr>
                <w:rFonts w:ascii="Arial" w:eastAsia="Calibri" w:hAnsi="Arial" w:cs="Arial"/>
                <w:sz w:val="24"/>
                <w:szCs w:val="24"/>
                <w:lang w:val="en-GB" w:eastAsia="en-GB"/>
              </w:rPr>
            </w:pPr>
          </w:p>
          <w:p w14:paraId="0FE17480" w14:textId="77777777" w:rsidR="005A216E" w:rsidRPr="005A216E" w:rsidRDefault="005A216E" w:rsidP="005A216E">
            <w:pPr>
              <w:spacing w:line="276" w:lineRule="auto"/>
              <w:rPr>
                <w:rFonts w:ascii="Arial" w:eastAsia="Calibri" w:hAnsi="Arial" w:cs="Arial"/>
                <w:sz w:val="24"/>
                <w:szCs w:val="24"/>
                <w:lang w:val="en-GB" w:eastAsia="en-GB"/>
              </w:rPr>
            </w:pPr>
          </w:p>
        </w:tc>
        <w:tc>
          <w:tcPr>
            <w:tcW w:w="1161" w:type="pct"/>
            <w:tcBorders>
              <w:top w:val="single" w:sz="4" w:space="0" w:color="auto"/>
              <w:left w:val="single" w:sz="4" w:space="0" w:color="auto"/>
              <w:bottom w:val="single" w:sz="4" w:space="0" w:color="auto"/>
              <w:right w:val="single" w:sz="4" w:space="0" w:color="auto"/>
            </w:tcBorders>
          </w:tcPr>
          <w:p w14:paraId="573F1436"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Staff to be familiar with interpreter booking system </w:t>
            </w:r>
          </w:p>
        </w:tc>
        <w:tc>
          <w:tcPr>
            <w:tcW w:w="1341" w:type="pct"/>
            <w:tcBorders>
              <w:top w:val="single" w:sz="4" w:space="0" w:color="auto"/>
              <w:left w:val="single" w:sz="4" w:space="0" w:color="auto"/>
              <w:bottom w:val="single" w:sz="4" w:space="0" w:color="auto"/>
              <w:right w:val="single" w:sz="4" w:space="0" w:color="auto"/>
            </w:tcBorders>
          </w:tcPr>
          <w:p w14:paraId="29F740EC"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Support interpreter service. </w:t>
            </w:r>
          </w:p>
        </w:tc>
      </w:tr>
      <w:tr w:rsidR="005A216E" w:rsidRPr="005A216E" w14:paraId="52B51B8B" w14:textId="77777777" w:rsidTr="006B040D">
        <w:trPr>
          <w:trHeight w:val="416"/>
        </w:trPr>
        <w:tc>
          <w:tcPr>
            <w:tcW w:w="1243" w:type="pct"/>
            <w:tcBorders>
              <w:top w:val="single" w:sz="4" w:space="0" w:color="auto"/>
              <w:left w:val="single" w:sz="4" w:space="0" w:color="auto"/>
              <w:bottom w:val="single" w:sz="4" w:space="0" w:color="auto"/>
              <w:right w:val="single" w:sz="4" w:space="0" w:color="auto"/>
            </w:tcBorders>
            <w:shd w:val="clear" w:color="auto" w:fill="auto"/>
          </w:tcPr>
          <w:p w14:paraId="5EC53002"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 xml:space="preserve">6.7 People with a religion or belief or with no religion or belief.   </w:t>
            </w:r>
          </w:p>
          <w:p w14:paraId="4DCF9DE8"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The term ‘religion’ includes a religious or philosophical belief</w:t>
            </w:r>
          </w:p>
          <w:p w14:paraId="30E9BDAD" w14:textId="77777777" w:rsidR="005A216E" w:rsidRPr="005A216E" w:rsidRDefault="005A216E" w:rsidP="005A216E">
            <w:pPr>
              <w:spacing w:line="276" w:lineRule="auto"/>
              <w:rPr>
                <w:rFonts w:ascii="Arial" w:eastAsia="Calibri" w:hAnsi="Arial" w:cs="Arial"/>
                <w:b/>
                <w:color w:val="000000"/>
                <w:sz w:val="24"/>
                <w:szCs w:val="24"/>
                <w:lang w:val="en-GB" w:eastAsia="en-GB"/>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121E5B02"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 xml:space="preserve">This is a positive impact for patients for who, for moral, religious or other reasons, are unwilling to receive allogeneic blood and have given their consent to </w:t>
            </w:r>
            <w:r w:rsidRPr="005A216E">
              <w:rPr>
                <w:rFonts w:ascii="Arial" w:eastAsia="Calibri" w:hAnsi="Arial" w:cs="Arial"/>
                <w:sz w:val="24"/>
                <w:szCs w:val="24"/>
                <w:lang w:val="en-GB" w:eastAsia="en-GB"/>
              </w:rPr>
              <w:lastRenderedPageBreak/>
              <w:t>receiving autologous blood collected using ICS (all such decisions should be documented).</w:t>
            </w:r>
          </w:p>
          <w:p w14:paraId="3196284E" w14:textId="77777777" w:rsidR="005A216E" w:rsidRPr="005A216E" w:rsidRDefault="005A216E" w:rsidP="005A216E">
            <w:pPr>
              <w:spacing w:line="276" w:lineRule="auto"/>
              <w:rPr>
                <w:rFonts w:ascii="Arial" w:eastAsia="Calibri" w:hAnsi="Arial" w:cs="Arial"/>
                <w:sz w:val="24"/>
                <w:szCs w:val="24"/>
                <w:lang w:val="en-GB" w:eastAsia="en-GB"/>
              </w:rPr>
            </w:pPr>
          </w:p>
        </w:tc>
        <w:tc>
          <w:tcPr>
            <w:tcW w:w="1161" w:type="pct"/>
            <w:tcBorders>
              <w:top w:val="single" w:sz="4" w:space="0" w:color="auto"/>
              <w:left w:val="single" w:sz="4" w:space="0" w:color="auto"/>
              <w:bottom w:val="single" w:sz="4" w:space="0" w:color="auto"/>
              <w:right w:val="single" w:sz="4" w:space="0" w:color="auto"/>
            </w:tcBorders>
          </w:tcPr>
          <w:p w14:paraId="6895043C"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Staff to be familiar with aspects of the policy and procedure and receive regular updates and training</w:t>
            </w:r>
          </w:p>
        </w:tc>
        <w:tc>
          <w:tcPr>
            <w:tcW w:w="1341" w:type="pct"/>
            <w:tcBorders>
              <w:top w:val="single" w:sz="4" w:space="0" w:color="auto"/>
              <w:left w:val="single" w:sz="4" w:space="0" w:color="auto"/>
              <w:bottom w:val="single" w:sz="4" w:space="0" w:color="auto"/>
              <w:right w:val="single" w:sz="4" w:space="0" w:color="auto"/>
            </w:tcBorders>
          </w:tcPr>
          <w:p w14:paraId="37D07213"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Provide training where appropriate. </w:t>
            </w:r>
          </w:p>
        </w:tc>
      </w:tr>
      <w:tr w:rsidR="005A216E" w:rsidRPr="005A216E" w14:paraId="22CEDEAC" w14:textId="77777777" w:rsidTr="006B040D">
        <w:trPr>
          <w:trHeight w:val="416"/>
        </w:trPr>
        <w:tc>
          <w:tcPr>
            <w:tcW w:w="1243" w:type="pct"/>
            <w:tcBorders>
              <w:top w:val="single" w:sz="4" w:space="0" w:color="auto"/>
              <w:left w:val="single" w:sz="4" w:space="0" w:color="auto"/>
              <w:bottom w:val="single" w:sz="4" w:space="0" w:color="auto"/>
              <w:right w:val="single" w:sz="4" w:space="0" w:color="auto"/>
            </w:tcBorders>
            <w:shd w:val="clear" w:color="auto" w:fill="auto"/>
          </w:tcPr>
          <w:p w14:paraId="08EE78C5"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6.8 People who are attracted to other people of:</w:t>
            </w:r>
          </w:p>
          <w:p w14:paraId="3F9BC5CE" w14:textId="77777777" w:rsidR="005A216E" w:rsidRPr="005A216E" w:rsidRDefault="005A216E" w:rsidP="005A216E">
            <w:pPr>
              <w:numPr>
                <w:ilvl w:val="0"/>
                <w:numId w:val="10"/>
              </w:numPr>
              <w:contextualSpacing/>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the opposite sex (heterosexual);</w:t>
            </w:r>
          </w:p>
          <w:p w14:paraId="56003811" w14:textId="77777777" w:rsidR="005A216E" w:rsidRPr="005A216E" w:rsidRDefault="005A216E" w:rsidP="005A216E">
            <w:pPr>
              <w:numPr>
                <w:ilvl w:val="0"/>
                <w:numId w:val="10"/>
              </w:numPr>
              <w:contextualSpacing/>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the same sex (lesbian or gay);</w:t>
            </w:r>
          </w:p>
          <w:p w14:paraId="6173C1E9" w14:textId="77777777" w:rsidR="005A216E" w:rsidRPr="005A216E" w:rsidRDefault="005A216E" w:rsidP="005A216E">
            <w:pPr>
              <w:numPr>
                <w:ilvl w:val="0"/>
                <w:numId w:val="10"/>
              </w:numPr>
              <w:contextualSpacing/>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both sexes (bisexual</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30E2EA67"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There appears not to be any impact on staff or patients in terms of sexual orientation. </w:t>
            </w:r>
          </w:p>
          <w:p w14:paraId="0C473455" w14:textId="77777777" w:rsidR="005A216E" w:rsidRPr="005A216E" w:rsidRDefault="005A216E" w:rsidP="005A216E">
            <w:pPr>
              <w:spacing w:line="276" w:lineRule="auto"/>
              <w:rPr>
                <w:rFonts w:ascii="Arial" w:eastAsia="Calibri" w:hAnsi="Arial" w:cs="Arial"/>
                <w:sz w:val="24"/>
                <w:szCs w:val="24"/>
                <w:lang w:val="en-GB" w:eastAsia="en-GB"/>
              </w:rPr>
            </w:pPr>
          </w:p>
          <w:p w14:paraId="22AF5C39" w14:textId="77777777" w:rsidR="005A216E" w:rsidRPr="005A216E" w:rsidRDefault="005A216E" w:rsidP="005A216E">
            <w:pPr>
              <w:spacing w:line="276" w:lineRule="auto"/>
              <w:rPr>
                <w:rFonts w:ascii="Arial" w:eastAsia="Calibri" w:hAnsi="Arial" w:cs="Arial"/>
                <w:sz w:val="24"/>
                <w:szCs w:val="24"/>
                <w:lang w:val="en-GB" w:eastAsia="en-GB"/>
              </w:rPr>
            </w:pPr>
          </w:p>
        </w:tc>
        <w:tc>
          <w:tcPr>
            <w:tcW w:w="1161" w:type="pct"/>
            <w:tcBorders>
              <w:top w:val="single" w:sz="4" w:space="0" w:color="auto"/>
              <w:left w:val="single" w:sz="4" w:space="0" w:color="auto"/>
              <w:bottom w:val="single" w:sz="4" w:space="0" w:color="auto"/>
              <w:right w:val="single" w:sz="4" w:space="0" w:color="auto"/>
            </w:tcBorders>
          </w:tcPr>
          <w:p w14:paraId="3C71CB27"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341" w:type="pct"/>
            <w:tcBorders>
              <w:top w:val="single" w:sz="4" w:space="0" w:color="auto"/>
              <w:left w:val="single" w:sz="4" w:space="0" w:color="auto"/>
              <w:bottom w:val="single" w:sz="4" w:space="0" w:color="auto"/>
              <w:right w:val="single" w:sz="4" w:space="0" w:color="auto"/>
            </w:tcBorders>
          </w:tcPr>
          <w:p w14:paraId="748B65D7"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4E92EA83" w14:textId="77777777" w:rsidTr="006B040D">
        <w:trPr>
          <w:trHeight w:val="416"/>
        </w:trPr>
        <w:tc>
          <w:tcPr>
            <w:tcW w:w="1243" w:type="pct"/>
            <w:tcBorders>
              <w:top w:val="single" w:sz="4" w:space="0" w:color="auto"/>
              <w:left w:val="single" w:sz="4" w:space="0" w:color="auto"/>
              <w:bottom w:val="single" w:sz="4" w:space="0" w:color="auto"/>
              <w:right w:val="single" w:sz="4" w:space="0" w:color="auto"/>
            </w:tcBorders>
            <w:shd w:val="clear" w:color="auto" w:fill="auto"/>
          </w:tcPr>
          <w:p w14:paraId="75411FCF"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 xml:space="preserve">6.9 People who communicate using the Welsh language in terms of correspondence, information leaflets, or service plans and design </w:t>
            </w:r>
          </w:p>
          <w:p w14:paraId="5E6E324C" w14:textId="77777777" w:rsidR="005A216E" w:rsidRPr="005A216E" w:rsidRDefault="005A216E" w:rsidP="005A216E">
            <w:pPr>
              <w:spacing w:line="276" w:lineRule="auto"/>
              <w:rPr>
                <w:rFonts w:ascii="Arial" w:eastAsia="Calibri" w:hAnsi="Arial" w:cs="Arial"/>
                <w:b/>
                <w:color w:val="000000"/>
                <w:sz w:val="24"/>
                <w:szCs w:val="24"/>
                <w:lang w:val="en-GB" w:eastAsia="en-GB"/>
              </w:rPr>
            </w:pPr>
          </w:p>
          <w:p w14:paraId="448C6F3E"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lastRenderedPageBreak/>
              <w:t xml:space="preserve">Well-being Goal – A Wales of vibrant culture and thriving Welsh language </w:t>
            </w:r>
          </w:p>
          <w:p w14:paraId="5A946AFF" w14:textId="77777777" w:rsidR="005A216E" w:rsidRPr="005A216E" w:rsidRDefault="005A216E" w:rsidP="005A216E">
            <w:pPr>
              <w:spacing w:line="276" w:lineRule="auto"/>
              <w:rPr>
                <w:rFonts w:ascii="Arial" w:eastAsia="Calibri" w:hAnsi="Arial" w:cs="Arial"/>
                <w:b/>
                <w:color w:val="000000"/>
                <w:sz w:val="24"/>
                <w:szCs w:val="24"/>
                <w:lang w:val="en-GB" w:eastAsia="en-GB"/>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AD9B1CD"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Bilingual information leaflets are available for patients. This is in line with our current Welsh Language Scheme and the future Welsh Language Standards.</w:t>
            </w:r>
          </w:p>
          <w:p w14:paraId="5C86ADEF" w14:textId="77777777" w:rsidR="005A216E" w:rsidRPr="005A216E" w:rsidRDefault="005A216E" w:rsidP="005A216E">
            <w:pPr>
              <w:spacing w:line="276" w:lineRule="auto"/>
              <w:rPr>
                <w:rFonts w:ascii="Arial" w:eastAsia="Calibri" w:hAnsi="Arial" w:cs="Arial"/>
                <w:sz w:val="24"/>
                <w:szCs w:val="24"/>
                <w:lang w:val="en-GB" w:eastAsia="en-GB"/>
              </w:rPr>
            </w:pPr>
          </w:p>
          <w:p w14:paraId="35CB86F6"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 xml:space="preserve"> </w:t>
            </w:r>
          </w:p>
        </w:tc>
        <w:tc>
          <w:tcPr>
            <w:tcW w:w="1161" w:type="pct"/>
            <w:tcBorders>
              <w:top w:val="single" w:sz="4" w:space="0" w:color="auto"/>
              <w:left w:val="single" w:sz="4" w:space="0" w:color="auto"/>
              <w:bottom w:val="single" w:sz="4" w:space="0" w:color="auto"/>
              <w:right w:val="single" w:sz="4" w:space="0" w:color="auto"/>
            </w:tcBorders>
          </w:tcPr>
          <w:p w14:paraId="5C055CBD"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Staff to be familiar on how to access welsh speaking colleagues to support the patient.</w:t>
            </w:r>
          </w:p>
          <w:p w14:paraId="54C3A28A"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Information should be available in Welsh. </w:t>
            </w:r>
          </w:p>
          <w:p w14:paraId="703F66D7"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 xml:space="preserve">Service to encourage Welsh language ‘active offer’ to those receiving the procedure. </w:t>
            </w:r>
          </w:p>
          <w:p w14:paraId="4B5936B9" w14:textId="77777777" w:rsidR="005A216E" w:rsidRPr="005A216E" w:rsidRDefault="005A216E" w:rsidP="005A216E">
            <w:pPr>
              <w:spacing w:line="276" w:lineRule="auto"/>
              <w:rPr>
                <w:rFonts w:ascii="Arial" w:eastAsia="Calibri" w:hAnsi="Arial" w:cs="Arial"/>
                <w:sz w:val="24"/>
                <w:szCs w:val="24"/>
                <w:lang w:val="en-GB" w:eastAsia="en-GB"/>
              </w:rPr>
            </w:pPr>
          </w:p>
        </w:tc>
        <w:tc>
          <w:tcPr>
            <w:tcW w:w="1341" w:type="pct"/>
            <w:tcBorders>
              <w:top w:val="single" w:sz="4" w:space="0" w:color="auto"/>
              <w:left w:val="single" w:sz="4" w:space="0" w:color="auto"/>
              <w:bottom w:val="single" w:sz="4" w:space="0" w:color="auto"/>
              <w:right w:val="single" w:sz="4" w:space="0" w:color="auto"/>
            </w:tcBorders>
          </w:tcPr>
          <w:p w14:paraId="38953159"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 xml:space="preserve">Provide welsh language training </w:t>
            </w:r>
          </w:p>
        </w:tc>
      </w:tr>
      <w:tr w:rsidR="005A216E" w:rsidRPr="005A216E" w14:paraId="7F5030C8" w14:textId="77777777" w:rsidTr="006B040D">
        <w:trPr>
          <w:trHeight w:val="416"/>
        </w:trPr>
        <w:tc>
          <w:tcPr>
            <w:tcW w:w="1243" w:type="pct"/>
            <w:tcBorders>
              <w:top w:val="single" w:sz="4" w:space="0" w:color="auto"/>
              <w:left w:val="single" w:sz="4" w:space="0" w:color="auto"/>
              <w:bottom w:val="single" w:sz="4" w:space="0" w:color="auto"/>
              <w:right w:val="single" w:sz="4" w:space="0" w:color="auto"/>
            </w:tcBorders>
            <w:shd w:val="clear" w:color="auto" w:fill="auto"/>
          </w:tcPr>
          <w:p w14:paraId="753B92DB"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 xml:space="preserve">6.10 People according to their income related group: </w:t>
            </w:r>
          </w:p>
          <w:p w14:paraId="097DD1A6" w14:textId="77777777" w:rsidR="005A216E" w:rsidRPr="005A216E" w:rsidRDefault="005A216E" w:rsidP="005A216E">
            <w:pPr>
              <w:spacing w:line="276" w:lineRule="auto"/>
              <w:rPr>
                <w:rFonts w:ascii="Arial" w:eastAsia="Calibri" w:hAnsi="Arial" w:cs="Arial"/>
                <w:b/>
                <w:color w:val="000000"/>
                <w:sz w:val="24"/>
                <w:szCs w:val="24"/>
                <w:lang w:val="en-GB" w:eastAsia="en-GB"/>
              </w:rPr>
            </w:pPr>
            <w:r w:rsidRPr="005A216E">
              <w:rPr>
                <w:rFonts w:ascii="Arial" w:eastAsia="Calibri" w:hAnsi="Arial" w:cs="Arial"/>
                <w:b/>
                <w:color w:val="000000"/>
                <w:sz w:val="24"/>
                <w:szCs w:val="24"/>
                <w:lang w:val="en-GB" w:eastAsia="en-GB"/>
              </w:rPr>
              <w:t>Consider people on low income, economically inactive, unemployed/workless, people who are unable to work due to ill-health</w:t>
            </w:r>
          </w:p>
          <w:p w14:paraId="3AE08AF9" w14:textId="77777777" w:rsidR="005A216E" w:rsidRPr="005A216E" w:rsidRDefault="005A216E" w:rsidP="005A216E">
            <w:pPr>
              <w:spacing w:line="276" w:lineRule="auto"/>
              <w:rPr>
                <w:rFonts w:ascii="Arial" w:eastAsia="Calibri" w:hAnsi="Arial" w:cs="Arial"/>
                <w:b/>
                <w:color w:val="000000"/>
                <w:sz w:val="24"/>
                <w:szCs w:val="24"/>
                <w:lang w:val="en-GB" w:eastAsia="en-GB"/>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534038BD" w14:textId="77777777" w:rsidR="005A216E" w:rsidRPr="005A216E" w:rsidRDefault="005A216E" w:rsidP="005A216E">
            <w:pPr>
              <w:spacing w:line="276" w:lineRule="auto"/>
              <w:rPr>
                <w:rFonts w:ascii="Arial" w:eastAsia="Calibri" w:hAnsi="Arial" w:cs="Arial"/>
                <w:sz w:val="24"/>
                <w:szCs w:val="24"/>
                <w:lang w:val="en-GB" w:eastAsia="en-GB"/>
              </w:rPr>
            </w:pPr>
          </w:p>
          <w:p w14:paraId="61CD9309"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Minimal Impact is anticipated</w:t>
            </w:r>
          </w:p>
          <w:p w14:paraId="268E9B16"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The procedure aims to deliver an achievable equitable service regardless of an individual’s income. Any decisions are clinically made.</w:t>
            </w:r>
          </w:p>
        </w:tc>
        <w:tc>
          <w:tcPr>
            <w:tcW w:w="1161" w:type="pct"/>
            <w:tcBorders>
              <w:top w:val="single" w:sz="4" w:space="0" w:color="auto"/>
              <w:left w:val="single" w:sz="4" w:space="0" w:color="auto"/>
              <w:bottom w:val="single" w:sz="4" w:space="0" w:color="auto"/>
              <w:right w:val="single" w:sz="4" w:space="0" w:color="auto"/>
            </w:tcBorders>
          </w:tcPr>
          <w:p w14:paraId="47E0542A"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341" w:type="pct"/>
            <w:tcBorders>
              <w:top w:val="single" w:sz="4" w:space="0" w:color="auto"/>
              <w:left w:val="single" w:sz="4" w:space="0" w:color="auto"/>
              <w:bottom w:val="single" w:sz="4" w:space="0" w:color="auto"/>
              <w:right w:val="single" w:sz="4" w:space="0" w:color="auto"/>
            </w:tcBorders>
          </w:tcPr>
          <w:p w14:paraId="04099971"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bl>
    <w:p w14:paraId="426C535B" w14:textId="77777777" w:rsidR="005A216E" w:rsidRPr="005A216E" w:rsidRDefault="005A216E" w:rsidP="005A216E">
      <w:pPr>
        <w:ind w:left="-417"/>
        <w:rPr>
          <w:rFonts w:ascii="Arial" w:eastAsia="Calibri" w:hAnsi="Arial" w:cs="Arial"/>
          <w:sz w:val="24"/>
          <w:szCs w:val="24"/>
          <w:lang w:val="en-GB" w:eastAsia="en-GB"/>
        </w:rPr>
        <w:sectPr w:rsidR="005A216E" w:rsidRPr="005A216E" w:rsidSect="006B040D">
          <w:pgSz w:w="16840" w:h="11900" w:orient="landscape" w:code="9"/>
          <w:pgMar w:top="1797" w:right="1440" w:bottom="1797" w:left="2126" w:header="425"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3"/>
        <w:gridCol w:w="3277"/>
        <w:gridCol w:w="3753"/>
        <w:gridCol w:w="3527"/>
      </w:tblGrid>
      <w:tr w:rsidR="005A216E" w:rsidRPr="005A216E" w14:paraId="7BAC6E1E" w14:textId="77777777" w:rsidTr="006B040D">
        <w:trPr>
          <w:trHeight w:val="698"/>
        </w:trPr>
        <w:tc>
          <w:tcPr>
            <w:tcW w:w="1402" w:type="pct"/>
            <w:shd w:val="clear" w:color="auto" w:fill="auto"/>
          </w:tcPr>
          <w:p w14:paraId="50C696B6"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b/>
                <w:sz w:val="24"/>
                <w:szCs w:val="24"/>
                <w:lang w:val="en-GB" w:eastAsia="en-GB"/>
              </w:rPr>
              <w:lastRenderedPageBreak/>
              <w:t xml:space="preserve">6.11 People according to where they live: </w:t>
            </w:r>
            <w:r w:rsidRPr="005A216E">
              <w:rPr>
                <w:rFonts w:ascii="Arial" w:eastAsia="Calibri" w:hAnsi="Arial" w:cs="Arial"/>
                <w:sz w:val="24"/>
                <w:szCs w:val="24"/>
                <w:lang w:val="en-GB" w:eastAsia="en-GB"/>
              </w:rPr>
              <w:t>Consider people living in areas known to exhibit poor economic and/or health indicators, people unable to access services and facilities</w:t>
            </w:r>
          </w:p>
          <w:p w14:paraId="6D9096FC" w14:textId="77777777" w:rsidR="005A216E" w:rsidRPr="005A216E" w:rsidRDefault="005A216E" w:rsidP="005A216E">
            <w:pPr>
              <w:rPr>
                <w:rFonts w:ascii="Arial" w:eastAsia="Calibri" w:hAnsi="Arial" w:cs="Arial"/>
                <w:sz w:val="24"/>
                <w:szCs w:val="24"/>
                <w:lang w:val="en-GB" w:eastAsia="en-GB"/>
              </w:rPr>
            </w:pPr>
          </w:p>
        </w:tc>
        <w:tc>
          <w:tcPr>
            <w:tcW w:w="1117" w:type="pct"/>
            <w:shd w:val="clear" w:color="auto" w:fill="auto"/>
          </w:tcPr>
          <w:p w14:paraId="5EFD3DB4" w14:textId="77777777" w:rsidR="005A216E" w:rsidRPr="005A216E" w:rsidRDefault="005A216E" w:rsidP="005A216E">
            <w:pPr>
              <w:spacing w:line="276" w:lineRule="auto"/>
              <w:rPr>
                <w:rFonts w:ascii="Arial" w:eastAsia="Calibri" w:hAnsi="Arial" w:cs="Arial"/>
                <w:strike/>
                <w:sz w:val="24"/>
                <w:szCs w:val="24"/>
                <w:lang w:val="en-GB" w:eastAsia="en-GB"/>
              </w:rPr>
            </w:pPr>
          </w:p>
          <w:p w14:paraId="3434FB7B" w14:textId="77777777" w:rsidR="005A216E" w:rsidRPr="005A216E" w:rsidRDefault="005A216E" w:rsidP="005A216E">
            <w:pPr>
              <w:spacing w:line="276" w:lineRule="auto"/>
              <w:rPr>
                <w:rFonts w:ascii="Arial" w:eastAsia="Calibri" w:hAnsi="Arial" w:cs="Arial"/>
                <w:sz w:val="24"/>
                <w:lang w:val="en-GB"/>
              </w:rPr>
            </w:pPr>
            <w:r w:rsidRPr="005A216E">
              <w:rPr>
                <w:rFonts w:ascii="Arial" w:eastAsia="Calibri" w:hAnsi="Arial" w:cs="Arial"/>
                <w:sz w:val="24"/>
                <w:lang w:val="en-GB"/>
              </w:rPr>
              <w:t>Minimal Impact is anticipated</w:t>
            </w:r>
          </w:p>
          <w:p w14:paraId="6FA07665" w14:textId="77777777" w:rsidR="005A216E" w:rsidRPr="005A216E" w:rsidRDefault="005A216E" w:rsidP="005A216E">
            <w:pPr>
              <w:spacing w:line="276" w:lineRule="auto"/>
              <w:rPr>
                <w:rFonts w:ascii="Arial" w:eastAsia="Calibri" w:hAnsi="Arial" w:cs="Arial"/>
                <w:strike/>
                <w:sz w:val="24"/>
                <w:szCs w:val="24"/>
                <w:lang w:val="en-GB" w:eastAsia="en-GB"/>
              </w:rPr>
            </w:pPr>
            <w:r w:rsidRPr="005A216E">
              <w:rPr>
                <w:rFonts w:ascii="Arial" w:eastAsia="Calibri" w:hAnsi="Arial" w:cs="Arial"/>
                <w:sz w:val="24"/>
                <w:lang w:val="en-GB"/>
              </w:rPr>
              <w:t>The procedure aims to deliver an achievable equitable service regardless of an individual’s income. Any decisions are clinically made.</w:t>
            </w:r>
          </w:p>
        </w:tc>
        <w:tc>
          <w:tcPr>
            <w:tcW w:w="1279" w:type="pct"/>
          </w:tcPr>
          <w:p w14:paraId="79EB034A"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202" w:type="pct"/>
          </w:tcPr>
          <w:p w14:paraId="47EA1ECD"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5E738CB7" w14:textId="77777777" w:rsidTr="006B040D">
        <w:trPr>
          <w:trHeight w:val="805"/>
        </w:trPr>
        <w:tc>
          <w:tcPr>
            <w:tcW w:w="1402" w:type="pct"/>
            <w:shd w:val="clear" w:color="auto" w:fill="auto"/>
          </w:tcPr>
          <w:p w14:paraId="21097853" w14:textId="77777777" w:rsidR="005A216E" w:rsidRPr="005A216E" w:rsidRDefault="005A216E" w:rsidP="005A216E">
            <w:pPr>
              <w:rPr>
                <w:rFonts w:ascii="Arial" w:hAnsi="Arial" w:cs="Arial"/>
                <w:b/>
                <w:sz w:val="24"/>
                <w:szCs w:val="24"/>
                <w:lang w:val="en-GB" w:eastAsia="en-GB"/>
              </w:rPr>
            </w:pPr>
            <w:r w:rsidRPr="005A216E">
              <w:rPr>
                <w:rFonts w:ascii="Arial" w:eastAsia="Calibri" w:hAnsi="Arial" w:cs="Arial"/>
                <w:b/>
                <w:sz w:val="24"/>
                <w:szCs w:val="24"/>
                <w:lang w:val="en-GB" w:eastAsia="en-GB"/>
              </w:rPr>
              <w:t xml:space="preserve">6.12 Consider any other groups and risk factors relevant to this </w:t>
            </w:r>
            <w:r w:rsidRPr="005A216E">
              <w:rPr>
                <w:rFonts w:ascii="Arial" w:hAnsi="Arial" w:cs="Arial"/>
                <w:b/>
                <w:sz w:val="24"/>
                <w:szCs w:val="24"/>
                <w:lang w:val="en-GB" w:eastAsia="en-GB"/>
              </w:rPr>
              <w:t>strategy, policy, plan, procedure and/or service</w:t>
            </w:r>
          </w:p>
          <w:p w14:paraId="0359D2B6" w14:textId="77777777" w:rsidR="005A216E" w:rsidRPr="005A216E" w:rsidRDefault="005A216E" w:rsidP="005A216E">
            <w:pPr>
              <w:rPr>
                <w:rFonts w:ascii="Arial" w:eastAsia="Calibri" w:hAnsi="Arial" w:cs="Arial"/>
                <w:b/>
                <w:sz w:val="24"/>
                <w:szCs w:val="24"/>
                <w:lang w:val="en-GB" w:eastAsia="en-GB"/>
              </w:rPr>
            </w:pPr>
          </w:p>
        </w:tc>
        <w:tc>
          <w:tcPr>
            <w:tcW w:w="1117" w:type="pct"/>
            <w:shd w:val="clear" w:color="auto" w:fill="auto"/>
          </w:tcPr>
          <w:p w14:paraId="27F53954" w14:textId="77777777" w:rsidR="005A216E" w:rsidRPr="005A216E" w:rsidRDefault="005A216E" w:rsidP="005A216E">
            <w:pPr>
              <w:rPr>
                <w:rFonts w:ascii="Arial" w:hAnsi="Arial" w:cs="Arial"/>
                <w:sz w:val="24"/>
                <w:szCs w:val="24"/>
                <w:lang w:val="en-GB" w:eastAsia="en-GB"/>
              </w:rPr>
            </w:pPr>
            <w:r w:rsidRPr="005A216E">
              <w:rPr>
                <w:rFonts w:ascii="Arial" w:eastAsia="Calibri" w:hAnsi="Arial" w:cs="Arial"/>
                <w:sz w:val="24"/>
                <w:szCs w:val="24"/>
                <w:lang w:val="en-GB" w:eastAsia="en-GB"/>
              </w:rPr>
              <w:t>There are anticipated positive impacts for a</w:t>
            </w:r>
            <w:r w:rsidRPr="005A216E">
              <w:rPr>
                <w:rFonts w:ascii="Arial" w:hAnsi="Arial" w:cs="Arial"/>
                <w:sz w:val="24"/>
                <w:szCs w:val="24"/>
                <w:lang w:val="en-GB" w:eastAsia="en-GB"/>
              </w:rPr>
              <w:t xml:space="preserve">dult and paediatric patients undergoing elective or emergency surgical procedures who have risk factors for bleeding or low preoperative Haemoglobin levels; patients who have rare blood groups or multiple antibodies for whom it may be difficult to obtain allogeneic blood and adult and paediatric patients undergoing elective or emergency surgical procedures where the anticipated blood loss in greater than 20% of the patient’s estimated blood volume. </w:t>
            </w:r>
          </w:p>
          <w:p w14:paraId="05A5219D" w14:textId="77777777" w:rsidR="005A216E" w:rsidRPr="005A216E" w:rsidRDefault="005A216E" w:rsidP="005A216E">
            <w:pPr>
              <w:rPr>
                <w:rFonts w:ascii="Arial" w:hAnsi="Arial" w:cs="Arial"/>
                <w:sz w:val="24"/>
                <w:szCs w:val="24"/>
                <w:lang w:val="en-GB" w:eastAsia="en-GB"/>
              </w:rPr>
            </w:pPr>
            <w:r w:rsidRPr="005A216E">
              <w:rPr>
                <w:rFonts w:ascii="Arial" w:hAnsi="Arial" w:cs="Arial"/>
                <w:sz w:val="24"/>
                <w:szCs w:val="24"/>
                <w:lang w:val="en-GB" w:eastAsia="en-GB"/>
              </w:rPr>
              <w:t xml:space="preserve">The procedure lists contraindications </w:t>
            </w:r>
          </w:p>
          <w:p w14:paraId="2B072C33" w14:textId="77777777" w:rsidR="005A216E" w:rsidRPr="005A216E" w:rsidRDefault="005A216E" w:rsidP="005A216E">
            <w:pPr>
              <w:spacing w:line="276" w:lineRule="auto"/>
              <w:rPr>
                <w:rFonts w:ascii="Arial" w:hAnsi="Arial" w:cs="Arial"/>
                <w:sz w:val="24"/>
                <w:szCs w:val="24"/>
                <w:lang w:val="en-GB" w:eastAsia="en-GB"/>
              </w:rPr>
            </w:pPr>
          </w:p>
          <w:p w14:paraId="4D3761CA" w14:textId="77777777" w:rsidR="005A216E" w:rsidRPr="005A216E" w:rsidRDefault="005A216E" w:rsidP="005A216E">
            <w:pPr>
              <w:spacing w:line="276" w:lineRule="auto"/>
              <w:rPr>
                <w:rFonts w:ascii="Arial" w:eastAsia="Calibri" w:hAnsi="Arial" w:cs="Arial"/>
                <w:sz w:val="24"/>
                <w:szCs w:val="24"/>
                <w:lang w:val="en-GB" w:eastAsia="en-GB"/>
              </w:rPr>
            </w:pPr>
          </w:p>
          <w:p w14:paraId="60AF643D" w14:textId="77777777" w:rsidR="005A216E" w:rsidRPr="005A216E" w:rsidRDefault="005A216E" w:rsidP="005A216E">
            <w:pPr>
              <w:spacing w:line="276" w:lineRule="auto"/>
              <w:rPr>
                <w:rFonts w:ascii="Arial" w:eastAsia="Calibri" w:hAnsi="Arial" w:cs="Arial"/>
                <w:sz w:val="24"/>
                <w:szCs w:val="24"/>
                <w:lang w:val="en-GB" w:eastAsia="en-GB"/>
              </w:rPr>
            </w:pPr>
          </w:p>
          <w:p w14:paraId="43A55A8B" w14:textId="77777777" w:rsidR="005A216E" w:rsidRPr="005A216E" w:rsidRDefault="005A216E" w:rsidP="005A216E">
            <w:pPr>
              <w:spacing w:line="276" w:lineRule="auto"/>
              <w:rPr>
                <w:rFonts w:ascii="Arial" w:eastAsia="Calibri" w:hAnsi="Arial" w:cs="Arial"/>
                <w:sz w:val="24"/>
                <w:szCs w:val="24"/>
                <w:lang w:val="en-GB" w:eastAsia="en-GB"/>
              </w:rPr>
            </w:pPr>
          </w:p>
        </w:tc>
        <w:tc>
          <w:tcPr>
            <w:tcW w:w="1279" w:type="pct"/>
          </w:tcPr>
          <w:p w14:paraId="398F4CEE"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Staff to be familiar with aspects of the policy and procedure and receive regular updates and training</w:t>
            </w:r>
          </w:p>
        </w:tc>
        <w:tc>
          <w:tcPr>
            <w:tcW w:w="1202" w:type="pct"/>
          </w:tcPr>
          <w:p w14:paraId="49871669" w14:textId="77777777" w:rsidR="005A216E" w:rsidRPr="005A216E" w:rsidRDefault="005A216E" w:rsidP="005A216E">
            <w:pPr>
              <w:spacing w:line="276" w:lineRule="auto"/>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Provide training where appropriate. </w:t>
            </w:r>
          </w:p>
        </w:tc>
      </w:tr>
    </w:tbl>
    <w:p w14:paraId="11EA28C4" w14:textId="77777777" w:rsidR="005A216E" w:rsidRPr="005A216E" w:rsidRDefault="005A216E" w:rsidP="005A216E">
      <w:pPr>
        <w:rPr>
          <w:rFonts w:ascii="Arial" w:hAnsi="Arial" w:cs="Arial"/>
          <w:b/>
          <w:sz w:val="24"/>
          <w:szCs w:val="24"/>
          <w:lang w:val="en-GB" w:eastAsia="en-GB"/>
        </w:rPr>
      </w:pPr>
    </w:p>
    <w:p w14:paraId="5F2AAA56" w14:textId="77777777" w:rsidR="005A216E" w:rsidRPr="005A216E" w:rsidRDefault="005A216E" w:rsidP="005A216E">
      <w:pPr>
        <w:contextualSpacing/>
        <w:rPr>
          <w:rFonts w:ascii="Arial" w:hAnsi="Arial" w:cs="Arial"/>
          <w:b/>
          <w:sz w:val="24"/>
          <w:szCs w:val="24"/>
          <w:lang w:val="en-GB" w:eastAsia="en-GB"/>
        </w:rPr>
      </w:pPr>
    </w:p>
    <w:p w14:paraId="02D59BDC" w14:textId="77777777" w:rsidR="005A216E" w:rsidRPr="005A216E" w:rsidRDefault="005A216E" w:rsidP="005A216E">
      <w:pPr>
        <w:numPr>
          <w:ilvl w:val="0"/>
          <w:numId w:val="3"/>
        </w:numPr>
        <w:contextualSpacing/>
        <w:rPr>
          <w:rFonts w:ascii="Arial" w:hAnsi="Arial" w:cs="Arial"/>
          <w:b/>
          <w:sz w:val="24"/>
          <w:szCs w:val="24"/>
          <w:lang w:val="en-GB" w:eastAsia="en-GB"/>
        </w:rPr>
      </w:pPr>
      <w:r w:rsidRPr="005A216E">
        <w:rPr>
          <w:rFonts w:ascii="Arial" w:hAnsi="Arial" w:cs="Arial"/>
          <w:b/>
          <w:sz w:val="24"/>
          <w:szCs w:val="24"/>
          <w:lang w:val="en-GB" w:eastAsia="en-GB"/>
        </w:rPr>
        <w:t>HIA / How will the strategy, policy, plan, procedure and/or service impact on the health and well-being of our population and help address inequalities in health?</w:t>
      </w:r>
    </w:p>
    <w:p w14:paraId="57C8E8A3" w14:textId="77777777" w:rsidR="005A216E" w:rsidRPr="005A216E" w:rsidRDefault="005A216E" w:rsidP="005A216E">
      <w:pPr>
        <w:ind w:left="-57"/>
        <w:contextualSpacing/>
        <w:rPr>
          <w:rFonts w:ascii="Arial" w:eastAsia="Calibri" w:hAnsi="Arial" w:cs="Arial"/>
          <w:sz w:val="24"/>
          <w:szCs w:val="24"/>
          <w:lang w:val="en-GB" w:eastAsia="en-GB"/>
        </w:rPr>
      </w:pPr>
    </w:p>
    <w:p w14:paraId="5191AB61" w14:textId="77777777" w:rsidR="005A216E" w:rsidRPr="005A216E" w:rsidRDefault="005A216E" w:rsidP="005A216E">
      <w:pPr>
        <w:ind w:left="360"/>
        <w:contextualSpacing/>
        <w:rPr>
          <w:rFonts w:ascii="Arial" w:hAnsi="Arial" w:cs="Arial"/>
          <w:b/>
          <w:sz w:val="24"/>
          <w:szCs w:val="24"/>
          <w:lang w:val="en-GB" w:eastAsia="en-GB"/>
        </w:rPr>
      </w:pPr>
      <w:r w:rsidRPr="005A216E">
        <w:rPr>
          <w:rFonts w:ascii="Arial" w:eastAsia="Calibri" w:hAnsi="Arial" w:cs="Arial"/>
          <w:sz w:val="24"/>
          <w:szCs w:val="24"/>
          <w:lang w:val="en-GB" w:eastAsia="en-GB"/>
        </w:rPr>
        <w:t xml:space="preserve">Questions in this section relate to the impact on the overall health of individual </w:t>
      </w:r>
      <w:r w:rsidRPr="005A216E">
        <w:rPr>
          <w:rFonts w:ascii="Arial" w:hAnsi="Arial" w:cs="Arial"/>
          <w:sz w:val="24"/>
          <w:szCs w:val="24"/>
          <w:lang w:val="en-GB" w:eastAsia="en-GB"/>
        </w:rPr>
        <w:t>people and on the impact on our population. Specific alignment with the 7 goals of the Well-being of Future Generations (Wales) Act 2015 is included against the relevant sections.</w:t>
      </w:r>
    </w:p>
    <w:p w14:paraId="5C6883E0" w14:textId="77777777" w:rsidR="005A216E" w:rsidRPr="005A216E" w:rsidRDefault="005A216E" w:rsidP="005A216E">
      <w:pPr>
        <w:ind w:left="-283"/>
        <w:contextualSpacing/>
        <w:rPr>
          <w:rFonts w:ascii="Arial" w:hAnsi="Arial" w:cs="Arial"/>
          <w:b/>
          <w:sz w:val="24"/>
          <w:szCs w:val="24"/>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3682"/>
        <w:gridCol w:w="3406"/>
        <w:gridCol w:w="3934"/>
      </w:tblGrid>
      <w:tr w:rsidR="005A216E" w:rsidRPr="005A216E" w14:paraId="2A0DFFE8" w14:textId="77777777" w:rsidTr="006B040D">
        <w:trPr>
          <w:tblHeader/>
        </w:trPr>
        <w:tc>
          <w:tcPr>
            <w:tcW w:w="1243" w:type="pct"/>
            <w:shd w:val="clear" w:color="auto" w:fill="D9D9D9"/>
          </w:tcPr>
          <w:p w14:paraId="309807D6" w14:textId="77777777" w:rsidR="005A216E" w:rsidRPr="005A216E" w:rsidRDefault="005A216E" w:rsidP="005A216E">
            <w:pPr>
              <w:rPr>
                <w:rFonts w:ascii="Arial" w:eastAsia="Calibri" w:hAnsi="Arial" w:cs="Arial"/>
                <w:b/>
                <w:sz w:val="24"/>
                <w:szCs w:val="24"/>
                <w:lang w:val="en-GB" w:eastAsia="en-GB"/>
              </w:rPr>
            </w:pPr>
            <w:r w:rsidRPr="005A216E">
              <w:rPr>
                <w:rFonts w:ascii="Arial" w:hAnsi="Arial" w:cs="Arial"/>
                <w:b/>
                <w:sz w:val="24"/>
                <w:szCs w:val="24"/>
                <w:lang w:val="en-GB" w:eastAsia="en-GB"/>
              </w:rPr>
              <w:t xml:space="preserve">How will the strategy, policy, plan, procedure and/or service impact </w:t>
            </w:r>
            <w:proofErr w:type="gramStart"/>
            <w:r w:rsidRPr="005A216E">
              <w:rPr>
                <w:rFonts w:ascii="Arial" w:hAnsi="Arial" w:cs="Arial"/>
                <w:b/>
                <w:sz w:val="24"/>
                <w:szCs w:val="24"/>
                <w:lang w:val="en-GB" w:eastAsia="en-GB"/>
              </w:rPr>
              <w:t>on:</w:t>
            </w:r>
            <w:proofErr w:type="gramEnd"/>
            <w:r w:rsidRPr="005A216E">
              <w:rPr>
                <w:rFonts w:ascii="Arial" w:hAnsi="Arial" w:cs="Arial"/>
                <w:b/>
                <w:sz w:val="24"/>
                <w:szCs w:val="24"/>
                <w:lang w:val="en-GB" w:eastAsia="en-GB"/>
              </w:rPr>
              <w:t>-</w:t>
            </w:r>
          </w:p>
        </w:tc>
        <w:tc>
          <w:tcPr>
            <w:tcW w:w="1255" w:type="pct"/>
            <w:shd w:val="clear" w:color="auto" w:fill="D9D9D9"/>
          </w:tcPr>
          <w:p w14:paraId="53715FF4"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b/>
                <w:sz w:val="24"/>
                <w:szCs w:val="24"/>
                <w:lang w:val="en-GB" w:eastAsia="en-GB"/>
              </w:rPr>
              <w:t>Potential positive and/or negative impacts and any particular groups affected</w:t>
            </w:r>
          </w:p>
        </w:tc>
        <w:tc>
          <w:tcPr>
            <w:tcW w:w="1161" w:type="pct"/>
            <w:shd w:val="clear" w:color="auto" w:fill="D9D9D9"/>
          </w:tcPr>
          <w:p w14:paraId="3F7AEADC" w14:textId="77777777" w:rsidR="005A216E" w:rsidRPr="005A216E" w:rsidRDefault="005A216E" w:rsidP="005A216E">
            <w:pPr>
              <w:rPr>
                <w:rFonts w:ascii="Arial" w:eastAsia="Calibri" w:hAnsi="Arial" w:cs="Arial"/>
                <w:b/>
                <w:sz w:val="24"/>
                <w:szCs w:val="24"/>
                <w:lang w:val="en-GB" w:eastAsia="en-GB"/>
              </w:rPr>
            </w:pPr>
            <w:r w:rsidRPr="005A216E">
              <w:rPr>
                <w:rFonts w:ascii="Arial" w:eastAsia="Calibri" w:hAnsi="Arial" w:cs="Arial"/>
                <w:b/>
                <w:sz w:val="24"/>
                <w:szCs w:val="24"/>
                <w:lang w:val="en-GB" w:eastAsia="en-GB"/>
              </w:rPr>
              <w:t>Recommendations for improvement/ mitigation</w:t>
            </w:r>
          </w:p>
        </w:tc>
        <w:tc>
          <w:tcPr>
            <w:tcW w:w="1341" w:type="pct"/>
            <w:shd w:val="clear" w:color="auto" w:fill="D9D9D9"/>
          </w:tcPr>
          <w:p w14:paraId="6990BDE1" w14:textId="77777777" w:rsidR="005A216E" w:rsidRPr="005A216E" w:rsidRDefault="005A216E" w:rsidP="005A216E">
            <w:pPr>
              <w:rPr>
                <w:rFonts w:ascii="Arial" w:eastAsia="Calibri" w:hAnsi="Arial" w:cs="Arial"/>
                <w:b/>
                <w:sz w:val="24"/>
                <w:szCs w:val="24"/>
                <w:lang w:val="en-GB" w:eastAsia="en-GB"/>
              </w:rPr>
            </w:pPr>
            <w:r w:rsidRPr="005A216E">
              <w:rPr>
                <w:rFonts w:ascii="Arial" w:eastAsia="Calibri" w:hAnsi="Arial" w:cs="Arial"/>
                <w:b/>
                <w:sz w:val="24"/>
                <w:szCs w:val="24"/>
                <w:lang w:val="en-GB" w:eastAsia="en-GB"/>
              </w:rPr>
              <w:t>Action taken by Clinical Board / Corporate Directorate</w:t>
            </w:r>
          </w:p>
          <w:p w14:paraId="70D15746" w14:textId="77777777" w:rsidR="005A216E" w:rsidRPr="005A216E" w:rsidRDefault="005A216E" w:rsidP="005A216E">
            <w:pPr>
              <w:rPr>
                <w:rFonts w:ascii="Arial" w:eastAsia="Calibri" w:hAnsi="Arial" w:cs="Arial"/>
                <w:b/>
                <w:sz w:val="24"/>
                <w:szCs w:val="24"/>
                <w:lang w:val="en-GB" w:eastAsia="en-GB"/>
              </w:rPr>
            </w:pPr>
            <w:proofErr w:type="gramStart"/>
            <w:r w:rsidRPr="005A216E">
              <w:rPr>
                <w:rFonts w:ascii="Arial" w:hAnsi="Arial" w:cs="Arial"/>
                <w:sz w:val="24"/>
                <w:szCs w:val="24"/>
                <w:lang w:val="en-GB" w:eastAsia="en-GB"/>
              </w:rPr>
              <w:t>Make reference</w:t>
            </w:r>
            <w:proofErr w:type="gramEnd"/>
            <w:r w:rsidRPr="005A216E">
              <w:rPr>
                <w:rFonts w:ascii="Arial" w:hAnsi="Arial" w:cs="Arial"/>
                <w:sz w:val="24"/>
                <w:szCs w:val="24"/>
                <w:lang w:val="en-GB" w:eastAsia="en-GB"/>
              </w:rPr>
              <w:t xml:space="preserve"> to where the mitigation is included in the document, as appropriate</w:t>
            </w:r>
          </w:p>
        </w:tc>
      </w:tr>
      <w:tr w:rsidR="005A216E" w:rsidRPr="005A216E" w14:paraId="0F1DDCB1" w14:textId="77777777" w:rsidTr="006B040D">
        <w:tc>
          <w:tcPr>
            <w:tcW w:w="1243" w:type="pct"/>
            <w:shd w:val="clear" w:color="auto" w:fill="auto"/>
          </w:tcPr>
          <w:p w14:paraId="761F3B46" w14:textId="77777777" w:rsidR="005A216E" w:rsidRPr="005A216E" w:rsidRDefault="005A216E" w:rsidP="005A216E">
            <w:pPr>
              <w:rPr>
                <w:rFonts w:ascii="Arial" w:eastAsia="Calibri" w:hAnsi="Arial" w:cs="Arial"/>
                <w:b/>
                <w:sz w:val="24"/>
                <w:szCs w:val="24"/>
                <w:lang w:val="en-GB" w:eastAsia="en-GB"/>
              </w:rPr>
            </w:pPr>
            <w:r w:rsidRPr="005A216E">
              <w:rPr>
                <w:rFonts w:ascii="Arial" w:eastAsia="Calibri" w:hAnsi="Arial" w:cs="Arial"/>
                <w:b/>
                <w:sz w:val="24"/>
                <w:szCs w:val="24"/>
                <w:lang w:val="en-GB" w:eastAsia="en-GB"/>
              </w:rPr>
              <w:t xml:space="preserve">7.1 People being able to access the service offered: </w:t>
            </w:r>
          </w:p>
          <w:p w14:paraId="2731DE06"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Consider access for those living in areas of deprivation and/or those experiencing health inequalities</w:t>
            </w:r>
          </w:p>
          <w:p w14:paraId="3F1F4DBE" w14:textId="77777777" w:rsidR="005A216E" w:rsidRPr="005A216E" w:rsidRDefault="005A216E" w:rsidP="005A216E">
            <w:pPr>
              <w:rPr>
                <w:rFonts w:ascii="Arial" w:hAnsi="Arial" w:cs="Arial"/>
                <w:sz w:val="24"/>
                <w:szCs w:val="24"/>
                <w:lang w:val="en-GB" w:eastAsia="en-GB"/>
              </w:rPr>
            </w:pPr>
          </w:p>
          <w:p w14:paraId="2EF64964" w14:textId="77777777" w:rsidR="005A216E" w:rsidRPr="005A216E" w:rsidRDefault="005A216E" w:rsidP="005A216E">
            <w:pPr>
              <w:rPr>
                <w:rFonts w:ascii="Arial" w:eastAsia="Calibri" w:hAnsi="Arial" w:cs="Arial"/>
                <w:sz w:val="24"/>
                <w:szCs w:val="24"/>
                <w:lang w:val="en-GB" w:eastAsia="en-GB"/>
              </w:rPr>
            </w:pPr>
            <w:r w:rsidRPr="005A216E">
              <w:rPr>
                <w:rFonts w:ascii="Arial" w:hAnsi="Arial" w:cs="Arial"/>
                <w:sz w:val="24"/>
                <w:szCs w:val="24"/>
                <w:lang w:val="en-GB" w:eastAsia="en-GB"/>
              </w:rPr>
              <w:t>Well-being Goal - A more equal Wales</w:t>
            </w:r>
          </w:p>
          <w:p w14:paraId="396A533A" w14:textId="77777777" w:rsidR="005A216E" w:rsidRPr="005A216E" w:rsidRDefault="005A216E" w:rsidP="005A216E">
            <w:pPr>
              <w:rPr>
                <w:rFonts w:ascii="Arial" w:eastAsia="Calibri" w:hAnsi="Arial" w:cs="Arial"/>
                <w:sz w:val="24"/>
                <w:szCs w:val="24"/>
                <w:lang w:val="en-GB" w:eastAsia="en-GB"/>
              </w:rPr>
            </w:pPr>
          </w:p>
        </w:tc>
        <w:tc>
          <w:tcPr>
            <w:tcW w:w="1255" w:type="pct"/>
            <w:shd w:val="clear" w:color="auto" w:fill="auto"/>
          </w:tcPr>
          <w:p w14:paraId="3F07A000" w14:textId="77777777" w:rsidR="005A216E" w:rsidRPr="005A216E" w:rsidRDefault="005A216E" w:rsidP="005A216E">
            <w:pPr>
              <w:rPr>
                <w:rFonts w:ascii="Arial" w:eastAsia="Calibri" w:hAnsi="Arial" w:cs="Arial"/>
                <w:b/>
                <w:sz w:val="24"/>
                <w:szCs w:val="24"/>
                <w:lang w:val="en-GB" w:eastAsia="en-GB"/>
              </w:rPr>
            </w:pPr>
            <w:r w:rsidRPr="005A216E">
              <w:rPr>
                <w:rFonts w:ascii="Arial" w:eastAsia="Calibri" w:hAnsi="Arial" w:cs="Arial"/>
                <w:sz w:val="24"/>
                <w:szCs w:val="24"/>
                <w:lang w:val="en-GB" w:eastAsia="en-GB"/>
              </w:rPr>
              <w:t xml:space="preserve">People will be consulted regarding ICS dependent on the surgical procedure being undertaken and their own preferences.  Geographical location will have no impact on the decision.  </w:t>
            </w:r>
          </w:p>
        </w:tc>
        <w:tc>
          <w:tcPr>
            <w:tcW w:w="1161" w:type="pct"/>
          </w:tcPr>
          <w:p w14:paraId="2292083A"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341" w:type="pct"/>
          </w:tcPr>
          <w:p w14:paraId="575265F2"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3C2C7CD8" w14:textId="77777777" w:rsidTr="006B040D">
        <w:tc>
          <w:tcPr>
            <w:tcW w:w="1243" w:type="pct"/>
            <w:shd w:val="clear" w:color="auto" w:fill="auto"/>
          </w:tcPr>
          <w:p w14:paraId="07A83BBC" w14:textId="77777777" w:rsidR="005A216E" w:rsidRPr="005A216E" w:rsidRDefault="005A216E" w:rsidP="005A216E">
            <w:pPr>
              <w:rPr>
                <w:rFonts w:ascii="Arial" w:hAnsi="Arial" w:cs="Arial"/>
                <w:b/>
                <w:sz w:val="24"/>
                <w:szCs w:val="24"/>
                <w:lang w:val="en-GB" w:eastAsia="en-GB"/>
              </w:rPr>
            </w:pPr>
            <w:r w:rsidRPr="005A216E">
              <w:rPr>
                <w:rFonts w:ascii="Arial" w:hAnsi="Arial" w:cs="Arial"/>
                <w:b/>
                <w:sz w:val="24"/>
                <w:szCs w:val="24"/>
                <w:lang w:val="en-GB" w:eastAsia="en-GB"/>
              </w:rPr>
              <w:t xml:space="preserve">7.2 People being able to improve /maintain healthy lifestyles: </w:t>
            </w:r>
          </w:p>
          <w:p w14:paraId="5C084F12" w14:textId="77777777" w:rsidR="005A216E" w:rsidRPr="005A216E" w:rsidRDefault="005A216E" w:rsidP="005A216E">
            <w:pPr>
              <w:rPr>
                <w:rFonts w:ascii="Arial" w:hAnsi="Arial" w:cs="Arial"/>
                <w:sz w:val="24"/>
                <w:szCs w:val="24"/>
                <w:lang w:val="en-GB" w:eastAsia="en-GB"/>
              </w:rPr>
            </w:pPr>
            <w:r w:rsidRPr="005A216E">
              <w:rPr>
                <w:rFonts w:ascii="Arial" w:hAnsi="Arial" w:cs="Arial"/>
                <w:sz w:val="24"/>
                <w:szCs w:val="24"/>
                <w:lang w:val="en-GB" w:eastAsia="en-GB"/>
              </w:rPr>
              <w:t xml:space="preserve">Consider the impact on healthy lifestyles, including healthy eating, being active, </w:t>
            </w:r>
          </w:p>
          <w:p w14:paraId="45CE5316" w14:textId="77777777" w:rsidR="005A216E" w:rsidRPr="005A216E" w:rsidRDefault="005A216E" w:rsidP="005A216E">
            <w:pPr>
              <w:rPr>
                <w:rFonts w:ascii="Arial" w:hAnsi="Arial" w:cs="Arial"/>
                <w:sz w:val="24"/>
                <w:szCs w:val="24"/>
                <w:lang w:val="en-GB" w:eastAsia="en-GB"/>
              </w:rPr>
            </w:pPr>
            <w:r w:rsidRPr="005A216E">
              <w:rPr>
                <w:rFonts w:ascii="Arial" w:hAnsi="Arial" w:cs="Arial"/>
                <w:sz w:val="24"/>
                <w:szCs w:val="24"/>
                <w:lang w:val="en-GB" w:eastAsia="en-GB"/>
              </w:rPr>
              <w:t>no smoking /smoking cessation, reducing the harm caused by alcohol and /or non-prescribed drugs plus access to services that support disease prevention (</w:t>
            </w:r>
            <w:proofErr w:type="spellStart"/>
            <w:r w:rsidRPr="005A216E">
              <w:rPr>
                <w:rFonts w:ascii="Arial" w:hAnsi="Arial" w:cs="Arial"/>
                <w:sz w:val="24"/>
                <w:szCs w:val="24"/>
                <w:lang w:val="en-GB" w:eastAsia="en-GB"/>
              </w:rPr>
              <w:t>eg</w:t>
            </w:r>
            <w:proofErr w:type="spellEnd"/>
            <w:r w:rsidRPr="005A216E">
              <w:rPr>
                <w:rFonts w:ascii="Arial" w:hAnsi="Arial" w:cs="Arial"/>
                <w:sz w:val="24"/>
                <w:szCs w:val="24"/>
                <w:lang w:val="en-GB" w:eastAsia="en-GB"/>
              </w:rPr>
              <w:t xml:space="preserve"> immunisation and vaccination, falls prevention). Also consider impact on access to supportive services including </w:t>
            </w:r>
            <w:r w:rsidRPr="005A216E">
              <w:rPr>
                <w:rFonts w:ascii="Arial" w:hAnsi="Arial" w:cs="Arial"/>
                <w:sz w:val="24"/>
                <w:szCs w:val="24"/>
                <w:lang w:val="en-GB" w:eastAsia="en-GB"/>
              </w:rPr>
              <w:lastRenderedPageBreak/>
              <w:t>smoking cessation services, weight management services etc</w:t>
            </w:r>
          </w:p>
          <w:p w14:paraId="17563BE6" w14:textId="77777777" w:rsidR="005A216E" w:rsidRPr="005A216E" w:rsidRDefault="005A216E" w:rsidP="005A216E">
            <w:pPr>
              <w:rPr>
                <w:rFonts w:ascii="Arial" w:hAnsi="Arial" w:cs="Arial"/>
                <w:sz w:val="24"/>
                <w:szCs w:val="24"/>
                <w:lang w:val="en-GB" w:eastAsia="en-GB"/>
              </w:rPr>
            </w:pPr>
          </w:p>
          <w:p w14:paraId="6244B647" w14:textId="77777777" w:rsidR="005A216E" w:rsidRPr="005A216E" w:rsidRDefault="005A216E" w:rsidP="005A216E">
            <w:pPr>
              <w:rPr>
                <w:rFonts w:ascii="Arial" w:hAnsi="Arial" w:cs="Arial"/>
                <w:sz w:val="24"/>
                <w:szCs w:val="24"/>
                <w:lang w:val="en-GB" w:eastAsia="en-GB"/>
              </w:rPr>
            </w:pPr>
            <w:r w:rsidRPr="005A216E">
              <w:rPr>
                <w:rFonts w:ascii="Arial" w:hAnsi="Arial" w:cs="Arial"/>
                <w:sz w:val="24"/>
                <w:szCs w:val="24"/>
                <w:lang w:val="en-GB" w:eastAsia="en-GB"/>
              </w:rPr>
              <w:t>Well-being Goal – A healthier Wales</w:t>
            </w:r>
          </w:p>
        </w:tc>
        <w:tc>
          <w:tcPr>
            <w:tcW w:w="1255" w:type="pct"/>
            <w:shd w:val="clear" w:color="auto" w:fill="auto"/>
          </w:tcPr>
          <w:p w14:paraId="0111A5D4"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Indirectly associated with this procedure – patients listed for elective surgery will have the opportunity to improve their wellbeing with healthcare professional support pre-operatively.</w:t>
            </w:r>
          </w:p>
        </w:tc>
        <w:tc>
          <w:tcPr>
            <w:tcW w:w="1161" w:type="pct"/>
          </w:tcPr>
          <w:p w14:paraId="1D1355F0"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341" w:type="pct"/>
          </w:tcPr>
          <w:p w14:paraId="09D49A34"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30251DE6" w14:textId="77777777" w:rsidTr="006B040D">
        <w:tc>
          <w:tcPr>
            <w:tcW w:w="1243" w:type="pct"/>
            <w:shd w:val="clear" w:color="auto" w:fill="auto"/>
          </w:tcPr>
          <w:p w14:paraId="11BE324A" w14:textId="77777777" w:rsidR="005A216E" w:rsidRPr="005A216E" w:rsidRDefault="005A216E" w:rsidP="005A216E">
            <w:pPr>
              <w:rPr>
                <w:rFonts w:ascii="Arial" w:eastAsia="Calibri" w:hAnsi="Arial" w:cs="Arial"/>
                <w:b/>
                <w:sz w:val="24"/>
                <w:szCs w:val="24"/>
                <w:lang w:val="en-GB" w:eastAsia="en-GB"/>
              </w:rPr>
            </w:pPr>
            <w:r w:rsidRPr="005A216E">
              <w:rPr>
                <w:rFonts w:ascii="Arial" w:eastAsia="Calibri" w:hAnsi="Arial" w:cs="Arial"/>
                <w:b/>
                <w:sz w:val="24"/>
                <w:szCs w:val="24"/>
                <w:lang w:val="en-GB" w:eastAsia="en-GB"/>
              </w:rPr>
              <w:t xml:space="preserve">7.3 People in terms of their income and employment status: </w:t>
            </w:r>
          </w:p>
          <w:p w14:paraId="489C0B83"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Consider the impact on the availability and accessibility of work, paid/ unpaid employment, wage levels, job security, working conditions</w:t>
            </w:r>
          </w:p>
          <w:p w14:paraId="25727722" w14:textId="77777777" w:rsidR="005A216E" w:rsidRPr="005A216E" w:rsidRDefault="005A216E" w:rsidP="005A216E">
            <w:pPr>
              <w:rPr>
                <w:rFonts w:ascii="Arial" w:eastAsia="Calibri" w:hAnsi="Arial" w:cs="Arial"/>
                <w:sz w:val="24"/>
                <w:szCs w:val="24"/>
                <w:lang w:val="en-GB" w:eastAsia="en-GB"/>
              </w:rPr>
            </w:pPr>
          </w:p>
          <w:p w14:paraId="33512553" w14:textId="77777777" w:rsidR="005A216E" w:rsidRPr="005A216E" w:rsidRDefault="005A216E" w:rsidP="005A216E">
            <w:pPr>
              <w:rPr>
                <w:rFonts w:ascii="Arial" w:eastAsia="Calibri" w:hAnsi="Arial" w:cs="Arial"/>
                <w:sz w:val="24"/>
                <w:szCs w:val="24"/>
                <w:lang w:val="en-GB" w:eastAsia="en-GB"/>
              </w:rPr>
            </w:pPr>
            <w:r w:rsidRPr="005A216E">
              <w:rPr>
                <w:rFonts w:ascii="Arial" w:hAnsi="Arial" w:cs="Arial"/>
                <w:sz w:val="24"/>
                <w:szCs w:val="24"/>
                <w:lang w:val="en-GB" w:eastAsia="en-GB"/>
              </w:rPr>
              <w:t>Well-being Goal – A prosperous Wales</w:t>
            </w:r>
          </w:p>
          <w:p w14:paraId="4B11B00D" w14:textId="77777777" w:rsidR="005A216E" w:rsidRPr="005A216E" w:rsidRDefault="005A216E" w:rsidP="005A216E">
            <w:pPr>
              <w:rPr>
                <w:rFonts w:ascii="Arial" w:eastAsia="Calibri" w:hAnsi="Arial" w:cs="Arial"/>
                <w:sz w:val="24"/>
                <w:szCs w:val="24"/>
                <w:lang w:val="en-GB" w:eastAsia="en-GB"/>
              </w:rPr>
            </w:pPr>
          </w:p>
        </w:tc>
        <w:tc>
          <w:tcPr>
            <w:tcW w:w="1255" w:type="pct"/>
            <w:shd w:val="clear" w:color="auto" w:fill="auto"/>
          </w:tcPr>
          <w:p w14:paraId="009BC6D5" w14:textId="58B9DBE2"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Positive impact by ensuring staff are appropriately trained for their roles associated with cell salvage in order to maintain safe practice and thus job security.  Aseptic </w:t>
            </w:r>
            <w:r w:rsidR="00410AA6" w:rsidRPr="005A216E">
              <w:rPr>
                <w:rFonts w:ascii="Arial" w:eastAsia="Calibri" w:hAnsi="Arial" w:cs="Arial"/>
                <w:sz w:val="24"/>
                <w:szCs w:val="24"/>
                <w:lang w:val="en-GB" w:eastAsia="en-GB"/>
              </w:rPr>
              <w:t>Non-Touch</w:t>
            </w:r>
            <w:r w:rsidRPr="005A216E">
              <w:rPr>
                <w:rFonts w:ascii="Arial" w:eastAsia="Calibri" w:hAnsi="Arial" w:cs="Arial"/>
                <w:sz w:val="24"/>
                <w:szCs w:val="24"/>
                <w:lang w:val="en-GB" w:eastAsia="en-GB"/>
              </w:rPr>
              <w:t xml:space="preserve"> Technique processes (ANTT) has been introduced as an all-Wales approach to reducing healthcare associated infection. The PADR process supports further development appropriate to role and future employment ambitions. </w:t>
            </w:r>
          </w:p>
          <w:p w14:paraId="73278044" w14:textId="77777777" w:rsidR="005A216E" w:rsidRPr="005A216E" w:rsidRDefault="005A216E" w:rsidP="005A216E">
            <w:pPr>
              <w:rPr>
                <w:rFonts w:ascii="Arial" w:eastAsia="Calibri" w:hAnsi="Arial" w:cs="Arial"/>
                <w:sz w:val="24"/>
                <w:szCs w:val="24"/>
                <w:lang w:val="en-GB" w:eastAsia="en-GB"/>
              </w:rPr>
            </w:pPr>
          </w:p>
        </w:tc>
        <w:tc>
          <w:tcPr>
            <w:tcW w:w="1161" w:type="pct"/>
          </w:tcPr>
          <w:p w14:paraId="4D7094F5"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Ensure all staff involved with aseptic techniques associated with ICS are trained and assessed in ANTT</w:t>
            </w:r>
          </w:p>
        </w:tc>
        <w:tc>
          <w:tcPr>
            <w:tcW w:w="1341" w:type="pct"/>
          </w:tcPr>
          <w:p w14:paraId="730F61BA"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Enable the trained ANTT facilitators to continue rolling out ANTT in accordance with the all-Wales approach </w:t>
            </w:r>
          </w:p>
        </w:tc>
      </w:tr>
      <w:tr w:rsidR="005A216E" w:rsidRPr="005A216E" w14:paraId="6AEFB814" w14:textId="77777777" w:rsidTr="006B040D">
        <w:trPr>
          <w:trHeight w:val="2038"/>
        </w:trPr>
        <w:tc>
          <w:tcPr>
            <w:tcW w:w="1243" w:type="pct"/>
            <w:shd w:val="clear" w:color="auto" w:fill="auto"/>
          </w:tcPr>
          <w:p w14:paraId="1AF8C7D0" w14:textId="77777777" w:rsidR="005A216E" w:rsidRPr="005A216E" w:rsidRDefault="005A216E" w:rsidP="005A216E">
            <w:pPr>
              <w:rPr>
                <w:rFonts w:ascii="Arial" w:eastAsia="Calibri" w:hAnsi="Arial" w:cs="Arial"/>
                <w:b/>
                <w:sz w:val="24"/>
                <w:szCs w:val="24"/>
                <w:lang w:val="en-GB" w:eastAsia="en-GB"/>
              </w:rPr>
            </w:pPr>
            <w:r w:rsidRPr="005A216E">
              <w:rPr>
                <w:rFonts w:ascii="Arial" w:eastAsia="Calibri" w:hAnsi="Arial" w:cs="Arial"/>
                <w:b/>
                <w:sz w:val="24"/>
                <w:szCs w:val="24"/>
                <w:lang w:val="en-GB" w:eastAsia="en-GB"/>
              </w:rPr>
              <w:t xml:space="preserve">7.4 People in terms of their use of the physical environment: </w:t>
            </w:r>
          </w:p>
          <w:p w14:paraId="5516466F" w14:textId="77777777" w:rsidR="005A216E" w:rsidRPr="005A216E" w:rsidRDefault="005A216E" w:rsidP="005A216E">
            <w:pPr>
              <w:rPr>
                <w:rFonts w:ascii="Arial" w:hAnsi="Arial" w:cs="Arial"/>
                <w:sz w:val="24"/>
                <w:szCs w:val="24"/>
                <w:lang w:val="en-GB" w:eastAsia="en-GB"/>
              </w:rPr>
            </w:pPr>
            <w:r w:rsidRPr="005A216E">
              <w:rPr>
                <w:rFonts w:ascii="Arial" w:eastAsia="Calibri" w:hAnsi="Arial" w:cs="Arial"/>
                <w:sz w:val="24"/>
                <w:szCs w:val="24"/>
                <w:lang w:val="en-GB" w:eastAsia="en-GB"/>
              </w:rPr>
              <w:t xml:space="preserve">Consider the impact on the availability and accessibility of transport, healthy food, leisure activities, green spaces; of the design of the built environment on the physical and mental health of patients, staff and visitors; on air quality, exposure to pollutants; safety of </w:t>
            </w:r>
            <w:r w:rsidRPr="005A216E">
              <w:rPr>
                <w:rFonts w:ascii="Arial" w:eastAsia="Calibri" w:hAnsi="Arial" w:cs="Arial"/>
                <w:sz w:val="24"/>
                <w:szCs w:val="24"/>
                <w:lang w:val="en-GB" w:eastAsia="en-GB"/>
              </w:rPr>
              <w:lastRenderedPageBreak/>
              <w:t xml:space="preserve">neighbourhoods, exposure to crime; road safety and preventing injuries/accidents; </w:t>
            </w:r>
            <w:r w:rsidRPr="005A216E">
              <w:rPr>
                <w:rFonts w:ascii="Arial" w:hAnsi="Arial" w:cs="Arial"/>
                <w:sz w:val="24"/>
                <w:szCs w:val="24"/>
                <w:lang w:val="en-GB" w:eastAsia="en-GB"/>
              </w:rPr>
              <w:t>quality and safety of play areas and open spaces</w:t>
            </w:r>
          </w:p>
          <w:p w14:paraId="5299024A" w14:textId="77777777" w:rsidR="005A216E" w:rsidRPr="005A216E" w:rsidRDefault="005A216E" w:rsidP="005A216E">
            <w:pPr>
              <w:rPr>
                <w:rFonts w:ascii="Arial" w:hAnsi="Arial" w:cs="Arial"/>
                <w:sz w:val="24"/>
                <w:szCs w:val="24"/>
                <w:lang w:val="en-GB" w:eastAsia="en-GB"/>
              </w:rPr>
            </w:pPr>
          </w:p>
          <w:p w14:paraId="52F9B549" w14:textId="77777777" w:rsidR="005A216E" w:rsidRPr="005A216E" w:rsidRDefault="005A216E" w:rsidP="005A216E">
            <w:pPr>
              <w:rPr>
                <w:rFonts w:ascii="Arial" w:eastAsia="Calibri" w:hAnsi="Arial" w:cs="Arial"/>
                <w:sz w:val="24"/>
                <w:szCs w:val="24"/>
                <w:lang w:val="en-GB" w:eastAsia="en-GB"/>
              </w:rPr>
            </w:pPr>
            <w:r w:rsidRPr="005A216E">
              <w:rPr>
                <w:rFonts w:ascii="Arial" w:hAnsi="Arial" w:cs="Arial"/>
                <w:sz w:val="24"/>
                <w:szCs w:val="24"/>
                <w:lang w:val="en-GB" w:eastAsia="en-GB"/>
              </w:rPr>
              <w:t>Well-being Goal – A resilient Wales</w:t>
            </w:r>
          </w:p>
          <w:p w14:paraId="50AC9AA5" w14:textId="77777777" w:rsidR="005A216E" w:rsidRPr="005A216E" w:rsidRDefault="005A216E" w:rsidP="005A216E">
            <w:pPr>
              <w:rPr>
                <w:rFonts w:ascii="Arial" w:hAnsi="Arial" w:cs="Arial"/>
                <w:sz w:val="24"/>
                <w:szCs w:val="24"/>
                <w:lang w:val="en-GB" w:eastAsia="en-GB"/>
              </w:rPr>
            </w:pPr>
          </w:p>
        </w:tc>
        <w:tc>
          <w:tcPr>
            <w:tcW w:w="1255" w:type="pct"/>
            <w:shd w:val="clear" w:color="auto" w:fill="auto"/>
          </w:tcPr>
          <w:p w14:paraId="08B57FB7"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N/A</w:t>
            </w:r>
          </w:p>
        </w:tc>
        <w:tc>
          <w:tcPr>
            <w:tcW w:w="1161" w:type="pct"/>
          </w:tcPr>
          <w:p w14:paraId="35F145CE"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341" w:type="pct"/>
          </w:tcPr>
          <w:p w14:paraId="040FBDC4"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72D43CF8" w14:textId="77777777" w:rsidTr="006B040D">
        <w:tc>
          <w:tcPr>
            <w:tcW w:w="1243" w:type="pct"/>
            <w:shd w:val="clear" w:color="auto" w:fill="auto"/>
          </w:tcPr>
          <w:p w14:paraId="0975DA18" w14:textId="77777777" w:rsidR="005A216E" w:rsidRPr="005A216E" w:rsidRDefault="005A216E" w:rsidP="005A216E">
            <w:pPr>
              <w:rPr>
                <w:rFonts w:ascii="Arial" w:hAnsi="Arial" w:cs="Arial"/>
                <w:b/>
                <w:sz w:val="24"/>
                <w:szCs w:val="24"/>
                <w:lang w:val="en-GB" w:eastAsia="en-GB"/>
              </w:rPr>
            </w:pPr>
            <w:r w:rsidRPr="005A216E">
              <w:rPr>
                <w:rFonts w:ascii="Arial" w:hAnsi="Arial" w:cs="Arial"/>
                <w:b/>
                <w:sz w:val="24"/>
                <w:szCs w:val="24"/>
                <w:lang w:val="en-GB" w:eastAsia="en-GB"/>
              </w:rPr>
              <w:t xml:space="preserve">7.5 People in terms of social and community influences on their health: </w:t>
            </w:r>
          </w:p>
          <w:p w14:paraId="093C83E5" w14:textId="77777777" w:rsidR="005A216E" w:rsidRPr="005A216E" w:rsidRDefault="005A216E" w:rsidP="005A216E">
            <w:pPr>
              <w:rPr>
                <w:rFonts w:ascii="Arial" w:hAnsi="Arial" w:cs="Arial"/>
                <w:sz w:val="24"/>
                <w:szCs w:val="24"/>
                <w:lang w:val="en-GB" w:eastAsia="en-GB"/>
              </w:rPr>
            </w:pPr>
            <w:r w:rsidRPr="005A216E">
              <w:rPr>
                <w:rFonts w:ascii="Arial" w:hAnsi="Arial" w:cs="Arial"/>
                <w:sz w:val="24"/>
                <w:szCs w:val="24"/>
                <w:lang w:val="en-GB" w:eastAsia="en-GB"/>
              </w:rPr>
              <w:t>Consider the impact on family organisation and roles; social support and social networks; neighbourliness and sense of belonging; social isolation; peer pressure; community identity; cultural and spiritual ethos</w:t>
            </w:r>
          </w:p>
          <w:p w14:paraId="719C8C01" w14:textId="77777777" w:rsidR="005A216E" w:rsidRPr="005A216E" w:rsidRDefault="005A216E" w:rsidP="005A216E">
            <w:pPr>
              <w:rPr>
                <w:rFonts w:ascii="Arial" w:hAnsi="Arial" w:cs="Arial"/>
                <w:sz w:val="24"/>
                <w:szCs w:val="24"/>
                <w:lang w:val="en-GB" w:eastAsia="en-GB"/>
              </w:rPr>
            </w:pPr>
          </w:p>
          <w:p w14:paraId="1DB3FBD3" w14:textId="77777777" w:rsidR="005A216E" w:rsidRPr="005A216E" w:rsidRDefault="005A216E" w:rsidP="005A216E">
            <w:pPr>
              <w:rPr>
                <w:rFonts w:ascii="Arial" w:hAnsi="Arial" w:cs="Arial"/>
                <w:sz w:val="24"/>
                <w:szCs w:val="24"/>
                <w:lang w:val="en-GB" w:eastAsia="en-GB"/>
              </w:rPr>
            </w:pPr>
            <w:r w:rsidRPr="005A216E">
              <w:rPr>
                <w:rFonts w:ascii="Arial" w:hAnsi="Arial" w:cs="Arial"/>
                <w:sz w:val="24"/>
                <w:szCs w:val="24"/>
                <w:lang w:val="en-GB" w:eastAsia="en-GB"/>
              </w:rPr>
              <w:t>Well-being Goal – A Wales of cohesive communities</w:t>
            </w:r>
          </w:p>
          <w:p w14:paraId="1CD09210" w14:textId="77777777" w:rsidR="005A216E" w:rsidRPr="005A216E" w:rsidRDefault="005A216E" w:rsidP="005A216E">
            <w:pPr>
              <w:rPr>
                <w:rFonts w:ascii="Arial" w:hAnsi="Arial" w:cs="Arial"/>
                <w:sz w:val="24"/>
                <w:szCs w:val="24"/>
                <w:lang w:val="en-GB" w:eastAsia="en-GB"/>
              </w:rPr>
            </w:pPr>
          </w:p>
          <w:p w14:paraId="08804370" w14:textId="77777777" w:rsidR="005A216E" w:rsidRPr="005A216E" w:rsidRDefault="005A216E" w:rsidP="005A216E">
            <w:pPr>
              <w:rPr>
                <w:rFonts w:ascii="Arial" w:hAnsi="Arial" w:cs="Arial"/>
                <w:sz w:val="24"/>
                <w:szCs w:val="24"/>
                <w:lang w:val="en-GB" w:eastAsia="en-GB"/>
              </w:rPr>
            </w:pPr>
          </w:p>
          <w:p w14:paraId="3BA7C813" w14:textId="77777777" w:rsidR="005A216E" w:rsidRPr="005A216E" w:rsidRDefault="005A216E" w:rsidP="005A216E">
            <w:pPr>
              <w:rPr>
                <w:rFonts w:ascii="Arial" w:hAnsi="Arial" w:cs="Arial"/>
                <w:sz w:val="24"/>
                <w:szCs w:val="24"/>
                <w:lang w:val="en-GB" w:eastAsia="en-GB"/>
              </w:rPr>
            </w:pPr>
          </w:p>
          <w:p w14:paraId="2EB35712" w14:textId="77777777" w:rsidR="005A216E" w:rsidRPr="005A216E" w:rsidRDefault="005A216E" w:rsidP="005A216E">
            <w:pPr>
              <w:rPr>
                <w:rFonts w:ascii="Arial" w:hAnsi="Arial" w:cs="Arial"/>
                <w:sz w:val="24"/>
                <w:szCs w:val="24"/>
                <w:lang w:val="en-GB" w:eastAsia="en-GB"/>
              </w:rPr>
            </w:pPr>
          </w:p>
        </w:tc>
        <w:tc>
          <w:tcPr>
            <w:tcW w:w="1255" w:type="pct"/>
            <w:shd w:val="clear" w:color="auto" w:fill="auto"/>
          </w:tcPr>
          <w:p w14:paraId="31202309" w14:textId="77777777" w:rsidR="005A216E" w:rsidRPr="005A216E" w:rsidRDefault="005A216E" w:rsidP="005A216E">
            <w:pPr>
              <w:rPr>
                <w:rFonts w:ascii="Arial" w:eastAsia="Calibri" w:hAnsi="Arial" w:cs="Arial"/>
                <w:strike/>
                <w:sz w:val="24"/>
                <w:szCs w:val="24"/>
                <w:lang w:val="en-GB" w:eastAsia="en-GB"/>
              </w:rPr>
            </w:pPr>
          </w:p>
          <w:p w14:paraId="38ECCD69" w14:textId="77777777" w:rsidR="005A216E" w:rsidRPr="005A216E" w:rsidRDefault="005A216E" w:rsidP="005A216E">
            <w:pPr>
              <w:rPr>
                <w:rFonts w:ascii="Arial" w:eastAsia="Calibri" w:hAnsi="Arial" w:cs="Arial"/>
                <w:color w:val="000000" w:themeColor="text1"/>
                <w:sz w:val="24"/>
                <w:lang w:val="en-GB"/>
              </w:rPr>
            </w:pPr>
            <w:r w:rsidRPr="005A216E">
              <w:rPr>
                <w:rFonts w:ascii="Arial" w:eastAsia="Calibri" w:hAnsi="Arial" w:cs="Arial"/>
                <w:color w:val="000000" w:themeColor="text1"/>
                <w:sz w:val="24"/>
                <w:lang w:val="en-GB"/>
              </w:rPr>
              <w:t>If a patient has a carer or parent/guardian we will ensure they receive the appropriate information.</w:t>
            </w:r>
          </w:p>
          <w:p w14:paraId="6F91175F" w14:textId="77777777" w:rsidR="005A216E" w:rsidRPr="005A216E" w:rsidRDefault="005A216E" w:rsidP="005A216E">
            <w:pPr>
              <w:rPr>
                <w:rFonts w:ascii="Arial" w:eastAsia="Calibri" w:hAnsi="Arial" w:cs="Arial"/>
                <w:b/>
                <w:strike/>
                <w:sz w:val="24"/>
                <w:szCs w:val="24"/>
                <w:lang w:val="en-GB" w:eastAsia="en-GB"/>
              </w:rPr>
            </w:pPr>
          </w:p>
        </w:tc>
        <w:tc>
          <w:tcPr>
            <w:tcW w:w="1161" w:type="pct"/>
          </w:tcPr>
          <w:p w14:paraId="2C3A9CBC"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1341" w:type="pct"/>
          </w:tcPr>
          <w:p w14:paraId="5F9BB0A3"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67DBED25" w14:textId="77777777" w:rsidTr="006B040D">
        <w:tc>
          <w:tcPr>
            <w:tcW w:w="1243" w:type="pct"/>
            <w:shd w:val="clear" w:color="auto" w:fill="auto"/>
          </w:tcPr>
          <w:p w14:paraId="5333FB8A" w14:textId="77777777" w:rsidR="005A216E" w:rsidRPr="005A216E" w:rsidRDefault="005A216E" w:rsidP="005A216E">
            <w:pPr>
              <w:rPr>
                <w:rFonts w:ascii="Arial" w:hAnsi="Arial" w:cs="Arial"/>
                <w:sz w:val="24"/>
                <w:szCs w:val="24"/>
                <w:lang w:val="en-GB" w:eastAsia="en-GB"/>
              </w:rPr>
            </w:pPr>
            <w:r w:rsidRPr="005A216E">
              <w:rPr>
                <w:rFonts w:ascii="Arial" w:hAnsi="Arial" w:cs="Arial"/>
                <w:b/>
                <w:sz w:val="24"/>
                <w:szCs w:val="24"/>
                <w:lang w:val="en-GB" w:eastAsia="en-GB"/>
              </w:rPr>
              <w:t xml:space="preserve">7.6 People in terms of macro-economic, environmental and sustainability factors: </w:t>
            </w:r>
            <w:r w:rsidRPr="005A216E">
              <w:rPr>
                <w:rFonts w:ascii="Arial" w:hAnsi="Arial" w:cs="Arial"/>
                <w:sz w:val="24"/>
                <w:szCs w:val="24"/>
                <w:lang w:val="en-GB" w:eastAsia="en-GB"/>
              </w:rPr>
              <w:t xml:space="preserve">Consider the impact of government policies; gross domestic product; economic </w:t>
            </w:r>
            <w:r w:rsidRPr="005A216E">
              <w:rPr>
                <w:rFonts w:ascii="Arial" w:hAnsi="Arial" w:cs="Arial"/>
                <w:sz w:val="24"/>
                <w:szCs w:val="24"/>
                <w:lang w:val="en-GB" w:eastAsia="en-GB"/>
              </w:rPr>
              <w:lastRenderedPageBreak/>
              <w:t>development; biological diversity; climate</w:t>
            </w:r>
          </w:p>
          <w:p w14:paraId="0C45CA4F" w14:textId="77777777" w:rsidR="005A216E" w:rsidRPr="005A216E" w:rsidRDefault="005A216E" w:rsidP="005A216E">
            <w:pPr>
              <w:rPr>
                <w:rFonts w:ascii="Arial" w:hAnsi="Arial" w:cs="Arial"/>
                <w:sz w:val="24"/>
                <w:szCs w:val="24"/>
                <w:lang w:val="en-GB" w:eastAsia="en-GB"/>
              </w:rPr>
            </w:pPr>
          </w:p>
          <w:p w14:paraId="6C6EDEC3" w14:textId="77777777" w:rsidR="005A216E" w:rsidRPr="005A216E" w:rsidRDefault="005A216E" w:rsidP="005A216E">
            <w:pPr>
              <w:rPr>
                <w:rFonts w:ascii="Arial" w:hAnsi="Arial" w:cs="Arial"/>
                <w:b/>
                <w:sz w:val="24"/>
                <w:szCs w:val="24"/>
                <w:lang w:val="en-GB" w:eastAsia="en-GB"/>
              </w:rPr>
            </w:pPr>
            <w:r w:rsidRPr="005A216E">
              <w:rPr>
                <w:rFonts w:ascii="Arial" w:hAnsi="Arial" w:cs="Arial"/>
                <w:sz w:val="24"/>
                <w:szCs w:val="24"/>
                <w:lang w:val="en-GB" w:eastAsia="en-GB"/>
              </w:rPr>
              <w:t>Well-being Goal – A globally responsible Wales</w:t>
            </w:r>
          </w:p>
        </w:tc>
        <w:tc>
          <w:tcPr>
            <w:tcW w:w="1255" w:type="pct"/>
            <w:shd w:val="clear" w:color="auto" w:fill="auto"/>
          </w:tcPr>
          <w:p w14:paraId="7464C32A"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Intraoperative Cell Salvage has the potential for a positive impact in terms of supporting the prudent use of donated blood in accordance with t</w:t>
            </w:r>
            <w:r w:rsidRPr="005A216E">
              <w:rPr>
                <w:rFonts w:ascii="Arial" w:hAnsi="Arial" w:cs="Arial"/>
                <w:sz w:val="24"/>
                <w:szCs w:val="24"/>
                <w:lang w:val="en-GB" w:eastAsia="en-GB"/>
              </w:rPr>
              <w:t xml:space="preserve">he Welsh Health Circular (WHC), </w:t>
            </w:r>
            <w:r w:rsidRPr="005A216E">
              <w:rPr>
                <w:rFonts w:ascii="Arial" w:hAnsi="Arial" w:cs="Arial"/>
                <w:sz w:val="24"/>
                <w:szCs w:val="24"/>
                <w:lang w:val="en-GB" w:eastAsia="en-GB"/>
              </w:rPr>
              <w:lastRenderedPageBreak/>
              <w:t xml:space="preserve">“Better Blood Transfusion: Appropriate Use of blood”. </w:t>
            </w:r>
          </w:p>
        </w:tc>
        <w:tc>
          <w:tcPr>
            <w:tcW w:w="1161" w:type="pct"/>
          </w:tcPr>
          <w:p w14:paraId="58A02ADA"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lastRenderedPageBreak/>
              <w:t>N/A</w:t>
            </w:r>
          </w:p>
        </w:tc>
        <w:tc>
          <w:tcPr>
            <w:tcW w:w="1341" w:type="pct"/>
          </w:tcPr>
          <w:p w14:paraId="1398CC22"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bl>
    <w:p w14:paraId="7B259881" w14:textId="77777777" w:rsidR="005A216E" w:rsidRPr="005A216E" w:rsidRDefault="005A216E" w:rsidP="005A216E">
      <w:pPr>
        <w:tabs>
          <w:tab w:val="left" w:pos="7180"/>
        </w:tabs>
        <w:rPr>
          <w:rFonts w:ascii="Arial" w:hAnsi="Arial" w:cs="Arial"/>
          <w:sz w:val="24"/>
          <w:szCs w:val="24"/>
          <w:lang w:val="en-GB" w:eastAsia="en-GB"/>
        </w:rPr>
      </w:pPr>
      <w:r w:rsidRPr="005A216E">
        <w:rPr>
          <w:rFonts w:ascii="Arial" w:hAnsi="Arial" w:cs="Arial"/>
          <w:sz w:val="24"/>
          <w:szCs w:val="24"/>
          <w:lang w:val="en-GB" w:eastAsia="en-GB"/>
        </w:rPr>
        <w:t xml:space="preserve">  </w:t>
      </w:r>
    </w:p>
    <w:p w14:paraId="6C587490" w14:textId="77777777" w:rsidR="005A216E" w:rsidRPr="005A216E" w:rsidRDefault="005A216E" w:rsidP="005A216E">
      <w:pPr>
        <w:tabs>
          <w:tab w:val="left" w:pos="7180"/>
        </w:tabs>
        <w:rPr>
          <w:rFonts w:ascii="Arial" w:hAnsi="Arial" w:cs="Arial"/>
          <w:sz w:val="24"/>
          <w:szCs w:val="24"/>
          <w:lang w:val="en-GB" w:eastAsia="en-GB"/>
        </w:rPr>
      </w:pPr>
    </w:p>
    <w:p w14:paraId="187CA124" w14:textId="77777777" w:rsidR="005A216E" w:rsidRPr="005A216E" w:rsidRDefault="005A216E" w:rsidP="005A216E">
      <w:pPr>
        <w:tabs>
          <w:tab w:val="left" w:pos="7180"/>
        </w:tabs>
        <w:rPr>
          <w:rFonts w:ascii="Arial" w:hAnsi="Arial" w:cs="Arial"/>
          <w:sz w:val="24"/>
          <w:szCs w:val="24"/>
          <w:lang w:val="en-GB" w:eastAsia="en-GB"/>
        </w:rPr>
      </w:pPr>
    </w:p>
    <w:p w14:paraId="003E9A0E" w14:textId="77777777" w:rsidR="005A216E" w:rsidRPr="005A216E" w:rsidRDefault="005A216E" w:rsidP="005A216E">
      <w:pPr>
        <w:tabs>
          <w:tab w:val="left" w:pos="7180"/>
        </w:tabs>
        <w:rPr>
          <w:rFonts w:ascii="Arial" w:hAnsi="Arial" w:cs="Arial"/>
          <w:b/>
          <w:sz w:val="24"/>
          <w:szCs w:val="24"/>
          <w:lang w:val="en-GB" w:eastAsia="en-GB"/>
        </w:rPr>
      </w:pPr>
      <w:r w:rsidRPr="005A216E">
        <w:rPr>
          <w:rFonts w:ascii="Arial" w:hAnsi="Arial" w:cs="Arial"/>
          <w:sz w:val="24"/>
          <w:szCs w:val="24"/>
          <w:lang w:val="en-GB" w:eastAsia="en-GB"/>
        </w:rPr>
        <w:br w:type="page"/>
      </w:r>
      <w:r w:rsidRPr="005A216E">
        <w:rPr>
          <w:rFonts w:ascii="Arial" w:hAnsi="Arial" w:cs="Arial"/>
          <w:b/>
          <w:sz w:val="24"/>
          <w:szCs w:val="24"/>
          <w:lang w:val="en-GB" w:eastAsia="en-GB"/>
        </w:rPr>
        <w:lastRenderedPageBreak/>
        <w:t>Please answer question 8.1 following the completion of the EHIA and complete the action plan</w:t>
      </w:r>
    </w:p>
    <w:p w14:paraId="7CA8B27F" w14:textId="77777777" w:rsidR="005A216E" w:rsidRPr="005A216E" w:rsidRDefault="005A216E" w:rsidP="005A216E">
      <w:pPr>
        <w:rPr>
          <w:rFonts w:ascii="Arial" w:hAnsi="Arial" w:cs="Arial"/>
          <w:b/>
          <w:sz w:val="24"/>
          <w:szCs w:val="24"/>
          <w:lang w:val="en-GB" w:eastAsia="en-GB"/>
        </w:rPr>
      </w:pPr>
    </w:p>
    <w:p w14:paraId="6ED4A0CE" w14:textId="77777777" w:rsidR="005A216E" w:rsidRPr="005A216E" w:rsidRDefault="005A216E" w:rsidP="005A216E">
      <w:pPr>
        <w:rPr>
          <w:rFonts w:ascii="Arial" w:eastAsia="Calibri" w:hAnsi="Arial" w:cs="Arial"/>
          <w:sz w:val="24"/>
          <w:szCs w:val="24"/>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4"/>
        <w:gridCol w:w="8906"/>
      </w:tblGrid>
      <w:tr w:rsidR="005A216E" w:rsidRPr="005A216E" w14:paraId="68C0171D" w14:textId="77777777" w:rsidTr="006B040D">
        <w:tc>
          <w:tcPr>
            <w:tcW w:w="5778" w:type="dxa"/>
          </w:tcPr>
          <w:p w14:paraId="6E29F200" w14:textId="77777777" w:rsidR="005A216E" w:rsidRPr="005A216E" w:rsidRDefault="005A216E" w:rsidP="005A216E">
            <w:pPr>
              <w:numPr>
                <w:ilvl w:val="1"/>
                <w:numId w:val="9"/>
              </w:numPr>
              <w:contextualSpacing/>
              <w:rPr>
                <w:rFonts w:ascii="Arial" w:eastAsia="Calibri" w:hAnsi="Arial" w:cs="Arial"/>
                <w:b/>
                <w:sz w:val="24"/>
                <w:szCs w:val="24"/>
                <w:lang w:val="en-GB" w:eastAsia="en-GB"/>
              </w:rPr>
            </w:pPr>
            <w:r w:rsidRPr="005A216E">
              <w:rPr>
                <w:rFonts w:ascii="Arial" w:eastAsia="Calibri" w:hAnsi="Arial" w:cs="Arial"/>
                <w:b/>
                <w:sz w:val="24"/>
                <w:szCs w:val="24"/>
                <w:lang w:val="en-GB" w:eastAsia="en-GB"/>
              </w:rPr>
              <w:t>Please summarise the potential positive and/or negative impacts of the strategy, policy, plan or service</w:t>
            </w:r>
          </w:p>
          <w:p w14:paraId="5A35CAE2" w14:textId="77777777" w:rsidR="005A216E" w:rsidRPr="005A216E" w:rsidRDefault="005A216E" w:rsidP="005A216E">
            <w:pPr>
              <w:rPr>
                <w:rFonts w:ascii="Arial" w:eastAsia="Calibri" w:hAnsi="Arial" w:cs="Arial"/>
                <w:sz w:val="24"/>
                <w:szCs w:val="24"/>
                <w:lang w:val="en-GB" w:eastAsia="en-GB"/>
              </w:rPr>
            </w:pPr>
          </w:p>
          <w:p w14:paraId="5CB514B2" w14:textId="77777777" w:rsidR="005A216E" w:rsidRPr="005A216E" w:rsidRDefault="005A216E" w:rsidP="005A216E">
            <w:pPr>
              <w:rPr>
                <w:rFonts w:ascii="Arial" w:eastAsia="Calibri" w:hAnsi="Arial" w:cs="Arial"/>
                <w:sz w:val="24"/>
                <w:szCs w:val="24"/>
                <w:lang w:val="en-GB" w:eastAsia="en-GB"/>
              </w:rPr>
            </w:pPr>
          </w:p>
        </w:tc>
        <w:tc>
          <w:tcPr>
            <w:tcW w:w="8931" w:type="dxa"/>
          </w:tcPr>
          <w:p w14:paraId="29E7CD47" w14:textId="649E17BD" w:rsidR="005A216E" w:rsidRPr="005A216E" w:rsidRDefault="005A216E" w:rsidP="005A216E">
            <w:pPr>
              <w:rPr>
                <w:rFonts w:ascii="Arial" w:hAnsi="Arial" w:cs="Arial"/>
                <w:sz w:val="24"/>
                <w:szCs w:val="24"/>
                <w:lang w:val="en-GB" w:eastAsia="en-GB"/>
              </w:rPr>
            </w:pPr>
            <w:r w:rsidRPr="005A216E">
              <w:rPr>
                <w:rFonts w:ascii="Arial" w:eastAsia="Calibri" w:hAnsi="Arial" w:cs="Arial"/>
                <w:sz w:val="24"/>
                <w:szCs w:val="24"/>
                <w:lang w:val="en-GB" w:eastAsia="en-GB"/>
              </w:rPr>
              <w:t xml:space="preserve">Intraoperative cell salvage has a positive impact by providing an alternative to </w:t>
            </w:r>
            <w:r w:rsidRPr="005A216E">
              <w:rPr>
                <w:rFonts w:ascii="Arial" w:hAnsi="Arial" w:cs="Arial"/>
                <w:sz w:val="24"/>
                <w:szCs w:val="24"/>
                <w:lang w:val="en-GB" w:eastAsia="en-GB"/>
              </w:rPr>
              <w:t xml:space="preserve">allogeneic blood transfusion in accordance with the Welsh Health Circular (WHC), “Better Blood Transfusion: Appropriate Use of blood”.  The policy and procedure promote safe and effective practice that is consistent with people’s beliefs and values.  </w:t>
            </w:r>
          </w:p>
          <w:p w14:paraId="3CBAE3C0" w14:textId="77777777" w:rsidR="005A216E" w:rsidRPr="005A216E" w:rsidRDefault="005A216E" w:rsidP="005A216E">
            <w:pPr>
              <w:rPr>
                <w:rFonts w:ascii="Arial" w:eastAsia="Calibri" w:hAnsi="Arial" w:cs="Arial"/>
                <w:sz w:val="24"/>
                <w:szCs w:val="24"/>
                <w:lang w:val="en-GB" w:eastAsia="en-GB"/>
              </w:rPr>
            </w:pPr>
            <w:r w:rsidRPr="005A216E">
              <w:rPr>
                <w:rFonts w:ascii="Arial" w:hAnsi="Arial" w:cs="Arial"/>
                <w:sz w:val="24"/>
                <w:szCs w:val="24"/>
                <w:lang w:val="en-GB" w:eastAsia="en-GB"/>
              </w:rPr>
              <w:t xml:space="preserve"> </w:t>
            </w:r>
          </w:p>
        </w:tc>
      </w:tr>
    </w:tbl>
    <w:p w14:paraId="2C438FA0" w14:textId="77777777" w:rsidR="005A216E" w:rsidRPr="005A216E" w:rsidRDefault="005A216E" w:rsidP="005A216E">
      <w:pPr>
        <w:rPr>
          <w:rFonts w:ascii="Arial" w:eastAsia="Calibri" w:hAnsi="Arial" w:cs="Arial"/>
          <w:sz w:val="24"/>
          <w:szCs w:val="24"/>
          <w:lang w:val="en-GB" w:eastAsia="en-GB"/>
        </w:rPr>
      </w:pPr>
    </w:p>
    <w:p w14:paraId="36E9A9AB" w14:textId="77777777" w:rsidR="005A216E" w:rsidRPr="005A216E" w:rsidRDefault="005A216E" w:rsidP="005A216E">
      <w:pPr>
        <w:rPr>
          <w:rFonts w:ascii="Arial" w:eastAsia="Calibri" w:hAnsi="Arial" w:cs="Arial"/>
          <w:sz w:val="24"/>
          <w:szCs w:val="24"/>
          <w:lang w:val="en-GB" w:eastAsia="en-GB"/>
        </w:rPr>
      </w:pPr>
    </w:p>
    <w:p w14:paraId="3D1ED5F8" w14:textId="77777777" w:rsidR="005A216E" w:rsidRPr="005A216E" w:rsidRDefault="005A216E" w:rsidP="005A216E">
      <w:pPr>
        <w:jc w:val="both"/>
        <w:rPr>
          <w:rFonts w:ascii="Arial" w:hAnsi="Arial" w:cs="Arial"/>
          <w:b/>
          <w:sz w:val="24"/>
          <w:szCs w:val="24"/>
          <w:lang w:val="en-GB" w:eastAsia="en-GB"/>
        </w:rPr>
      </w:pPr>
      <w:r w:rsidRPr="005A216E">
        <w:rPr>
          <w:rFonts w:ascii="Arial" w:hAnsi="Arial" w:cs="Arial"/>
          <w:b/>
          <w:sz w:val="24"/>
          <w:szCs w:val="24"/>
          <w:lang w:val="en-GB" w:eastAsia="en-GB"/>
        </w:rPr>
        <w:t xml:space="preserve">Action Plan for Mitigation / Improvement and Implementation </w:t>
      </w:r>
    </w:p>
    <w:p w14:paraId="6303648E" w14:textId="77777777" w:rsidR="005A216E" w:rsidRPr="005A216E" w:rsidRDefault="005A216E" w:rsidP="005A216E">
      <w:pPr>
        <w:rPr>
          <w:rFonts w:ascii="Arial" w:hAnsi="Arial" w:cs="Arial"/>
          <w:sz w:val="24"/>
          <w:szCs w:val="24"/>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1"/>
        <w:gridCol w:w="5435"/>
        <w:gridCol w:w="2234"/>
        <w:gridCol w:w="1716"/>
        <w:gridCol w:w="2074"/>
      </w:tblGrid>
      <w:tr w:rsidR="005A216E" w:rsidRPr="005A216E" w14:paraId="4C8ED565" w14:textId="77777777" w:rsidTr="006B040D">
        <w:trPr>
          <w:cantSplit/>
          <w:trHeight w:val="591"/>
          <w:tblHeader/>
        </w:trPr>
        <w:tc>
          <w:tcPr>
            <w:tcW w:w="1094" w:type="pct"/>
            <w:shd w:val="clear" w:color="auto" w:fill="D9D9D9"/>
          </w:tcPr>
          <w:p w14:paraId="14359725" w14:textId="77777777" w:rsidR="005A216E" w:rsidRPr="005A216E" w:rsidRDefault="005A216E" w:rsidP="005A216E">
            <w:pPr>
              <w:rPr>
                <w:rFonts w:ascii="Arial" w:eastAsia="Calibri" w:hAnsi="Arial" w:cs="Arial"/>
                <w:b/>
                <w:sz w:val="24"/>
                <w:szCs w:val="24"/>
                <w:lang w:val="en-GB" w:eastAsia="en-GB"/>
              </w:rPr>
            </w:pPr>
          </w:p>
        </w:tc>
        <w:tc>
          <w:tcPr>
            <w:tcW w:w="1852" w:type="pct"/>
            <w:shd w:val="clear" w:color="auto" w:fill="D9D9D9"/>
          </w:tcPr>
          <w:p w14:paraId="66F42E12" w14:textId="77777777" w:rsidR="005A216E" w:rsidRPr="005A216E" w:rsidRDefault="005A216E" w:rsidP="005A216E">
            <w:pPr>
              <w:rPr>
                <w:rFonts w:ascii="Arial" w:eastAsia="Calibri" w:hAnsi="Arial" w:cs="Arial"/>
                <w:b/>
                <w:sz w:val="24"/>
                <w:szCs w:val="24"/>
                <w:lang w:val="en-GB" w:eastAsia="en-GB"/>
              </w:rPr>
            </w:pPr>
            <w:r w:rsidRPr="005A216E">
              <w:rPr>
                <w:rFonts w:ascii="Arial" w:eastAsia="Calibri" w:hAnsi="Arial" w:cs="Arial"/>
                <w:b/>
                <w:sz w:val="24"/>
                <w:szCs w:val="24"/>
                <w:lang w:val="en-GB" w:eastAsia="en-GB"/>
              </w:rPr>
              <w:t xml:space="preserve">Action </w:t>
            </w:r>
          </w:p>
        </w:tc>
        <w:tc>
          <w:tcPr>
            <w:tcW w:w="761" w:type="pct"/>
            <w:shd w:val="clear" w:color="auto" w:fill="D9D9D9"/>
          </w:tcPr>
          <w:p w14:paraId="40985B41" w14:textId="77777777" w:rsidR="005A216E" w:rsidRPr="005A216E" w:rsidRDefault="005A216E" w:rsidP="005A216E">
            <w:pPr>
              <w:rPr>
                <w:rFonts w:ascii="Arial" w:eastAsia="Calibri" w:hAnsi="Arial" w:cs="Arial"/>
                <w:b/>
                <w:sz w:val="24"/>
                <w:szCs w:val="24"/>
                <w:lang w:val="en-GB" w:eastAsia="en-GB"/>
              </w:rPr>
            </w:pPr>
            <w:r w:rsidRPr="005A216E">
              <w:rPr>
                <w:rFonts w:ascii="Arial" w:eastAsia="Calibri" w:hAnsi="Arial" w:cs="Arial"/>
                <w:b/>
                <w:sz w:val="24"/>
                <w:szCs w:val="24"/>
                <w:lang w:val="en-GB" w:eastAsia="en-GB"/>
              </w:rPr>
              <w:t>Lead</w:t>
            </w:r>
          </w:p>
        </w:tc>
        <w:tc>
          <w:tcPr>
            <w:tcW w:w="585" w:type="pct"/>
            <w:shd w:val="clear" w:color="auto" w:fill="D9D9D9"/>
          </w:tcPr>
          <w:p w14:paraId="2FF1A9FA" w14:textId="77777777" w:rsidR="005A216E" w:rsidRPr="005A216E" w:rsidRDefault="005A216E" w:rsidP="005A216E">
            <w:pPr>
              <w:rPr>
                <w:rFonts w:ascii="Arial" w:eastAsia="Calibri" w:hAnsi="Arial" w:cs="Arial"/>
                <w:b/>
                <w:sz w:val="24"/>
                <w:szCs w:val="24"/>
                <w:lang w:val="en-GB" w:eastAsia="en-GB"/>
              </w:rPr>
            </w:pPr>
            <w:r w:rsidRPr="005A216E">
              <w:rPr>
                <w:rFonts w:ascii="Arial" w:eastAsia="Calibri" w:hAnsi="Arial" w:cs="Arial"/>
                <w:b/>
                <w:sz w:val="24"/>
                <w:szCs w:val="24"/>
                <w:lang w:val="en-GB" w:eastAsia="en-GB"/>
              </w:rPr>
              <w:t xml:space="preserve">Timescale </w:t>
            </w:r>
          </w:p>
          <w:p w14:paraId="65129BBB" w14:textId="77777777" w:rsidR="005A216E" w:rsidRPr="005A216E" w:rsidRDefault="005A216E" w:rsidP="005A216E">
            <w:pPr>
              <w:rPr>
                <w:rFonts w:ascii="Arial" w:eastAsia="Calibri" w:hAnsi="Arial" w:cs="Arial"/>
                <w:b/>
                <w:sz w:val="24"/>
                <w:szCs w:val="24"/>
                <w:lang w:val="en-GB" w:eastAsia="en-GB"/>
              </w:rPr>
            </w:pPr>
          </w:p>
        </w:tc>
        <w:tc>
          <w:tcPr>
            <w:tcW w:w="707" w:type="pct"/>
            <w:shd w:val="clear" w:color="auto" w:fill="D9D9D9"/>
          </w:tcPr>
          <w:p w14:paraId="15ED52D1" w14:textId="77777777" w:rsidR="005A216E" w:rsidRPr="005A216E" w:rsidRDefault="005A216E" w:rsidP="005A216E">
            <w:pPr>
              <w:rPr>
                <w:rFonts w:ascii="Arial" w:eastAsia="Calibri" w:hAnsi="Arial" w:cs="Arial"/>
                <w:b/>
                <w:sz w:val="24"/>
                <w:szCs w:val="24"/>
                <w:lang w:val="en-GB" w:eastAsia="en-GB"/>
              </w:rPr>
            </w:pPr>
            <w:r w:rsidRPr="005A216E">
              <w:rPr>
                <w:rFonts w:ascii="Arial" w:eastAsia="Calibri" w:hAnsi="Arial" w:cs="Arial"/>
                <w:b/>
                <w:sz w:val="24"/>
                <w:szCs w:val="24"/>
                <w:lang w:val="en-GB" w:eastAsia="en-GB"/>
              </w:rPr>
              <w:t>Action taken by Clinical Board / Corporate Directorate</w:t>
            </w:r>
          </w:p>
        </w:tc>
      </w:tr>
      <w:tr w:rsidR="005A216E" w:rsidRPr="005A216E" w14:paraId="18CD91EA" w14:textId="77777777" w:rsidTr="006B040D">
        <w:trPr>
          <w:cantSplit/>
          <w:trHeight w:val="1134"/>
        </w:trPr>
        <w:tc>
          <w:tcPr>
            <w:tcW w:w="1094" w:type="pct"/>
          </w:tcPr>
          <w:p w14:paraId="1E9D69BF" w14:textId="77777777" w:rsidR="005A216E" w:rsidRPr="005A216E" w:rsidRDefault="005A216E" w:rsidP="005A216E">
            <w:pPr>
              <w:numPr>
                <w:ilvl w:val="1"/>
                <w:numId w:val="9"/>
              </w:numPr>
              <w:contextualSpacing/>
              <w:rPr>
                <w:rFonts w:ascii="Arial" w:eastAsia="Calibri" w:hAnsi="Arial" w:cs="Arial"/>
                <w:b/>
                <w:sz w:val="24"/>
                <w:szCs w:val="24"/>
                <w:lang w:val="en-GB" w:eastAsia="en-GB"/>
              </w:rPr>
            </w:pPr>
            <w:r w:rsidRPr="005A216E">
              <w:rPr>
                <w:rFonts w:ascii="Arial" w:eastAsia="Calibri" w:hAnsi="Arial" w:cs="Arial"/>
                <w:sz w:val="24"/>
                <w:szCs w:val="24"/>
                <w:lang w:val="en-GB" w:eastAsia="en-GB"/>
              </w:rPr>
              <w:t xml:space="preserve"> </w:t>
            </w:r>
            <w:r w:rsidRPr="005A216E">
              <w:rPr>
                <w:rFonts w:ascii="Arial" w:eastAsia="Calibri" w:hAnsi="Arial" w:cs="Arial"/>
                <w:b/>
                <w:sz w:val="24"/>
                <w:szCs w:val="24"/>
                <w:lang w:val="en-GB" w:eastAsia="en-GB"/>
              </w:rPr>
              <w:t xml:space="preserve">What are the key actions identified as a result of completing the EHIA? </w:t>
            </w:r>
          </w:p>
          <w:p w14:paraId="17EE8700" w14:textId="77777777" w:rsidR="005A216E" w:rsidRPr="005A216E" w:rsidRDefault="005A216E" w:rsidP="005A216E">
            <w:pPr>
              <w:rPr>
                <w:rFonts w:ascii="Arial" w:eastAsia="Calibri" w:hAnsi="Arial" w:cs="Arial"/>
                <w:sz w:val="24"/>
                <w:szCs w:val="24"/>
                <w:lang w:val="en-GB" w:eastAsia="en-GB"/>
              </w:rPr>
            </w:pPr>
          </w:p>
          <w:p w14:paraId="34BDD0D6" w14:textId="77777777" w:rsidR="005A216E" w:rsidRPr="005A216E" w:rsidRDefault="005A216E" w:rsidP="005A216E">
            <w:pPr>
              <w:rPr>
                <w:rFonts w:ascii="Arial" w:eastAsia="Calibri" w:hAnsi="Arial" w:cs="Arial"/>
                <w:sz w:val="24"/>
                <w:szCs w:val="24"/>
                <w:lang w:val="en-GB" w:eastAsia="en-GB"/>
              </w:rPr>
            </w:pPr>
          </w:p>
        </w:tc>
        <w:tc>
          <w:tcPr>
            <w:tcW w:w="1852" w:type="pct"/>
          </w:tcPr>
          <w:p w14:paraId="7101604E"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All staff should be trained and assessed in line with the all-Wales use of ANTT. This should be embedded in ongoing training for ICS.</w:t>
            </w:r>
          </w:p>
          <w:p w14:paraId="5CD883E0" w14:textId="77777777" w:rsidR="005A216E" w:rsidRPr="005A216E" w:rsidRDefault="006E3546" w:rsidP="005A216E">
            <w:pPr>
              <w:rPr>
                <w:rFonts w:ascii="Arial" w:eastAsia="Calibri" w:hAnsi="Arial" w:cs="Arial"/>
                <w:sz w:val="24"/>
                <w:szCs w:val="24"/>
                <w:lang w:val="en-GB" w:eastAsia="en-GB"/>
              </w:rPr>
            </w:pPr>
            <w:hyperlink r:id="rId37" w:history="1">
              <w:r w:rsidR="005A216E" w:rsidRPr="005A216E">
                <w:rPr>
                  <w:rFonts w:ascii="Arial" w:eastAsia="Calibri" w:hAnsi="Arial" w:cs="Arial"/>
                  <w:color w:val="0000FF"/>
                  <w:sz w:val="24"/>
                  <w:szCs w:val="24"/>
                  <w:u w:val="single"/>
                  <w:lang w:val="en-GB" w:eastAsia="en-GB"/>
                </w:rPr>
                <w:t>http://howis.wales.nhs.uk/sitesplus/888/page/64404</w:t>
              </w:r>
            </w:hyperlink>
            <w:r w:rsidR="005A216E" w:rsidRPr="005A216E">
              <w:rPr>
                <w:rFonts w:ascii="Arial" w:eastAsia="Calibri" w:hAnsi="Arial" w:cs="Arial"/>
                <w:sz w:val="24"/>
                <w:szCs w:val="24"/>
                <w:lang w:val="en-GB" w:eastAsia="en-GB"/>
              </w:rPr>
              <w:t xml:space="preserve"> </w:t>
            </w:r>
          </w:p>
          <w:p w14:paraId="794805CF" w14:textId="77777777" w:rsidR="005A216E" w:rsidRPr="005A216E" w:rsidRDefault="005A216E" w:rsidP="005A216E">
            <w:pPr>
              <w:rPr>
                <w:rFonts w:ascii="Arial" w:eastAsia="Calibri" w:hAnsi="Arial" w:cs="Arial"/>
                <w:sz w:val="24"/>
                <w:szCs w:val="24"/>
                <w:lang w:val="en-GB" w:eastAsia="en-GB"/>
              </w:rPr>
            </w:pPr>
          </w:p>
          <w:p w14:paraId="5B13C371"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 There are no additional new actions identified as a result of updating the policy and procedure. </w:t>
            </w:r>
          </w:p>
        </w:tc>
        <w:tc>
          <w:tcPr>
            <w:tcW w:w="761" w:type="pct"/>
          </w:tcPr>
          <w:p w14:paraId="203DBFF6"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Lead Nurse and Education Lead for the directorate.</w:t>
            </w:r>
          </w:p>
        </w:tc>
        <w:tc>
          <w:tcPr>
            <w:tcW w:w="585" w:type="pct"/>
          </w:tcPr>
          <w:p w14:paraId="7BFA0825" w14:textId="7777777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Immediate and ongoing </w:t>
            </w:r>
          </w:p>
        </w:tc>
        <w:tc>
          <w:tcPr>
            <w:tcW w:w="707" w:type="pct"/>
          </w:tcPr>
          <w:p w14:paraId="42177418" w14:textId="31B2A8EB"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Enable relevant staff to access the </w:t>
            </w:r>
            <w:r w:rsidR="00410AA6" w:rsidRPr="005A216E">
              <w:rPr>
                <w:rFonts w:ascii="Arial" w:eastAsia="Calibri" w:hAnsi="Arial" w:cs="Arial"/>
                <w:sz w:val="24"/>
                <w:szCs w:val="24"/>
                <w:lang w:val="en-GB" w:eastAsia="en-GB"/>
              </w:rPr>
              <w:t>eLearning</w:t>
            </w:r>
            <w:r w:rsidRPr="005A216E">
              <w:rPr>
                <w:rFonts w:ascii="Arial" w:eastAsia="Calibri" w:hAnsi="Arial" w:cs="Arial"/>
                <w:sz w:val="24"/>
                <w:szCs w:val="24"/>
                <w:lang w:val="en-GB" w:eastAsia="en-GB"/>
              </w:rPr>
              <w:t xml:space="preserve"> and have a practical assessment by a trained ANTT facilitator within the UHB </w:t>
            </w:r>
          </w:p>
        </w:tc>
      </w:tr>
      <w:tr w:rsidR="005A216E" w:rsidRPr="005A216E" w14:paraId="531569A1" w14:textId="77777777" w:rsidTr="006B040D">
        <w:trPr>
          <w:cantSplit/>
          <w:trHeight w:val="1134"/>
        </w:trPr>
        <w:tc>
          <w:tcPr>
            <w:tcW w:w="1094" w:type="pct"/>
          </w:tcPr>
          <w:p w14:paraId="216385A4" w14:textId="77777777" w:rsidR="005A216E" w:rsidRPr="005A216E" w:rsidRDefault="005A216E" w:rsidP="005A216E">
            <w:pPr>
              <w:numPr>
                <w:ilvl w:val="1"/>
                <w:numId w:val="9"/>
              </w:numPr>
              <w:contextualSpacing/>
              <w:rPr>
                <w:rFonts w:ascii="Arial" w:eastAsia="Calibri" w:hAnsi="Arial" w:cs="Arial"/>
                <w:color w:val="000000"/>
                <w:sz w:val="24"/>
                <w:szCs w:val="24"/>
                <w:lang w:val="en-GB" w:eastAsia="en-GB"/>
              </w:rPr>
            </w:pPr>
            <w:r w:rsidRPr="005A216E">
              <w:rPr>
                <w:rFonts w:ascii="Arial" w:eastAsia="Calibri" w:hAnsi="Arial" w:cs="Arial"/>
                <w:b/>
                <w:sz w:val="24"/>
                <w:szCs w:val="24"/>
                <w:lang w:val="en-GB" w:eastAsia="en-GB"/>
              </w:rPr>
              <w:lastRenderedPageBreak/>
              <w:t xml:space="preserve">Is a more comprehensive Equalities Impact Assessment or Health Impact Assessment required? </w:t>
            </w:r>
          </w:p>
          <w:p w14:paraId="020AB0EF" w14:textId="77777777" w:rsidR="005A216E" w:rsidRPr="005A216E" w:rsidRDefault="005A216E" w:rsidP="005A216E">
            <w:pPr>
              <w:ind w:left="360"/>
              <w:contextualSpacing/>
              <w:rPr>
                <w:rFonts w:ascii="Arial" w:eastAsia="Calibri" w:hAnsi="Arial" w:cs="Arial"/>
                <w:color w:val="000000"/>
                <w:sz w:val="24"/>
                <w:szCs w:val="24"/>
                <w:lang w:val="en-GB" w:eastAsia="en-GB"/>
              </w:rPr>
            </w:pPr>
          </w:p>
          <w:p w14:paraId="6F3277D2" w14:textId="77777777" w:rsidR="005A216E" w:rsidRPr="005A216E" w:rsidRDefault="005A216E" w:rsidP="005A216E">
            <w:pPr>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This means thinking about relevance and proportionality to the Equality Act and asking: is the impact significant enough that a more formal and full consultation is required? </w:t>
            </w:r>
          </w:p>
          <w:p w14:paraId="7E2B9991" w14:textId="77777777" w:rsidR="005A216E" w:rsidRPr="005A216E" w:rsidRDefault="005A216E" w:rsidP="005A216E">
            <w:pPr>
              <w:ind w:right="-471"/>
              <w:rPr>
                <w:rFonts w:ascii="Arial" w:eastAsia="Calibri" w:hAnsi="Arial" w:cs="Arial"/>
                <w:color w:val="000000"/>
                <w:sz w:val="24"/>
                <w:szCs w:val="24"/>
                <w:lang w:val="en-GB" w:eastAsia="en-GB"/>
              </w:rPr>
            </w:pPr>
          </w:p>
        </w:tc>
        <w:tc>
          <w:tcPr>
            <w:tcW w:w="1852" w:type="pct"/>
          </w:tcPr>
          <w:p w14:paraId="69AF3E31" w14:textId="77777777" w:rsidR="005A216E" w:rsidRPr="005A216E" w:rsidRDefault="005A216E" w:rsidP="005A216E">
            <w:pPr>
              <w:rPr>
                <w:rFonts w:ascii="Arial" w:hAnsi="Arial" w:cs="Arial"/>
                <w:sz w:val="24"/>
                <w:szCs w:val="24"/>
                <w:lang w:val="en-GB" w:eastAsia="en-GB"/>
              </w:rPr>
            </w:pPr>
            <w:r w:rsidRPr="005A216E">
              <w:rPr>
                <w:rFonts w:ascii="Arial" w:eastAsia="Calibri" w:hAnsi="Arial" w:cs="Arial"/>
                <w:sz w:val="24"/>
                <w:szCs w:val="24"/>
                <w:lang w:val="en-GB" w:eastAsia="en-GB"/>
              </w:rPr>
              <w:t xml:space="preserve"> As part of its implementation</w:t>
            </w:r>
            <w:r w:rsidRPr="005A216E">
              <w:rPr>
                <w:rFonts w:ascii="Arial" w:hAnsi="Arial" w:cs="Arial"/>
                <w:sz w:val="24"/>
                <w:szCs w:val="24"/>
                <w:lang w:val="en-GB" w:eastAsia="en-GB"/>
              </w:rPr>
              <w:t xml:space="preserve"> this procedure document will be circulated to all relevant personnel and implemented in all areas which may be involved in ICS.  This will include:</w:t>
            </w:r>
          </w:p>
          <w:p w14:paraId="02F1DB03" w14:textId="77777777" w:rsidR="005A216E" w:rsidRPr="005A216E" w:rsidRDefault="005A216E" w:rsidP="005A216E">
            <w:pPr>
              <w:rPr>
                <w:rFonts w:ascii="Arial" w:hAnsi="Arial" w:cs="Arial"/>
                <w:sz w:val="24"/>
                <w:szCs w:val="24"/>
                <w:lang w:val="en-GB" w:eastAsia="en-GB"/>
              </w:rPr>
            </w:pPr>
          </w:p>
          <w:p w14:paraId="136BA336" w14:textId="77777777" w:rsidR="005A216E" w:rsidRPr="005A216E" w:rsidRDefault="005A216E" w:rsidP="005A216E">
            <w:pPr>
              <w:numPr>
                <w:ilvl w:val="0"/>
                <w:numId w:val="12"/>
              </w:numPr>
              <w:rPr>
                <w:rFonts w:ascii="Arial" w:hAnsi="Arial" w:cs="Arial"/>
                <w:sz w:val="24"/>
                <w:szCs w:val="24"/>
                <w:lang w:val="en-GB" w:eastAsia="en-GB"/>
              </w:rPr>
            </w:pPr>
            <w:r w:rsidRPr="005A216E">
              <w:rPr>
                <w:rFonts w:ascii="Arial" w:hAnsi="Arial" w:cs="Arial"/>
                <w:sz w:val="24"/>
                <w:szCs w:val="24"/>
                <w:lang w:val="en-GB" w:eastAsia="en-GB"/>
              </w:rPr>
              <w:t>Consultant Lead for Transfusion</w:t>
            </w:r>
          </w:p>
          <w:p w14:paraId="23610D09" w14:textId="77777777" w:rsidR="005A216E" w:rsidRPr="005A216E" w:rsidRDefault="005A216E" w:rsidP="005A216E">
            <w:pPr>
              <w:numPr>
                <w:ilvl w:val="0"/>
                <w:numId w:val="12"/>
              </w:numPr>
              <w:rPr>
                <w:rFonts w:ascii="Arial" w:hAnsi="Arial" w:cs="Arial"/>
                <w:sz w:val="24"/>
                <w:szCs w:val="24"/>
                <w:lang w:val="en-GB" w:eastAsia="en-GB"/>
              </w:rPr>
            </w:pPr>
            <w:r w:rsidRPr="005A216E">
              <w:rPr>
                <w:rFonts w:ascii="Arial" w:hAnsi="Arial" w:cs="Arial"/>
                <w:sz w:val="24"/>
                <w:szCs w:val="24"/>
                <w:lang w:val="en-GB" w:eastAsia="en-GB"/>
              </w:rPr>
              <w:t>Clinical Lead for ICS</w:t>
            </w:r>
          </w:p>
          <w:p w14:paraId="5D3DE883" w14:textId="77777777" w:rsidR="005A216E" w:rsidRPr="005A216E" w:rsidRDefault="005A216E" w:rsidP="005A216E">
            <w:pPr>
              <w:numPr>
                <w:ilvl w:val="0"/>
                <w:numId w:val="12"/>
              </w:numPr>
              <w:rPr>
                <w:rFonts w:ascii="Arial" w:hAnsi="Arial" w:cs="Arial"/>
                <w:sz w:val="24"/>
                <w:szCs w:val="24"/>
                <w:lang w:val="en-GB" w:eastAsia="en-GB"/>
              </w:rPr>
            </w:pPr>
            <w:r w:rsidRPr="005A216E">
              <w:rPr>
                <w:rFonts w:ascii="Arial" w:hAnsi="Arial" w:cs="Arial"/>
                <w:sz w:val="24"/>
                <w:szCs w:val="24"/>
                <w:lang w:val="en-GB" w:eastAsia="en-GB"/>
              </w:rPr>
              <w:t>Manager for Theatres</w:t>
            </w:r>
          </w:p>
          <w:p w14:paraId="2B0DC60E" w14:textId="77777777" w:rsidR="005A216E" w:rsidRPr="005A216E" w:rsidRDefault="005A216E" w:rsidP="005A216E">
            <w:pPr>
              <w:numPr>
                <w:ilvl w:val="0"/>
                <w:numId w:val="12"/>
              </w:numPr>
              <w:rPr>
                <w:rFonts w:ascii="Arial" w:hAnsi="Arial" w:cs="Arial"/>
                <w:sz w:val="24"/>
                <w:szCs w:val="24"/>
                <w:lang w:val="en-GB" w:eastAsia="en-GB"/>
              </w:rPr>
            </w:pPr>
            <w:r w:rsidRPr="005A216E">
              <w:rPr>
                <w:rFonts w:ascii="Arial" w:hAnsi="Arial" w:cs="Arial"/>
                <w:sz w:val="24"/>
                <w:szCs w:val="24"/>
                <w:lang w:val="en-GB" w:eastAsia="en-GB"/>
              </w:rPr>
              <w:t>Transfusion Practitioner</w:t>
            </w:r>
          </w:p>
          <w:p w14:paraId="4A73C01B" w14:textId="77777777" w:rsidR="005A216E" w:rsidRPr="005A216E" w:rsidRDefault="005A216E" w:rsidP="005A216E">
            <w:pPr>
              <w:numPr>
                <w:ilvl w:val="0"/>
                <w:numId w:val="12"/>
              </w:numPr>
              <w:rPr>
                <w:rFonts w:ascii="Arial" w:hAnsi="Arial" w:cs="Arial"/>
                <w:sz w:val="24"/>
                <w:szCs w:val="24"/>
                <w:lang w:val="en-GB" w:eastAsia="en-GB"/>
              </w:rPr>
            </w:pPr>
            <w:r w:rsidRPr="005A216E">
              <w:rPr>
                <w:rFonts w:ascii="Arial" w:hAnsi="Arial" w:cs="Arial"/>
                <w:sz w:val="24"/>
                <w:szCs w:val="24"/>
                <w:lang w:val="en-GB" w:eastAsia="en-GB"/>
              </w:rPr>
              <w:t xml:space="preserve">Jehovah’s Witness Hospital Liaison Committee </w:t>
            </w:r>
          </w:p>
          <w:p w14:paraId="559DAE6A" w14:textId="77777777" w:rsidR="005A216E" w:rsidRPr="005A216E" w:rsidRDefault="005A216E" w:rsidP="005A216E">
            <w:pPr>
              <w:numPr>
                <w:ilvl w:val="0"/>
                <w:numId w:val="12"/>
              </w:numPr>
              <w:rPr>
                <w:rFonts w:ascii="Arial" w:hAnsi="Arial" w:cs="Arial"/>
                <w:sz w:val="24"/>
                <w:szCs w:val="24"/>
                <w:lang w:val="en-GB" w:eastAsia="en-GB"/>
              </w:rPr>
            </w:pPr>
            <w:r w:rsidRPr="005A216E">
              <w:rPr>
                <w:rFonts w:ascii="Arial" w:hAnsi="Arial" w:cs="Arial"/>
                <w:sz w:val="24"/>
                <w:szCs w:val="24"/>
                <w:lang w:val="en-GB" w:eastAsia="en-GB"/>
              </w:rPr>
              <w:t xml:space="preserve">Senior Nurse / Theatre Managers </w:t>
            </w:r>
          </w:p>
          <w:p w14:paraId="1D38F3D9" w14:textId="77777777" w:rsidR="005A216E" w:rsidRPr="005A216E" w:rsidRDefault="005A216E" w:rsidP="005A216E">
            <w:pPr>
              <w:numPr>
                <w:ilvl w:val="0"/>
                <w:numId w:val="12"/>
              </w:numPr>
              <w:rPr>
                <w:rFonts w:ascii="Arial" w:hAnsi="Arial" w:cs="Arial"/>
                <w:sz w:val="24"/>
                <w:szCs w:val="24"/>
                <w:lang w:val="en-GB" w:eastAsia="en-GB"/>
              </w:rPr>
            </w:pPr>
            <w:r w:rsidRPr="005A216E">
              <w:rPr>
                <w:rFonts w:ascii="Arial" w:hAnsi="Arial" w:cs="Arial"/>
                <w:sz w:val="24"/>
                <w:szCs w:val="24"/>
                <w:lang w:val="en-GB" w:eastAsia="en-GB"/>
              </w:rPr>
              <w:t>Relevant surgical specialities</w:t>
            </w:r>
          </w:p>
          <w:p w14:paraId="2CEF8F6B" w14:textId="77777777" w:rsidR="005A216E" w:rsidRPr="005A216E" w:rsidRDefault="005A216E" w:rsidP="005A216E">
            <w:pPr>
              <w:numPr>
                <w:ilvl w:val="0"/>
                <w:numId w:val="12"/>
              </w:numPr>
              <w:rPr>
                <w:rFonts w:ascii="Arial" w:hAnsi="Arial" w:cs="Arial"/>
                <w:sz w:val="24"/>
                <w:szCs w:val="24"/>
                <w:lang w:val="en-GB" w:eastAsia="en-GB"/>
              </w:rPr>
            </w:pPr>
            <w:r w:rsidRPr="005A216E">
              <w:rPr>
                <w:rFonts w:ascii="Arial" w:hAnsi="Arial" w:cs="Arial"/>
                <w:sz w:val="24"/>
                <w:szCs w:val="24"/>
                <w:lang w:val="en-GB" w:eastAsia="en-GB"/>
              </w:rPr>
              <w:t xml:space="preserve">Obstetrics and Gynaecology </w:t>
            </w:r>
          </w:p>
          <w:p w14:paraId="7D5DCF90" w14:textId="77777777" w:rsidR="005A216E" w:rsidRPr="005A216E" w:rsidRDefault="005A216E" w:rsidP="005A216E">
            <w:pPr>
              <w:rPr>
                <w:rFonts w:ascii="Arial" w:hAnsi="Arial" w:cs="Arial"/>
                <w:sz w:val="24"/>
                <w:szCs w:val="24"/>
                <w:lang w:val="en-GB" w:eastAsia="en-GB"/>
              </w:rPr>
            </w:pPr>
          </w:p>
          <w:p w14:paraId="12F0C366" w14:textId="77777777" w:rsidR="005A216E" w:rsidRPr="005A216E" w:rsidRDefault="005A216E" w:rsidP="005A216E">
            <w:pPr>
              <w:rPr>
                <w:rFonts w:ascii="Arial" w:hAnsi="Arial" w:cs="Arial"/>
                <w:sz w:val="24"/>
                <w:szCs w:val="24"/>
                <w:lang w:val="en-GB" w:eastAsia="en-GB"/>
              </w:rPr>
            </w:pPr>
            <w:r w:rsidRPr="005A216E">
              <w:rPr>
                <w:rFonts w:ascii="Arial" w:hAnsi="Arial" w:cs="Arial"/>
                <w:sz w:val="24"/>
                <w:szCs w:val="24"/>
                <w:lang w:val="en-GB" w:eastAsia="en-GB"/>
              </w:rPr>
              <w:t>It will also be available via the UHB Intranet.  Members of the public will be able to access it via the website of the UHB with hard copies being provided on request.</w:t>
            </w:r>
          </w:p>
          <w:p w14:paraId="3984CBBD" w14:textId="77777777" w:rsidR="005A216E" w:rsidRPr="005A216E" w:rsidRDefault="005A216E" w:rsidP="005A216E">
            <w:pPr>
              <w:rPr>
                <w:rFonts w:ascii="Arial" w:hAnsi="Arial" w:cs="Arial"/>
                <w:sz w:val="24"/>
                <w:szCs w:val="24"/>
                <w:lang w:val="en-GB" w:eastAsia="en-GB"/>
              </w:rPr>
            </w:pPr>
          </w:p>
          <w:p w14:paraId="3688E787" w14:textId="77777777" w:rsidR="005A216E" w:rsidRPr="005A216E" w:rsidRDefault="005A216E" w:rsidP="005A216E">
            <w:pPr>
              <w:spacing w:line="276" w:lineRule="auto"/>
              <w:ind w:right="-472"/>
              <w:rPr>
                <w:rFonts w:ascii="Arial" w:eastAsia="Calibri" w:hAnsi="Arial" w:cs="Arial"/>
                <w:sz w:val="24"/>
                <w:szCs w:val="24"/>
                <w:lang w:val="en-GB" w:eastAsia="en-GB"/>
              </w:rPr>
            </w:pPr>
            <w:r w:rsidRPr="005A216E">
              <w:rPr>
                <w:rFonts w:ascii="Arial" w:hAnsi="Arial" w:cs="Arial"/>
                <w:sz w:val="24"/>
                <w:szCs w:val="24"/>
                <w:lang w:val="en-GB" w:eastAsia="en-GB"/>
              </w:rPr>
              <w:t>Guidance on and queries relating to the procedure should be addressed to the organisation’s Clinical Lead for ICS.</w:t>
            </w:r>
          </w:p>
        </w:tc>
        <w:tc>
          <w:tcPr>
            <w:tcW w:w="761" w:type="pct"/>
          </w:tcPr>
          <w:p w14:paraId="3D270607" w14:textId="77777777" w:rsidR="005A216E" w:rsidRPr="005A216E" w:rsidRDefault="005A216E" w:rsidP="005A216E">
            <w:pPr>
              <w:spacing w:line="276" w:lineRule="auto"/>
              <w:ind w:right="-472"/>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p w14:paraId="1D1F082C"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4A893A5A"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0D907BA5"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7AE42076"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1CBE3F90"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499931FB"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151F4CA4"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6CCBFCFA"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68B4F502"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0128470A"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013A0109"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294664CE"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0C95EA19"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6E426F33"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05B0DCDF"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6D161114" w14:textId="77777777" w:rsidR="005A216E" w:rsidRPr="005A216E" w:rsidRDefault="005A216E" w:rsidP="005A216E">
            <w:pPr>
              <w:spacing w:line="276" w:lineRule="auto"/>
              <w:ind w:right="-472"/>
              <w:rPr>
                <w:rFonts w:ascii="Arial" w:eastAsia="Calibri" w:hAnsi="Arial" w:cs="Arial"/>
                <w:sz w:val="24"/>
                <w:szCs w:val="24"/>
                <w:lang w:val="en-GB" w:eastAsia="en-GB"/>
              </w:rPr>
            </w:pPr>
          </w:p>
        </w:tc>
        <w:tc>
          <w:tcPr>
            <w:tcW w:w="585" w:type="pct"/>
          </w:tcPr>
          <w:p w14:paraId="029A23B5" w14:textId="77777777" w:rsidR="005A216E" w:rsidRPr="005A216E" w:rsidRDefault="005A216E" w:rsidP="005A216E">
            <w:pPr>
              <w:spacing w:line="276" w:lineRule="auto"/>
              <w:ind w:right="-472"/>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c>
          <w:tcPr>
            <w:tcW w:w="707" w:type="pct"/>
          </w:tcPr>
          <w:p w14:paraId="6E58788B" w14:textId="77777777" w:rsidR="005A216E" w:rsidRPr="005A216E" w:rsidRDefault="005A216E" w:rsidP="005A216E">
            <w:pPr>
              <w:spacing w:line="276" w:lineRule="auto"/>
              <w:ind w:right="-472"/>
              <w:rPr>
                <w:rFonts w:ascii="Arial" w:eastAsia="Calibri" w:hAnsi="Arial" w:cs="Arial"/>
                <w:sz w:val="24"/>
                <w:szCs w:val="24"/>
                <w:lang w:val="en-GB" w:eastAsia="en-GB"/>
              </w:rPr>
            </w:pPr>
            <w:r w:rsidRPr="005A216E">
              <w:rPr>
                <w:rFonts w:ascii="Arial" w:eastAsia="Calibri" w:hAnsi="Arial" w:cs="Arial"/>
                <w:sz w:val="24"/>
                <w:szCs w:val="24"/>
                <w:lang w:val="en-GB" w:eastAsia="en-GB"/>
              </w:rPr>
              <w:t>N/A</w:t>
            </w:r>
          </w:p>
        </w:tc>
      </w:tr>
      <w:tr w:rsidR="005A216E" w:rsidRPr="005A216E" w14:paraId="4DCCC3A7" w14:textId="77777777" w:rsidTr="006B040D">
        <w:trPr>
          <w:cantSplit/>
          <w:trHeight w:val="1134"/>
        </w:trPr>
        <w:tc>
          <w:tcPr>
            <w:tcW w:w="1094" w:type="pct"/>
          </w:tcPr>
          <w:p w14:paraId="77821D14" w14:textId="77777777" w:rsidR="005A216E" w:rsidRPr="005A216E" w:rsidRDefault="005A216E" w:rsidP="005A216E">
            <w:pPr>
              <w:numPr>
                <w:ilvl w:val="1"/>
                <w:numId w:val="9"/>
              </w:numPr>
              <w:contextualSpacing/>
              <w:rPr>
                <w:rFonts w:ascii="Arial" w:eastAsia="Calibri" w:hAnsi="Arial" w:cs="Arial"/>
                <w:b/>
                <w:sz w:val="24"/>
                <w:szCs w:val="24"/>
                <w:lang w:val="en-GB" w:eastAsia="en-GB"/>
              </w:rPr>
            </w:pPr>
            <w:r w:rsidRPr="005A216E">
              <w:rPr>
                <w:rFonts w:ascii="Arial" w:eastAsia="Calibri" w:hAnsi="Arial" w:cs="Arial"/>
                <w:sz w:val="24"/>
                <w:szCs w:val="24"/>
                <w:lang w:val="en-GB" w:eastAsia="en-GB"/>
              </w:rPr>
              <w:lastRenderedPageBreak/>
              <w:t xml:space="preserve"> </w:t>
            </w:r>
            <w:r w:rsidRPr="005A216E">
              <w:rPr>
                <w:rFonts w:ascii="Arial" w:eastAsia="Calibri" w:hAnsi="Arial" w:cs="Arial"/>
                <w:b/>
                <w:sz w:val="24"/>
                <w:szCs w:val="24"/>
                <w:lang w:val="en-GB" w:eastAsia="en-GB"/>
              </w:rPr>
              <w:t>What are the next steps?</w:t>
            </w:r>
          </w:p>
          <w:p w14:paraId="55A26F11" w14:textId="77777777" w:rsidR="005A216E" w:rsidRPr="005A216E" w:rsidRDefault="005A216E" w:rsidP="005A216E">
            <w:pPr>
              <w:rPr>
                <w:rFonts w:ascii="Arial" w:eastAsia="Calibri" w:hAnsi="Arial" w:cs="Arial"/>
                <w:sz w:val="24"/>
                <w:szCs w:val="24"/>
                <w:lang w:val="en-GB" w:eastAsia="en-GB"/>
              </w:rPr>
            </w:pPr>
          </w:p>
          <w:p w14:paraId="538BC11B" w14:textId="25E8AF47" w:rsidR="005A216E" w:rsidRPr="005A216E" w:rsidRDefault="005A216E" w:rsidP="005A216E">
            <w:pPr>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Some </w:t>
            </w:r>
            <w:r w:rsidR="00410AA6" w:rsidRPr="005A216E">
              <w:rPr>
                <w:rFonts w:ascii="Arial" w:eastAsia="Calibri" w:hAnsi="Arial" w:cs="Arial"/>
                <w:sz w:val="24"/>
                <w:szCs w:val="24"/>
                <w:lang w:val="en-GB" w:eastAsia="en-GB"/>
              </w:rPr>
              <w:t>suggestions: -</w:t>
            </w:r>
          </w:p>
          <w:p w14:paraId="337C1229" w14:textId="77777777" w:rsidR="005A216E" w:rsidRPr="005A216E" w:rsidRDefault="005A216E" w:rsidP="005A216E">
            <w:pPr>
              <w:numPr>
                <w:ilvl w:val="0"/>
                <w:numId w:val="8"/>
              </w:numPr>
              <w:spacing w:after="160" w:line="259" w:lineRule="auto"/>
              <w:ind w:right="-472"/>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Decide whether the </w:t>
            </w:r>
            <w:r w:rsidRPr="005A216E">
              <w:rPr>
                <w:rFonts w:ascii="Arial" w:hAnsi="Arial" w:cs="Arial"/>
                <w:color w:val="000000"/>
                <w:sz w:val="24"/>
                <w:szCs w:val="24"/>
                <w:lang w:val="en-GB" w:eastAsia="en-GB"/>
              </w:rPr>
              <w:t xml:space="preserve">strategy, </w:t>
            </w:r>
            <w:r w:rsidRPr="005A216E">
              <w:rPr>
                <w:rFonts w:ascii="Arial" w:hAnsi="Arial" w:cs="Arial"/>
                <w:color w:val="000000"/>
                <w:sz w:val="24"/>
                <w:szCs w:val="24"/>
                <w:lang w:val="en-GB" w:eastAsia="en-GB"/>
              </w:rPr>
              <w:br/>
              <w:t xml:space="preserve">policy, plan, procedure and/or service </w:t>
            </w:r>
            <w:r w:rsidRPr="005A216E">
              <w:rPr>
                <w:rFonts w:ascii="Arial" w:eastAsia="Calibri" w:hAnsi="Arial" w:cs="Arial"/>
                <w:color w:val="000000"/>
                <w:sz w:val="24"/>
                <w:szCs w:val="24"/>
                <w:lang w:val="en-GB" w:eastAsia="en-GB"/>
              </w:rPr>
              <w:t>proposal:</w:t>
            </w:r>
          </w:p>
          <w:p w14:paraId="39D17135" w14:textId="77777777" w:rsidR="005A216E" w:rsidRPr="005A216E" w:rsidRDefault="005A216E" w:rsidP="005A216E">
            <w:pPr>
              <w:numPr>
                <w:ilvl w:val="1"/>
                <w:numId w:val="8"/>
              </w:numPr>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continues unchanged as there are no significant negative impacts</w:t>
            </w:r>
          </w:p>
          <w:p w14:paraId="32F0CE94" w14:textId="77777777" w:rsidR="005A216E" w:rsidRPr="005A216E" w:rsidRDefault="005A216E" w:rsidP="005A216E">
            <w:pPr>
              <w:numPr>
                <w:ilvl w:val="1"/>
                <w:numId w:val="8"/>
              </w:numPr>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adjusts to account for the negative impacts</w:t>
            </w:r>
          </w:p>
          <w:p w14:paraId="5B31D2D0" w14:textId="77777777" w:rsidR="005A216E" w:rsidRPr="005A216E" w:rsidRDefault="005A216E" w:rsidP="005A216E">
            <w:pPr>
              <w:numPr>
                <w:ilvl w:val="1"/>
                <w:numId w:val="8"/>
              </w:numPr>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continues despite potential for adverse impact or missed opportunities to advance equality (set out the justifications for doing so)</w:t>
            </w:r>
          </w:p>
          <w:p w14:paraId="2171679B" w14:textId="77777777" w:rsidR="005A216E" w:rsidRPr="005A216E" w:rsidRDefault="005A216E" w:rsidP="005A216E">
            <w:pPr>
              <w:ind w:left="720"/>
              <w:contextualSpacing/>
              <w:rPr>
                <w:rFonts w:ascii="Arial" w:eastAsia="Calibri" w:hAnsi="Arial" w:cs="Arial"/>
                <w:color w:val="000000"/>
                <w:sz w:val="24"/>
                <w:szCs w:val="24"/>
                <w:lang w:val="en-GB" w:eastAsia="en-GB"/>
              </w:rPr>
            </w:pPr>
          </w:p>
          <w:p w14:paraId="16A06A52" w14:textId="77777777" w:rsidR="005A216E" w:rsidRPr="005A216E" w:rsidRDefault="005A216E" w:rsidP="005A216E">
            <w:pPr>
              <w:numPr>
                <w:ilvl w:val="0"/>
                <w:numId w:val="6"/>
              </w:numPr>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 xml:space="preserve">Have your </w:t>
            </w:r>
            <w:r w:rsidRPr="005A216E">
              <w:rPr>
                <w:rFonts w:ascii="Arial" w:hAnsi="Arial" w:cs="Arial"/>
                <w:color w:val="000000"/>
                <w:sz w:val="24"/>
                <w:szCs w:val="24"/>
                <w:lang w:val="en-GB" w:eastAsia="en-GB"/>
              </w:rPr>
              <w:t>strategy, policy, plan, procedure and/or service</w:t>
            </w:r>
            <w:r w:rsidRPr="005A216E">
              <w:rPr>
                <w:rFonts w:ascii="Arial" w:eastAsia="Calibri" w:hAnsi="Arial" w:cs="Arial"/>
                <w:color w:val="000000"/>
                <w:sz w:val="24"/>
                <w:szCs w:val="24"/>
                <w:lang w:val="en-GB" w:eastAsia="en-GB"/>
              </w:rPr>
              <w:t xml:space="preserve"> proposal approved</w:t>
            </w:r>
          </w:p>
          <w:p w14:paraId="231B8A6E" w14:textId="77777777" w:rsidR="005A216E" w:rsidRPr="005A216E" w:rsidRDefault="005A216E" w:rsidP="005A216E">
            <w:pPr>
              <w:numPr>
                <w:ilvl w:val="0"/>
                <w:numId w:val="6"/>
              </w:numPr>
              <w:contextualSpacing/>
              <w:rPr>
                <w:rFonts w:ascii="Arial" w:eastAsia="Calibri" w:hAnsi="Arial" w:cs="Arial"/>
                <w:color w:val="000000"/>
                <w:sz w:val="24"/>
                <w:szCs w:val="24"/>
                <w:lang w:val="en-GB" w:eastAsia="en-GB"/>
              </w:rPr>
            </w:pPr>
            <w:r w:rsidRPr="005A216E">
              <w:rPr>
                <w:rFonts w:ascii="Arial" w:eastAsia="Calibri" w:hAnsi="Arial" w:cs="Arial"/>
                <w:color w:val="000000"/>
                <w:sz w:val="24"/>
                <w:szCs w:val="24"/>
                <w:lang w:val="en-GB" w:eastAsia="en-GB"/>
              </w:rPr>
              <w:t>Publish your report of this impact assessment</w:t>
            </w:r>
          </w:p>
          <w:p w14:paraId="729A721A" w14:textId="77777777" w:rsidR="005A216E" w:rsidRPr="005A216E" w:rsidRDefault="005A216E" w:rsidP="005A216E">
            <w:pPr>
              <w:numPr>
                <w:ilvl w:val="0"/>
                <w:numId w:val="6"/>
              </w:numPr>
              <w:contextualSpacing/>
              <w:rPr>
                <w:rFonts w:ascii="Arial" w:eastAsia="Calibri" w:hAnsi="Arial" w:cs="Arial"/>
                <w:color w:val="000000"/>
                <w:sz w:val="24"/>
                <w:szCs w:val="24"/>
                <w:lang w:val="en-GB" w:eastAsia="en-GB"/>
              </w:rPr>
            </w:pPr>
            <w:r w:rsidRPr="005A216E">
              <w:rPr>
                <w:rFonts w:ascii="Arial" w:hAnsi="Arial" w:cs="Arial"/>
                <w:color w:val="000000"/>
                <w:sz w:val="24"/>
                <w:szCs w:val="24"/>
                <w:lang w:val="en-GB" w:eastAsia="en-GB"/>
              </w:rPr>
              <w:t>Monitor and review</w:t>
            </w:r>
          </w:p>
          <w:p w14:paraId="2A184EFA" w14:textId="77777777" w:rsidR="005A216E" w:rsidRPr="005A216E" w:rsidRDefault="005A216E" w:rsidP="005A216E">
            <w:pPr>
              <w:ind w:left="57"/>
              <w:rPr>
                <w:rFonts w:ascii="Arial" w:eastAsia="Calibri" w:hAnsi="Arial" w:cs="Arial"/>
                <w:sz w:val="24"/>
                <w:szCs w:val="24"/>
                <w:lang w:val="en-GB" w:eastAsia="en-GB"/>
              </w:rPr>
            </w:pPr>
          </w:p>
        </w:tc>
        <w:tc>
          <w:tcPr>
            <w:tcW w:w="1852" w:type="pct"/>
          </w:tcPr>
          <w:p w14:paraId="019A864B"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201EAAF0"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53907BCD"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68EA38CE" w14:textId="77777777" w:rsidR="005A216E" w:rsidRPr="005A216E" w:rsidRDefault="005A216E" w:rsidP="005A216E">
            <w:pPr>
              <w:spacing w:line="276" w:lineRule="auto"/>
              <w:ind w:right="-472"/>
              <w:rPr>
                <w:rFonts w:ascii="Arial" w:eastAsia="Calibri" w:hAnsi="Arial" w:cs="Arial"/>
                <w:sz w:val="24"/>
                <w:szCs w:val="24"/>
                <w:lang w:val="en-GB" w:eastAsia="en-GB"/>
              </w:rPr>
            </w:pPr>
            <w:r w:rsidRPr="005A216E">
              <w:rPr>
                <w:rFonts w:ascii="Arial" w:eastAsia="Calibri" w:hAnsi="Arial" w:cs="Arial"/>
                <w:sz w:val="24"/>
                <w:szCs w:val="24"/>
                <w:lang w:val="en-GB" w:eastAsia="en-GB"/>
              </w:rPr>
              <w:t>Continue unchanged as there are no significant negative impacts.</w:t>
            </w:r>
          </w:p>
          <w:p w14:paraId="7C922A5F" w14:textId="77777777" w:rsidR="005A216E" w:rsidRPr="005A216E" w:rsidRDefault="005A216E" w:rsidP="005A216E">
            <w:pPr>
              <w:spacing w:line="276" w:lineRule="auto"/>
              <w:ind w:right="-472"/>
              <w:rPr>
                <w:rFonts w:ascii="Arial" w:eastAsia="Calibri" w:hAnsi="Arial" w:cs="Arial"/>
                <w:sz w:val="24"/>
                <w:szCs w:val="24"/>
                <w:lang w:val="en-GB" w:eastAsia="en-GB"/>
              </w:rPr>
            </w:pPr>
          </w:p>
          <w:p w14:paraId="0E70822A" w14:textId="77777777" w:rsidR="005A216E" w:rsidRPr="005A216E" w:rsidRDefault="005A216E" w:rsidP="005A216E">
            <w:pPr>
              <w:spacing w:line="276" w:lineRule="auto"/>
              <w:ind w:right="-472"/>
              <w:rPr>
                <w:rFonts w:ascii="Arial" w:eastAsia="Calibri" w:hAnsi="Arial" w:cs="Arial"/>
                <w:sz w:val="24"/>
                <w:lang w:val="en-GB"/>
              </w:rPr>
            </w:pPr>
          </w:p>
          <w:p w14:paraId="0D3E3E48" w14:textId="77777777" w:rsidR="005A216E" w:rsidRPr="005A216E" w:rsidRDefault="005A216E" w:rsidP="005A216E">
            <w:pPr>
              <w:spacing w:line="276" w:lineRule="auto"/>
              <w:ind w:right="-472"/>
              <w:rPr>
                <w:rFonts w:ascii="Arial" w:eastAsia="Calibri" w:hAnsi="Arial" w:cs="Arial"/>
                <w:sz w:val="24"/>
                <w:lang w:val="en-GB"/>
              </w:rPr>
            </w:pPr>
            <w:r w:rsidRPr="005A216E">
              <w:rPr>
                <w:rFonts w:ascii="Arial" w:eastAsia="Calibri" w:hAnsi="Arial" w:cs="Arial"/>
                <w:sz w:val="24"/>
                <w:lang w:val="en-GB"/>
              </w:rPr>
              <w:t>EHIA will be placed on the intranet once approved</w:t>
            </w:r>
          </w:p>
          <w:p w14:paraId="27E80C67" w14:textId="77777777" w:rsidR="005A216E" w:rsidRPr="005A216E" w:rsidRDefault="005A216E" w:rsidP="005A216E">
            <w:pPr>
              <w:spacing w:line="276" w:lineRule="auto"/>
              <w:ind w:right="-472"/>
              <w:rPr>
                <w:rFonts w:ascii="Arial" w:eastAsia="Calibri" w:hAnsi="Arial" w:cs="Arial"/>
                <w:sz w:val="24"/>
                <w:lang w:val="en-GB"/>
              </w:rPr>
            </w:pPr>
            <w:r w:rsidRPr="005A216E">
              <w:rPr>
                <w:rFonts w:ascii="Arial" w:eastAsia="Calibri" w:hAnsi="Arial" w:cs="Arial"/>
                <w:sz w:val="24"/>
                <w:lang w:val="en-GB"/>
              </w:rPr>
              <w:t xml:space="preserve">Adherence to the policy will be monitored through the Perioperative Care Directorate governance forums </w:t>
            </w:r>
          </w:p>
          <w:p w14:paraId="0C308065" w14:textId="77777777" w:rsidR="005A216E" w:rsidRPr="005A216E" w:rsidRDefault="005A216E" w:rsidP="005A216E">
            <w:pPr>
              <w:spacing w:line="276" w:lineRule="auto"/>
              <w:ind w:right="-472"/>
              <w:rPr>
                <w:rFonts w:ascii="Arial" w:eastAsia="Calibri" w:hAnsi="Arial" w:cs="Arial"/>
                <w:sz w:val="24"/>
                <w:lang w:val="en-GB"/>
              </w:rPr>
            </w:pPr>
          </w:p>
          <w:p w14:paraId="3BBA6647" w14:textId="77777777" w:rsidR="005A216E" w:rsidRPr="005A216E" w:rsidRDefault="005A216E" w:rsidP="005A216E">
            <w:pPr>
              <w:spacing w:line="276" w:lineRule="auto"/>
              <w:ind w:right="-472"/>
              <w:rPr>
                <w:rFonts w:ascii="Arial" w:hAnsi="Arial" w:cs="Arial"/>
                <w:bCs/>
                <w:sz w:val="24"/>
                <w:szCs w:val="24"/>
                <w:lang w:val="en-GB"/>
              </w:rPr>
            </w:pPr>
            <w:r w:rsidRPr="005A216E">
              <w:rPr>
                <w:rFonts w:ascii="Arial" w:eastAsia="Calibri" w:hAnsi="Arial" w:cs="Arial"/>
                <w:sz w:val="24"/>
                <w:lang w:val="en-GB"/>
              </w:rPr>
              <w:t>When this policy is reviewed, this EHIA will form part of that consultation exercise and publication.</w:t>
            </w:r>
            <w:r w:rsidRPr="005A216E">
              <w:rPr>
                <w:rFonts w:ascii="Arial" w:hAnsi="Arial" w:cs="Arial"/>
                <w:bCs/>
                <w:sz w:val="24"/>
                <w:szCs w:val="24"/>
                <w:lang w:val="en-GB"/>
              </w:rPr>
              <w:t xml:space="preserve">  This EHIA will be reviewed three years after approval unless changes to terms and conditions, legislation or best practice determine that an earlier review is required.  The UHB standard is that all policies are reviewed within 3 years (1 year if a statutory requirement).</w:t>
            </w:r>
          </w:p>
          <w:p w14:paraId="78F2857C" w14:textId="77777777" w:rsidR="005A216E" w:rsidRPr="005A216E" w:rsidRDefault="005A216E" w:rsidP="005A216E">
            <w:pPr>
              <w:spacing w:line="276" w:lineRule="auto"/>
              <w:ind w:right="-472"/>
              <w:rPr>
                <w:rFonts w:ascii="Arial" w:eastAsia="Calibri" w:hAnsi="Arial" w:cs="Arial"/>
                <w:sz w:val="24"/>
                <w:szCs w:val="24"/>
                <w:lang w:val="en-GB" w:eastAsia="en-GB"/>
              </w:rPr>
            </w:pPr>
          </w:p>
        </w:tc>
        <w:tc>
          <w:tcPr>
            <w:tcW w:w="761" w:type="pct"/>
          </w:tcPr>
          <w:p w14:paraId="0AF7E222" w14:textId="77777777" w:rsidR="005A216E" w:rsidRPr="005A216E" w:rsidRDefault="005A216E" w:rsidP="005A216E">
            <w:pPr>
              <w:spacing w:line="276" w:lineRule="auto"/>
              <w:ind w:right="-472"/>
              <w:rPr>
                <w:rFonts w:ascii="Arial" w:eastAsia="Calibri" w:hAnsi="Arial" w:cs="Arial"/>
                <w:sz w:val="24"/>
                <w:szCs w:val="24"/>
                <w:lang w:val="en-GB" w:eastAsia="en-GB"/>
              </w:rPr>
            </w:pPr>
            <w:r w:rsidRPr="005A216E">
              <w:rPr>
                <w:rFonts w:ascii="Arial" w:eastAsia="Calibri" w:hAnsi="Arial" w:cs="Arial"/>
                <w:sz w:val="24"/>
                <w:szCs w:val="24"/>
                <w:lang w:val="en-GB" w:eastAsia="en-GB"/>
              </w:rPr>
              <w:t xml:space="preserve">Lead Nurse and Education Lead </w:t>
            </w:r>
          </w:p>
          <w:p w14:paraId="62AADE08" w14:textId="77777777" w:rsidR="005A216E" w:rsidRPr="005A216E" w:rsidRDefault="005A216E" w:rsidP="005A216E">
            <w:pPr>
              <w:spacing w:line="276" w:lineRule="auto"/>
              <w:ind w:right="-472"/>
              <w:rPr>
                <w:rFonts w:ascii="Arial" w:eastAsia="Calibri" w:hAnsi="Arial" w:cs="Arial"/>
                <w:sz w:val="24"/>
                <w:szCs w:val="24"/>
                <w:lang w:val="en-GB" w:eastAsia="en-GB"/>
              </w:rPr>
            </w:pPr>
            <w:r w:rsidRPr="005A216E">
              <w:rPr>
                <w:rFonts w:ascii="Arial" w:eastAsia="Calibri" w:hAnsi="Arial" w:cs="Arial"/>
                <w:sz w:val="24"/>
                <w:szCs w:val="24"/>
                <w:lang w:val="en-GB" w:eastAsia="en-GB"/>
              </w:rPr>
              <w:t>for the directorate.</w:t>
            </w:r>
          </w:p>
        </w:tc>
        <w:tc>
          <w:tcPr>
            <w:tcW w:w="585" w:type="pct"/>
          </w:tcPr>
          <w:p w14:paraId="5014D523" w14:textId="77777777" w:rsidR="005A216E" w:rsidRPr="005A216E" w:rsidRDefault="005A216E" w:rsidP="005A216E">
            <w:pPr>
              <w:spacing w:line="276" w:lineRule="auto"/>
              <w:ind w:right="-472"/>
              <w:rPr>
                <w:rFonts w:ascii="Arial" w:eastAsia="Calibri" w:hAnsi="Arial" w:cs="Arial"/>
                <w:sz w:val="24"/>
                <w:szCs w:val="24"/>
                <w:lang w:val="en-GB" w:eastAsia="en-GB"/>
              </w:rPr>
            </w:pPr>
            <w:r w:rsidRPr="005A216E">
              <w:rPr>
                <w:rFonts w:ascii="Arial" w:eastAsia="Calibri" w:hAnsi="Arial" w:cs="Arial"/>
                <w:sz w:val="24"/>
                <w:szCs w:val="24"/>
                <w:lang w:val="en-GB" w:eastAsia="en-GB"/>
              </w:rPr>
              <w:t>Ongoing</w:t>
            </w:r>
          </w:p>
        </w:tc>
        <w:tc>
          <w:tcPr>
            <w:tcW w:w="707" w:type="pct"/>
          </w:tcPr>
          <w:p w14:paraId="4A417FB3" w14:textId="77777777" w:rsidR="005A216E" w:rsidRPr="005A216E" w:rsidRDefault="005A216E" w:rsidP="005A216E">
            <w:pPr>
              <w:spacing w:line="276" w:lineRule="auto"/>
              <w:ind w:right="-472"/>
              <w:rPr>
                <w:rFonts w:ascii="Arial" w:eastAsia="Calibri" w:hAnsi="Arial" w:cs="Arial"/>
                <w:sz w:val="24"/>
                <w:szCs w:val="24"/>
                <w:lang w:val="en-GB" w:eastAsia="en-GB"/>
              </w:rPr>
            </w:pPr>
          </w:p>
        </w:tc>
      </w:tr>
    </w:tbl>
    <w:p w14:paraId="1EC73386" w14:textId="77777777" w:rsidR="00246A6D" w:rsidRDefault="00246A6D">
      <w:pPr>
        <w:spacing w:before="10" w:line="100" w:lineRule="exact"/>
        <w:rPr>
          <w:sz w:val="11"/>
          <w:szCs w:val="11"/>
        </w:rPr>
      </w:pPr>
    </w:p>
    <w:sectPr w:rsidR="00246A6D" w:rsidSect="005A216E">
      <w:footerReference w:type="default" r:id="rId38"/>
      <w:pgSz w:w="16860" w:h="11900" w:orient="landscape"/>
      <w:pgMar w:top="1080" w:right="8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DE851" w14:textId="77777777" w:rsidR="006B040D" w:rsidRDefault="006B040D">
      <w:r>
        <w:separator/>
      </w:r>
    </w:p>
  </w:endnote>
  <w:endnote w:type="continuationSeparator" w:id="0">
    <w:p w14:paraId="6C2DF63C" w14:textId="77777777" w:rsidR="006B040D" w:rsidRDefault="006B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9238C" w14:textId="77777777" w:rsidR="006B040D" w:rsidRDefault="006E3546">
    <w:pPr>
      <w:spacing w:line="200" w:lineRule="exact"/>
    </w:pPr>
    <w:r>
      <w:pict w14:anchorId="6DEE2394">
        <v:group id="_x0000_s1074" style="position:absolute;margin-left:59.6pt;margin-top:782.65pt;width:535.35pt;height:59.35pt;z-index:-4825;mso-position-horizontal-relative:page;mso-position-vertical-relative:page" coordorigin="1192,15653" coordsize="10707,1187">
          <v:shape id="_x0000_s1122" style="position:absolute;left:1202;top:15663;width:10697;height:1177" coordorigin="1202,15663" coordsize="10697,1177" path="m11899,15663r-496,90l10886,15833r-586,78l9646,15983r-725,65l8124,16102r-871,41l6308,16168r-1021,8l4188,16162r-1178,-36l1751,16063r-549,-37l1202,16758r916,83l11899,16841r,-1178xe" fillcolor="#cda96c" stroked="f">
            <v:path arrowok="t"/>
          </v:shape>
          <v:shape id="_x0000_s1121" style="position:absolute;left:1202;top:15781;width:10697;height:1060" coordorigin="1202,15781" coordsize="10697,1060" path="m11899,15781r-496,81l10888,15935r-582,70l9655,16069r-721,56l8142,16172r-866,34l6336,16224r-1016,2l4227,16208r-1172,-41l1803,16102r-601,-41l1202,16743r1074,98l11899,16841r,-1060xe" fillcolor="#244680" stroked="f">
            <v:path arrowok="t"/>
          </v:shape>
          <v:shape id="_x0000_s1120" style="position:absolute;left:1202;top:16101;width:10697;height:740" coordorigin="1202,16101" coordsize="10697,740" path="m11899,16111r-425,41l10742,16209r-811,48l9040,16294r-974,24l7008,16326r-1143,-10l4634,16285r-1320,-54l1904,16151r-702,-50l1202,16784r627,57l11899,16841r,-730xe" fillcolor="#fdfdfd" stroked="f">
            <v:path arrowok="t"/>
          </v:shape>
          <v:shape id="_x0000_s1119" style="position:absolute;left:9082;top:16504;width:179;height:318" coordorigin="9082,16504" coordsize="179,318" path="m9084,16668r3,17l9093,16701r8,17l9110,16734r11,16l9126,16757r16,16l9160,16791r9,9l9173,16800r13,2l9208,16805r28,8l9261,16822r-3,-5l9249,16804r-13,-18l9219,16765r-20,-20l9187,16734r-11,-12l9165,16708r-9,-14l9149,16678r-5,-16l9142,16646r2,-16l9149,16613r10,-16l9169,16587r14,17l9192,16622r3,17l9195,16657r-5,17l9183,16691r-6,11l9180,16707r18,20l9207,16736r3,4l9213,16743r4,3l9229,16730r9,-17l9245,16696r5,-16l9253,16663r1,-16l9253,16630r-3,-16l9244,16597r-7,-16l9227,16565r-12,-16l9200,16533r-16,-16l9169,16504r-20,16l9133,16536r-14,17l9107,16569r-10,17l9090,16602r-5,17l9083,16635r-1,17l9084,16668xe" fillcolor="#244680" stroked="f">
            <v:path arrowok="t"/>
          </v:shape>
          <v:shape id="_x0000_s1118" style="position:absolute;left:9066;top:16765;width:92;height:75" coordorigin="9066,16765" coordsize="92,75" path="m9118,16765r-10,10l9095,16791r-15,22l9067,16840r-1,1l9136,16841r10,-17l9154,16812r4,-5l9118,16765xe" fillcolor="#244680" stroked="f">
            <v:path arrowok="t"/>
          </v:shape>
          <v:shape id="_x0000_s1117" style="position:absolute;left:9151;top:16813;width:123;height:28" coordorigin="9151,16813" coordsize="123,28" path="m9200,16817r-30,-4l9169,16815r-11,14l9151,16841r122,l9268,16838r-6,-2l9248,16830r-22,-6l9200,16817xe" fillcolor="#244680" stroked="f">
            <v:path arrowok="t"/>
          </v:shape>
          <v:shape id="_x0000_s1116" style="position:absolute;left:8839;top:16601;width:240;height:240" coordorigin="8839,16601" coordsize="240,240" path="m8907,16712r-13,17l8882,16746r-11,18l8861,16783r-9,19l8845,16822r-6,19l8900,16841r8,-19l8917,16803r11,-18l8939,16768r13,-16l8966,16736r15,-14l8997,16709r16,-12l9031,16686r18,-9l9068,16669r3,-1l9071,16648r1,-20l9076,16608r2,-7l9058,16607r-19,7l9020,16623r-18,10l8984,16644r-17,11l8951,16668r-16,14l8921,16697r-14,15xe" fillcolor="#cda96c" stroked="f">
            <v:path arrowok="t"/>
          </v:shape>
          <v:shape id="_x0000_s1115" style="position:absolute;left:9259;top:16601;width:240;height:240" coordorigin="9259,16601" coordsize="240,240" path="m9267,16648r,12l9265,16668r20,8l9303,16685r18,10l9338,16707r15,13l9368,16734r14,15l9395,16765r12,17l9417,16800r10,19l9435,16838r1,3l9499,16841r-4,-12l9488,16808r-8,-19l9470,16770r-10,-18l9448,16735r-12,-17l9422,16702r-14,-15l9393,16673r-16,-13l9360,16648r-17,-12l9324,16626r-18,-9l9286,16609r-20,-6l9259,16601r5,19l9267,16640r,8xe" fillcolor="#cda96c" stroked="f">
            <v:path arrowok="t"/>
          </v:shape>
          <v:shape id="_x0000_s1114" style="position:absolute;left:9964;top:16610;width:29;height:207" coordorigin="9964,16610" coordsize="29,207" path="m9967,16642r,73l9965,16785r-1,24l9964,16816r4,l9974,16815r9,l9989,16816r4,l9992,16809r-2,-32l9990,16699r2,-54l9993,16618r,-7l9970,16611r-5,-1l9967,16642xe" fillcolor="#244680" stroked="f">
            <v:path arrowok="t"/>
          </v:shape>
          <v:shape id="_x0000_s1113" style="position:absolute;left:9687;top:16602;width:225;height:215" coordorigin="9687,16602" coordsize="225,215" path="m9687,16710r1,15l9694,16746r9,18l9716,16780r17,13l9752,16804r22,7l9798,16816r25,2l9837,16817r24,-1l9885,16813r17,-5l9907,16801r2,-75l9910,16699r,-3l9912,16691r-29,l9879,16690r1,32l9880,16783r-4,5l9864,16791r-20,4l9823,16797r-17,-1l9782,16790r-20,-10l9745,16767r-12,-17l9725,16731r-3,-21l9723,16695r7,-20l9741,16658r15,-15l9776,16632r22,-7l9823,16623r11,l9855,16626r20,4l9892,16636r11,-19l9884,16610r-20,-4l9844,16603r-21,-1l9806,16603r-25,4l9759,16614r-20,10l9721,16637r-14,15l9696,16670r-6,19l9687,16710xe" fillcolor="#244680" stroked="f">
            <v:path arrowok="t"/>
          </v:shape>
          <v:shape id="_x0000_s1112" style="position:absolute;left:10031;top:16602;width:224;height:215" coordorigin="10031,16602" coordsize="224,215" path="m10085,16657r16,-14l10120,16632r23,-7l10169,16623r8,l10199,16626r20,4l10235,16636r13,-19l10228,16610r-20,-4l10188,16603r-19,-1l10149,16603r-24,4l10102,16615r-20,10l10065,16637r-14,16l10040,16670r-7,19l10031,16710r1,16l10038,16747r9,18l10061,16780r16,14l10097,16804r22,7l10143,16816r26,2l10180,16817r23,-1l10227,16813r18,-5l10251,16801r3,-75l10255,16699r,-8l10228,16691r-6,-1l10224,16722r,61l10219,16788r-9,3l10189,16795r-20,2l10149,16796r-23,-6l10105,16780r-17,-14l10076,16750r-8,-19l10065,16710r2,-16l10074,16675r11,-18xe" fillcolor="#24468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1" type="#_x0000_t75" style="position:absolute;left:10477;top:16593;width:1428;height:254">
            <v:imagedata r:id="rId1" o:title=""/>
          </v:shape>
          <v:shape id="_x0000_s1110" style="position:absolute;left:1760;top:16687;width:168;height:154" coordorigin="1760,16687" coordsize="168,154" path="m1763,16821r7,20l1830,16841r-9,-9l1813,16811r-2,-16l1815,16772r11,-19l1842,16739r20,-8l1876,16730r23,3l1917,16739r9,4l1929,16700r-15,-7l1894,16689r-23,-2l1850,16689r-20,5l1811,16703r-17,13l1779,16733r-11,20l1762,16776r-2,19l1763,16821xe" fillcolor="#1f375f" stroked="f">
            <v:path arrowok="t"/>
          </v:shape>
          <v:shape id="_x0000_s1109" style="position:absolute;left:1971;top:16690;width:95;height:151" coordorigin="1971,16690" coordsize="95,151" path="m2028,16690r5,104l2038,16777r28,41l2057,16794r-14,-38l2044,16751r19,-61l2028,16690xe" fillcolor="#1f375f" stroked="f">
            <v:path arrowok="t"/>
          </v:shape>
          <v:shape id="_x0000_s1108" style="position:absolute;left:1971;top:16690;width:95;height:151" coordorigin="1971,16690" coordsize="95,151" path="m2033,16794r-5,-104l2024,16818r42,l2038,16777r-5,17xe" fillcolor="#1f375f" stroked="f">
            <v:path arrowok="t"/>
          </v:shape>
          <v:shape id="_x0000_s1107" style="position:absolute;left:1971;top:16690;width:95;height:151" coordorigin="1971,16690" coordsize="95,151" path="m2028,16690r-57,151l2121,16841r-58,-151l2056,16790r-5,-18l2046,16751r5,21l2056,16790r7,-100l2044,16751r-1,5l2057,16794r9,24l2024,16818r4,-128xe" fillcolor="#1f375f" stroked="f">
            <v:path arrowok="t"/>
          </v:shape>
          <v:shape id="_x0000_s1106" style="position:absolute;left:2172;top:16691;width:140;height:150" coordorigin="2172,16691" coordsize="140,150" path="m2172,16841r48,l2220,16732r33,l2266,16739r16,68l2297,16795r11,-18l2312,16755r,l2308,16731r-11,-19l2280,16699r-20,-7l2247,16691r-75,l2172,16841xe" fillcolor="#1f375f" stroked="f">
            <v:path arrowok="t"/>
          </v:shape>
          <v:shape id="_x0000_s1105" style="position:absolute;left:2172;top:16691;width:140;height:150" coordorigin="2172,16691" coordsize="140,150" path="m2220,16818r17,l2220,16777r33,l2266,16770r,-15l2266,16770r-13,7l2282,16807r-16,-68l2253,16732r-33,l2220,16818xe" fillcolor="#1f375f" stroked="f">
            <v:path arrowok="t"/>
          </v:shape>
          <v:shape id="_x0000_s1104" style="position:absolute;left:2172;top:16691;width:140;height:150" coordorigin="2172,16691" coordsize="140,150" path="m2253,16777r-33,l2237,16818r15,23l2305,16841r-23,-34l2253,16777xe" fillcolor="#1f375f" stroked="f">
            <v:path arrowok="t"/>
          </v:shape>
          <v:shape id="_x0000_s1103" style="position:absolute;left:2394;top:16691;width:0;height:150" coordorigin="2394,16691" coordsize="0,150" path="m2394,16691r,150e" filled="f" strokecolor="#1f375f" strokeweight=".90578mm">
            <v:path arrowok="t"/>
          </v:shape>
          <v:shape id="_x0000_s1102" style="position:absolute;left:2465;top:16691;width:190;height:150" coordorigin="2465,16691" coordsize="190,150" path="m2465,16691r,150l2513,16841r,-71l2524,16784r14,17l2552,16817r11,12l2574,16841r80,l2654,16691r-49,l2605,16809r-12,-15l2579,16777r-13,-15l2560,16755r-56,-64l2465,16691xe" fillcolor="#1f375f" stroked="f">
            <v:path arrowok="t"/>
          </v:shape>
          <v:shape id="_x0000_s1101" style="position:absolute;left:2691;top:16687;width:188;height:154" coordorigin="2691,16687" coordsize="188,154" path="m2833,16825r,16l2879,16841r,-54l2797,16787r,38l2833,16825xe" fillcolor="#1f375f" stroked="f">
            <v:path arrowok="t"/>
          </v:shape>
          <v:shape id="_x0000_s1100" style="position:absolute;left:2691;top:16687;width:188;height:154" coordorigin="2691,16687" coordsize="188,154" path="m2693,16821r7,20l2758,16841r-9,-10l2741,16811r-1,-14l2744,16773r11,-20l2771,16740r20,-8l2807,16730r22,2l2848,16739r15,9l2866,16703r-14,-7l2832,16690r-22,-3l2802,16687r-20,2l2761,16694r-19,9l2725,16716r-15,16l2699,16752r-6,23l2691,16795r2,26xe" fillcolor="#1f375f" stroked="f">
            <v:path arrowok="t"/>
          </v:shape>
          <v:shape id="_x0000_s1099" style="position:absolute;left:2999;top:16691;width:120;height:150" coordorigin="2999,16691" coordsize="120,150" path="m3049,16733r71,l3120,16691r-121,l2999,16841r50,l3049,16816r59,l3108,16774r-59,l3049,16733xe" fillcolor="#1f375f" stroked="f">
            <v:path arrowok="t"/>
          </v:shape>
          <v:shape id="_x0000_s1098" style="position:absolute;left:3145;top:16687;width:219;height:154" coordorigin="3145,16687" coordsize="219,154" path="m3146,16778r-1,17l3147,16820r7,21l3212,16841r-10,-14l3209,16752r17,-13l3246,16732r7,l3295,16841r10,-78l3312,16786r1,9l3308,16820r-3,-57l3295,16841r2,-2l3354,16841r2,-5l3362,16814r1,-19l3361,16771r-7,-22l3342,16730r-15,-16l3310,16702r-19,44l3274,16735r-5,-47l3253,16687r-21,2l3211,16695r-18,10l3198,16771r-3,34l3176,16718r-14,17l3152,16755r-6,23xe" fillcolor="#1f375f" stroked="f">
            <v:path arrowok="t"/>
          </v:shape>
          <v:shape id="_x0000_s1097" style="position:absolute;left:3145;top:16687;width:219;height:154" coordorigin="3145,16687" coordsize="219,154" path="m3354,16841r-57,-2l3295,16841r59,xe" fillcolor="#1f375f" stroked="f">
            <v:path arrowok="t"/>
          </v:shape>
          <v:shape id="_x0000_s1096" style="position:absolute;left:3145;top:16687;width:219;height:154" coordorigin="3145,16687" coordsize="219,154" path="m3290,16693r-21,-5l3274,16735r17,11l3310,16702r-20,-9xe" fillcolor="#1f375f" stroked="f">
            <v:path arrowok="t"/>
          </v:shape>
          <v:shape id="_x0000_s1095" style="position:absolute;left:3145;top:16687;width:219;height:154" coordorigin="3145,16687" coordsize="219,154" path="m3194,16795r4,-24l3193,16705r-17,13l3195,16805r3,-34l3194,16795xe" fillcolor="#1f375f" stroked="f">
            <v:path arrowok="t"/>
          </v:shape>
          <v:shape id="_x0000_s1094" style="position:absolute;left:3145;top:16687;width:219;height:154" coordorigin="3145,16687" coordsize="219,154" path="m3312,16786r-7,-23l3308,16820r5,-25l3312,16786xe" fillcolor="#1f375f" stroked="f">
            <v:path arrowok="t"/>
          </v:shape>
          <v:shape id="_x0000_s1093" style="position:absolute;left:3145;top:16687;width:219;height:154" coordorigin="3145,16687" coordsize="219,154" path="m3253,16732r-7,l3226,16739r-17,13l3202,16827r10,14l3295,16841r-42,-109xe" fillcolor="#1f375f" stroked="f">
            <v:path arrowok="t"/>
          </v:shape>
          <v:shape id="_x0000_s1092" style="position:absolute;left:3400;top:16691;width:141;height:150" coordorigin="3400,16691" coordsize="141,150" path="m3400,16841r47,l3447,16732r34,l3494,16739r16,68l3525,16795r11,-17l3540,16756r,-1l3536,16731r-11,-19l3508,16699r-20,-7l3475,16691r-75,l3400,16841xe" fillcolor="#1f375f" stroked="f">
            <v:path arrowok="t"/>
          </v:shape>
          <v:shape id="_x0000_s1091" style="position:absolute;left:3400;top:16691;width:141;height:150" coordorigin="3400,16691" coordsize="141,150" path="m3447,16818r18,l3447,16777r34,l3494,16770r,-15l3494,16770r-13,7l3510,16807r-16,-68l3481,16732r-34,l3447,16818xe" fillcolor="#1f375f" stroked="f">
            <v:path arrowok="t"/>
          </v:shape>
          <v:shape id="_x0000_s1090" style="position:absolute;left:3400;top:16691;width:141;height:150" coordorigin="3400,16691" coordsize="141,150" path="m3481,16777r-34,l3465,16818r15,23l3533,16841r-23,-34l3481,16777xe" fillcolor="#1f375f" stroked="f">
            <v:path arrowok="t"/>
          </v:shape>
          <v:shape id="_x0000_s1089" style="position:absolute;left:3673;top:16691;width:107;height:86" coordorigin="3673,16691" coordsize="107,86" path="m3753,16732r-33,l3720,16777r33,l3766,16770r,-31l3753,16732xe" fillcolor="#1f375f" stroked="f">
            <v:path arrowok="t"/>
          </v:shape>
          <v:shape id="_x0000_s1088" style="position:absolute;left:3673;top:16691;width:107;height:86" coordorigin="3673,16691" coordsize="107,86" path="m3673,16691r,150l3720,16841r,-23l3747,16818r23,-4l3766,16755r4,59l3789,16804r14,-15l3811,16768r1,-13l3808,16731r-11,-19l3780,16699r-14,40l3766,16770r-13,7l3720,16777r,-45l3673,16691xe" fillcolor="#1f375f" stroked="f">
            <v:path arrowok="t"/>
          </v:shape>
          <v:shape id="_x0000_s1087" style="position:absolute;left:3673;top:16691;width:107;height:86" coordorigin="3673,16691" coordsize="107,86" path="m3673,16691r47,41l3753,16732r13,7l3780,16699r-20,-7l3747,16691r-74,xe" fillcolor="#1f375f" stroked="f">
            <v:path arrowok="t"/>
          </v:shape>
          <v:shape id="_x0000_s1086" style="position:absolute;left:3843;top:16691;width:119;height:150" coordorigin="3843,16691" coordsize="119,150" path="m3892,16733r70,l3962,16691r-119,l3843,16841r49,l3892,16816r57,l3949,16774r-57,l3892,16733xe" fillcolor="#1f375f" stroked="f">
            <v:path arrowok="t"/>
          </v:shape>
          <v:shape id="_x0000_s1085" style="position:absolute;left:3997;top:16687;width:217;height:154" coordorigin="3997,16687" coordsize="217,154" path="m3998,16778r-1,17l3999,16820r7,21l4064,16841r-10,-13l4061,16752r17,-13l4098,16732r8,l4147,16841r10,-77l4164,16786r1,9l4161,16820r-4,-56l4147,16841r2,-2l4204,16841r3,-6l4213,16812r1,-17l4211,16771r-7,-22l4193,16730r-15,-16l4161,16701r-17,45l4126,16735r-6,-47l4106,16687r-22,2l4063,16695r-19,10l4050,16771r-4,34l4028,16718r-14,17l4004,16755r-6,23xe" fillcolor="#1f375f" stroked="f">
            <v:path arrowok="t"/>
          </v:shape>
          <v:shape id="_x0000_s1084" style="position:absolute;left:3997;top:16687;width:217;height:154" coordorigin="3997,16687" coordsize="217,154" path="m4204,16841r-55,-2l4147,16841r57,xe" fillcolor="#1f375f" stroked="f">
            <v:path arrowok="t"/>
          </v:shape>
          <v:shape id="_x0000_s1083" style="position:absolute;left:3997;top:16687;width:217;height:154" coordorigin="3997,16687" coordsize="217,154" path="m4141,16693r-21,-5l4126,16735r18,11l4161,16701r-20,-8xe" fillcolor="#1f375f" stroked="f">
            <v:path arrowok="t"/>
          </v:shape>
          <v:shape id="_x0000_s1082" style="position:absolute;left:3997;top:16687;width:217;height:154" coordorigin="3997,16687" coordsize="217,154" path="m4046,16795r4,-24l4044,16705r-16,13l4046,16805r4,-34l4046,16795xe" fillcolor="#1f375f" stroked="f">
            <v:path arrowok="t"/>
          </v:shape>
          <v:shape id="_x0000_s1081" style="position:absolute;left:3997;top:16687;width:217;height:154" coordorigin="3997,16687" coordsize="217,154" path="m4164,16786r-7,-22l4161,16820r4,-25l4164,16786xe" fillcolor="#1f375f" stroked="f">
            <v:path arrowok="t"/>
          </v:shape>
          <v:shape id="_x0000_s1080" style="position:absolute;left:3997;top:16687;width:217;height:154" coordorigin="3997,16687" coordsize="217,154" path="m4106,16732r-8,l4078,16739r-17,13l4054,16828r10,13l4147,16841r-41,-109xe" fillcolor="#1f375f" stroked="f">
            <v:path arrowok="t"/>
          </v:shape>
          <v:shape id="_x0000_s1079" style="position:absolute;left:4252;top:16691;width:107;height:86" coordorigin="4252,16691" coordsize="107,86" path="m4331,16732r-31,l4300,16777r31,l4345,16770r,-31l4331,16732xe" fillcolor="#1f375f" stroked="f">
            <v:path arrowok="t"/>
          </v:shape>
          <v:shape id="_x0000_s1078" style="position:absolute;left:4252;top:16691;width:107;height:86" coordorigin="4252,16691" coordsize="107,86" path="m4252,16691r,150l4300,16841r,-23l4326,16818r22,-4l4345,16755r3,59l4367,16804r15,-15l4390,16768r1,-13l4387,16731r-11,-19l4359,16699r-14,40l4345,16770r-14,7l4300,16777r,-45l4252,16691xe" fillcolor="#1f375f" stroked="f">
            <v:path arrowok="t"/>
          </v:shape>
          <v:shape id="_x0000_s1077" style="position:absolute;left:4252;top:16691;width:107;height:86" coordorigin="4252,16691" coordsize="107,86" path="m4252,16691r48,41l4331,16732r14,7l4359,16699r-21,-7l4326,16691r-74,xe" fillcolor="#1f375f" stroked="f">
            <v:path arrowok="t"/>
          </v:shape>
          <v:shape id="_x0000_s1076" style="position:absolute;left:4448;top:16691;width:0;height:150" coordorigin="4448,16691" coordsize="0,150" path="m4448,16691r,150e" filled="f" strokecolor="#1f375f" strokeweight=".90678mm">
            <v:path arrowok="t"/>
          </v:shape>
          <v:shape id="_x0000_s1075" style="position:absolute;left:4581;top:16691;width:119;height:150" coordorigin="4581,16691" coordsize="119,150" path="m4630,16733r70,l4700,16691r-119,l4581,16841r49,l4630,16816r57,l4687,16774r-57,l4630,16733xe" fillcolor="#1f375f" stroked="f">
            <v:path arrowok="t"/>
          </v:shape>
          <w10:wrap anchorx="page" anchory="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27572" w14:textId="77777777" w:rsidR="006B040D" w:rsidRDefault="006E3546">
    <w:pPr>
      <w:spacing w:line="200" w:lineRule="exact"/>
    </w:pPr>
    <w:r>
      <w:pict w14:anchorId="63D7E87D">
        <v:group id="_x0000_s1025" style="position:absolute;margin-left:59.6pt;margin-top:782.65pt;width:535.35pt;height:59.35pt;z-index:-4824;mso-position-horizontal-relative:page;mso-position-vertical-relative:page" coordorigin="1192,15653" coordsize="10707,1187">
          <v:shape id="_x0000_s1073" style="position:absolute;left:1202;top:15663;width:10697;height:1177" coordorigin="1202,15663" coordsize="10697,1177" path="m11899,15663r-496,90l10886,15833r-586,78l9646,15983r-725,65l8124,16102r-871,41l6308,16168r-1021,8l4188,16162r-1178,-36l1751,16063r-549,-37l1202,16758r916,83l11899,16841r,-1178xe" fillcolor="#cda96c" stroked="f">
            <v:path arrowok="t"/>
          </v:shape>
          <v:shape id="_x0000_s1072" style="position:absolute;left:1202;top:15781;width:10697;height:1060" coordorigin="1202,15781" coordsize="10697,1060" path="m11899,15781r-496,81l10888,15935r-582,70l9655,16069r-721,56l8142,16172r-866,34l6336,16224r-1016,2l4227,16208r-1172,-41l1803,16102r-601,-41l1202,16743r1074,98l11899,16841r,-1060xe" fillcolor="#244680" stroked="f">
            <v:path arrowok="t"/>
          </v:shape>
          <v:shape id="_x0000_s1071" style="position:absolute;left:1202;top:16101;width:10697;height:740" coordorigin="1202,16101" coordsize="10697,740" path="m11899,16111r-425,41l10742,16209r-811,48l9040,16294r-974,24l7008,16326r-1143,-10l4634,16285r-1320,-54l1904,16151r-702,-50l1202,16784r627,57l11899,16841r,-730xe" fillcolor="#fdfdfd" stroked="f">
            <v:path arrowok="t"/>
          </v:shape>
          <v:shape id="_x0000_s1070" style="position:absolute;left:9082;top:16504;width:179;height:318" coordorigin="9082,16504" coordsize="179,318" path="m9084,16668r3,17l9093,16701r8,17l9110,16734r11,16l9126,16757r16,16l9160,16791r9,9l9173,16800r13,2l9208,16805r28,8l9261,16822r-3,-5l9249,16804r-13,-18l9219,16765r-20,-20l9187,16734r-11,-12l9165,16708r-9,-14l9149,16678r-5,-16l9142,16646r2,-16l9149,16613r10,-16l9169,16587r14,17l9192,16622r3,17l9195,16657r-5,17l9183,16691r-6,11l9180,16707r18,20l9207,16736r3,4l9213,16743r4,3l9229,16730r9,-17l9245,16696r5,-16l9253,16663r1,-16l9253,16630r-3,-16l9244,16597r-7,-16l9227,16565r-12,-16l9200,16533r-16,-16l9169,16504r-20,16l9133,16536r-14,17l9107,16569r-10,17l9090,16602r-5,17l9083,16635r-1,17l9084,16668xe" fillcolor="#244680" stroked="f">
            <v:path arrowok="t"/>
          </v:shape>
          <v:shape id="_x0000_s1069" style="position:absolute;left:9066;top:16765;width:92;height:75" coordorigin="9066,16765" coordsize="92,75" path="m9118,16765r-10,10l9095,16791r-15,22l9067,16840r-1,1l9136,16841r10,-17l9154,16812r4,-5l9118,16765xe" fillcolor="#244680" stroked="f">
            <v:path arrowok="t"/>
          </v:shape>
          <v:shape id="_x0000_s1068" style="position:absolute;left:9151;top:16813;width:123;height:28" coordorigin="9151,16813" coordsize="123,28" path="m9200,16817r-30,-4l9169,16815r-11,14l9151,16841r122,l9268,16838r-6,-2l9248,16830r-22,-6l9200,16817xe" fillcolor="#244680" stroked="f">
            <v:path arrowok="t"/>
          </v:shape>
          <v:shape id="_x0000_s1067" style="position:absolute;left:8839;top:16601;width:240;height:240" coordorigin="8839,16601" coordsize="240,240" path="m8907,16712r-13,17l8882,16746r-11,18l8861,16783r-9,19l8845,16822r-6,19l8900,16841r8,-19l8917,16803r11,-18l8939,16768r13,-16l8966,16736r15,-14l8997,16709r16,-12l9031,16686r18,-9l9068,16669r3,-1l9071,16648r1,-20l9076,16608r2,-7l9058,16607r-19,7l9020,16623r-18,10l8984,16644r-17,11l8951,16668r-16,14l8921,16697r-14,15xe" fillcolor="#cda96c" stroked="f">
            <v:path arrowok="t"/>
          </v:shape>
          <v:shape id="_x0000_s1066" style="position:absolute;left:9259;top:16601;width:240;height:240" coordorigin="9259,16601" coordsize="240,240" path="m9267,16648r,12l9265,16668r20,8l9303,16685r18,10l9338,16707r15,13l9368,16734r14,15l9395,16765r12,17l9417,16800r10,19l9435,16838r1,3l9499,16841r-4,-12l9488,16808r-8,-19l9470,16770r-10,-18l9448,16735r-12,-17l9422,16702r-14,-15l9393,16673r-16,-13l9360,16648r-17,-12l9324,16626r-18,-9l9286,16609r-20,-6l9259,16601r5,19l9267,16640r,8xe" fillcolor="#cda96c" stroked="f">
            <v:path arrowok="t"/>
          </v:shape>
          <v:shape id="_x0000_s1065" style="position:absolute;left:9964;top:16610;width:29;height:207" coordorigin="9964,16610" coordsize="29,207" path="m9967,16642r,73l9965,16785r-1,24l9964,16816r4,l9974,16815r9,l9989,16816r4,l9992,16809r-2,-32l9990,16699r2,-54l9993,16618r,-7l9970,16611r-5,-1l9967,16642xe" fillcolor="#244680" stroked="f">
            <v:path arrowok="t"/>
          </v:shape>
          <v:shape id="_x0000_s1064" style="position:absolute;left:9687;top:16602;width:225;height:215" coordorigin="9687,16602" coordsize="225,215" path="m9687,16710r1,15l9694,16746r9,18l9716,16780r17,13l9752,16804r22,7l9798,16816r25,2l9837,16817r24,-1l9885,16813r17,-5l9907,16801r2,-75l9910,16699r,-3l9912,16691r-29,l9879,16690r1,32l9880,16783r-4,5l9864,16791r-20,4l9823,16797r-17,-1l9782,16790r-20,-10l9745,16767r-12,-17l9725,16731r-3,-21l9723,16695r7,-20l9741,16658r15,-15l9776,16632r22,-7l9823,16623r11,l9855,16626r20,4l9892,16636r11,-19l9884,16610r-20,-4l9844,16603r-21,-1l9806,16603r-25,4l9759,16614r-20,10l9721,16637r-14,15l9696,16670r-6,19l9687,16710xe" fillcolor="#244680" stroked="f">
            <v:path arrowok="t"/>
          </v:shape>
          <v:shape id="_x0000_s1063" style="position:absolute;left:10031;top:16602;width:224;height:215" coordorigin="10031,16602" coordsize="224,215" path="m10085,16657r16,-14l10120,16632r23,-7l10169,16623r8,l10199,16626r20,4l10235,16636r13,-19l10228,16610r-20,-4l10188,16603r-19,-1l10149,16603r-24,4l10102,16615r-20,10l10065,16637r-14,16l10040,16670r-7,19l10031,16710r1,16l10038,16747r9,18l10061,16780r16,14l10097,16804r22,7l10143,16816r26,2l10180,16817r23,-1l10227,16813r18,-5l10251,16801r3,-75l10255,16699r,-8l10228,16691r-6,-1l10224,16722r,61l10219,16788r-9,3l10189,16795r-20,2l10149,16796r-23,-6l10105,16780r-17,-14l10076,16750r-8,-19l10065,16710r2,-16l10074,16675r11,-18xe" fillcolor="#24468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left:10477;top:16593;width:1428;height:254">
            <v:imagedata r:id="rId1" o:title=""/>
          </v:shape>
          <v:shape id="_x0000_s1061" style="position:absolute;left:1760;top:16687;width:168;height:154" coordorigin="1760,16687" coordsize="168,154" path="m1763,16821r7,20l1830,16841r-9,-9l1813,16811r-2,-16l1815,16772r11,-19l1842,16739r20,-8l1876,16730r23,3l1917,16739r9,4l1929,16700r-15,-7l1894,16689r-23,-2l1850,16689r-20,5l1811,16703r-17,13l1779,16733r-11,20l1762,16776r-2,19l1763,16821xe" fillcolor="#1f375f" stroked="f">
            <v:path arrowok="t"/>
          </v:shape>
          <v:shape id="_x0000_s1060" style="position:absolute;left:1971;top:16690;width:95;height:151" coordorigin="1971,16690" coordsize="95,151" path="m2028,16690r5,104l2038,16777r28,41l2057,16794r-14,-38l2044,16751r19,-61l2028,16690xe" fillcolor="#1f375f" stroked="f">
            <v:path arrowok="t"/>
          </v:shape>
          <v:shape id="_x0000_s1059" style="position:absolute;left:1971;top:16690;width:95;height:151" coordorigin="1971,16690" coordsize="95,151" path="m2033,16794r-5,-104l2024,16818r42,l2038,16777r-5,17xe" fillcolor="#1f375f" stroked="f">
            <v:path arrowok="t"/>
          </v:shape>
          <v:shape id="_x0000_s1058" style="position:absolute;left:1971;top:16690;width:95;height:151" coordorigin="1971,16690" coordsize="95,151" path="m2028,16690r-57,151l2121,16841r-58,-151l2056,16790r-5,-18l2046,16751r5,21l2056,16790r7,-100l2044,16751r-1,5l2057,16794r9,24l2024,16818r4,-128xe" fillcolor="#1f375f" stroked="f">
            <v:path arrowok="t"/>
          </v:shape>
          <v:shape id="_x0000_s1057" style="position:absolute;left:2172;top:16691;width:140;height:150" coordorigin="2172,16691" coordsize="140,150" path="m2172,16841r48,l2220,16732r33,l2266,16739r16,68l2297,16795r11,-18l2312,16755r,l2308,16731r-11,-19l2280,16699r-20,-7l2247,16691r-75,l2172,16841xe" fillcolor="#1f375f" stroked="f">
            <v:path arrowok="t"/>
          </v:shape>
          <v:shape id="_x0000_s1056" style="position:absolute;left:2172;top:16691;width:140;height:150" coordorigin="2172,16691" coordsize="140,150" path="m2220,16818r17,l2220,16777r33,l2266,16770r,-15l2266,16770r-13,7l2282,16807r-16,-68l2253,16732r-33,l2220,16818xe" fillcolor="#1f375f" stroked="f">
            <v:path arrowok="t"/>
          </v:shape>
          <v:shape id="_x0000_s1055" style="position:absolute;left:2172;top:16691;width:140;height:150" coordorigin="2172,16691" coordsize="140,150" path="m2253,16777r-33,l2237,16818r15,23l2305,16841r-23,-34l2253,16777xe" fillcolor="#1f375f" stroked="f">
            <v:path arrowok="t"/>
          </v:shape>
          <v:shape id="_x0000_s1054" style="position:absolute;left:2394;top:16691;width:0;height:150" coordorigin="2394,16691" coordsize="0,150" path="m2394,16691r,150e" filled="f" strokecolor="#1f375f" strokeweight=".90578mm">
            <v:path arrowok="t"/>
          </v:shape>
          <v:shape id="_x0000_s1053" style="position:absolute;left:2465;top:16691;width:190;height:150" coordorigin="2465,16691" coordsize="190,150" path="m2465,16691r,150l2513,16841r,-71l2524,16784r14,17l2552,16817r11,12l2574,16841r80,l2654,16691r-49,l2605,16809r-12,-15l2579,16777r-13,-15l2560,16755r-56,-64l2465,16691xe" fillcolor="#1f375f" stroked="f">
            <v:path arrowok="t"/>
          </v:shape>
          <v:shape id="_x0000_s1052" style="position:absolute;left:2691;top:16687;width:188;height:154" coordorigin="2691,16687" coordsize="188,154" path="m2833,16825r,16l2879,16841r,-54l2797,16787r,38l2833,16825xe" fillcolor="#1f375f" stroked="f">
            <v:path arrowok="t"/>
          </v:shape>
          <v:shape id="_x0000_s1051" style="position:absolute;left:2691;top:16687;width:188;height:154" coordorigin="2691,16687" coordsize="188,154" path="m2693,16821r7,20l2758,16841r-9,-10l2741,16811r-1,-14l2744,16773r11,-20l2771,16740r20,-8l2807,16730r22,2l2848,16739r15,9l2866,16703r-14,-7l2832,16690r-22,-3l2802,16687r-20,2l2761,16694r-19,9l2725,16716r-15,16l2699,16752r-6,23l2691,16795r2,26xe" fillcolor="#1f375f" stroked="f">
            <v:path arrowok="t"/>
          </v:shape>
          <v:shape id="_x0000_s1050" style="position:absolute;left:2999;top:16691;width:120;height:150" coordorigin="2999,16691" coordsize="120,150" path="m3049,16733r71,l3120,16691r-121,l2999,16841r50,l3049,16816r59,l3108,16774r-59,l3049,16733xe" fillcolor="#1f375f" stroked="f">
            <v:path arrowok="t"/>
          </v:shape>
          <v:shape id="_x0000_s1049" style="position:absolute;left:3145;top:16687;width:219;height:154" coordorigin="3145,16687" coordsize="219,154" path="m3146,16778r-1,17l3147,16820r7,21l3212,16841r-10,-14l3209,16752r17,-13l3246,16732r7,l3295,16841r10,-78l3312,16786r1,9l3308,16820r-3,-57l3295,16841r2,-2l3354,16841r2,-5l3362,16814r1,-19l3361,16771r-7,-22l3342,16730r-15,-16l3310,16702r-19,44l3274,16735r-5,-47l3253,16687r-21,2l3211,16695r-18,10l3198,16771r-3,34l3176,16718r-14,17l3152,16755r-6,23xe" fillcolor="#1f375f" stroked="f">
            <v:path arrowok="t"/>
          </v:shape>
          <v:shape id="_x0000_s1048" style="position:absolute;left:3145;top:16687;width:219;height:154" coordorigin="3145,16687" coordsize="219,154" path="m3354,16841r-57,-2l3295,16841r59,xe" fillcolor="#1f375f" stroked="f">
            <v:path arrowok="t"/>
          </v:shape>
          <v:shape id="_x0000_s1047" style="position:absolute;left:3145;top:16687;width:219;height:154" coordorigin="3145,16687" coordsize="219,154" path="m3290,16693r-21,-5l3274,16735r17,11l3310,16702r-20,-9xe" fillcolor="#1f375f" stroked="f">
            <v:path arrowok="t"/>
          </v:shape>
          <v:shape id="_x0000_s1046" style="position:absolute;left:3145;top:16687;width:219;height:154" coordorigin="3145,16687" coordsize="219,154" path="m3194,16795r4,-24l3193,16705r-17,13l3195,16805r3,-34l3194,16795xe" fillcolor="#1f375f" stroked="f">
            <v:path arrowok="t"/>
          </v:shape>
          <v:shape id="_x0000_s1045" style="position:absolute;left:3145;top:16687;width:219;height:154" coordorigin="3145,16687" coordsize="219,154" path="m3312,16786r-7,-23l3308,16820r5,-25l3312,16786xe" fillcolor="#1f375f" stroked="f">
            <v:path arrowok="t"/>
          </v:shape>
          <v:shape id="_x0000_s1044" style="position:absolute;left:3145;top:16687;width:219;height:154" coordorigin="3145,16687" coordsize="219,154" path="m3253,16732r-7,l3226,16739r-17,13l3202,16827r10,14l3295,16841r-42,-109xe" fillcolor="#1f375f" stroked="f">
            <v:path arrowok="t"/>
          </v:shape>
          <v:shape id="_x0000_s1043" style="position:absolute;left:3400;top:16691;width:141;height:150" coordorigin="3400,16691" coordsize="141,150" path="m3400,16841r47,l3447,16732r34,l3494,16739r16,68l3525,16795r11,-17l3540,16756r,-1l3536,16731r-11,-19l3508,16699r-20,-7l3475,16691r-75,l3400,16841xe" fillcolor="#1f375f" stroked="f">
            <v:path arrowok="t"/>
          </v:shape>
          <v:shape id="_x0000_s1042" style="position:absolute;left:3400;top:16691;width:141;height:150" coordorigin="3400,16691" coordsize="141,150" path="m3447,16818r18,l3447,16777r34,l3494,16770r,-15l3494,16770r-13,7l3510,16807r-16,-68l3481,16732r-34,l3447,16818xe" fillcolor="#1f375f" stroked="f">
            <v:path arrowok="t"/>
          </v:shape>
          <v:shape id="_x0000_s1041" style="position:absolute;left:3400;top:16691;width:141;height:150" coordorigin="3400,16691" coordsize="141,150" path="m3481,16777r-34,l3465,16818r15,23l3533,16841r-23,-34l3481,16777xe" fillcolor="#1f375f" stroked="f">
            <v:path arrowok="t"/>
          </v:shape>
          <v:shape id="_x0000_s1040" style="position:absolute;left:3673;top:16691;width:107;height:86" coordorigin="3673,16691" coordsize="107,86" path="m3753,16732r-33,l3720,16777r33,l3766,16770r,-31l3753,16732xe" fillcolor="#1f375f" stroked="f">
            <v:path arrowok="t"/>
          </v:shape>
          <v:shape id="_x0000_s1039" style="position:absolute;left:3673;top:16691;width:107;height:86" coordorigin="3673,16691" coordsize="107,86" path="m3673,16691r,150l3720,16841r,-23l3747,16818r23,-4l3766,16755r4,59l3789,16804r14,-15l3811,16768r1,-13l3808,16731r-11,-19l3780,16699r-14,40l3766,16770r-13,7l3720,16777r,-45l3673,16691xe" fillcolor="#1f375f" stroked="f">
            <v:path arrowok="t"/>
          </v:shape>
          <v:shape id="_x0000_s1038" style="position:absolute;left:3673;top:16691;width:107;height:86" coordorigin="3673,16691" coordsize="107,86" path="m3673,16691r47,41l3753,16732r13,7l3780,16699r-20,-7l3747,16691r-74,xe" fillcolor="#1f375f" stroked="f">
            <v:path arrowok="t"/>
          </v:shape>
          <v:shape id="_x0000_s1037" style="position:absolute;left:3843;top:16691;width:119;height:150" coordorigin="3843,16691" coordsize="119,150" path="m3892,16733r70,l3962,16691r-119,l3843,16841r49,l3892,16816r57,l3949,16774r-57,l3892,16733xe" fillcolor="#1f375f" stroked="f">
            <v:path arrowok="t"/>
          </v:shape>
          <v:shape id="_x0000_s1036" style="position:absolute;left:3997;top:16687;width:217;height:154" coordorigin="3997,16687" coordsize="217,154" path="m3998,16778r-1,17l3999,16820r7,21l4064,16841r-10,-13l4061,16752r17,-13l4098,16732r8,l4147,16841r10,-77l4164,16786r1,9l4161,16820r-4,-56l4147,16841r2,-2l4204,16841r3,-6l4213,16812r1,-17l4211,16771r-7,-22l4193,16730r-15,-16l4161,16701r-17,45l4126,16735r-6,-47l4106,16687r-22,2l4063,16695r-19,10l4050,16771r-4,34l4028,16718r-14,17l4004,16755r-6,23xe" fillcolor="#1f375f" stroked="f">
            <v:path arrowok="t"/>
          </v:shape>
          <v:shape id="_x0000_s1035" style="position:absolute;left:3997;top:16687;width:217;height:154" coordorigin="3997,16687" coordsize="217,154" path="m4204,16841r-55,-2l4147,16841r57,xe" fillcolor="#1f375f" stroked="f">
            <v:path arrowok="t"/>
          </v:shape>
          <v:shape id="_x0000_s1034" style="position:absolute;left:3997;top:16687;width:217;height:154" coordorigin="3997,16687" coordsize="217,154" path="m4141,16693r-21,-5l4126,16735r18,11l4161,16701r-20,-8xe" fillcolor="#1f375f" stroked="f">
            <v:path arrowok="t"/>
          </v:shape>
          <v:shape id="_x0000_s1033" style="position:absolute;left:3997;top:16687;width:217;height:154" coordorigin="3997,16687" coordsize="217,154" path="m4046,16795r4,-24l4044,16705r-16,13l4046,16805r4,-34l4046,16795xe" fillcolor="#1f375f" stroked="f">
            <v:path arrowok="t"/>
          </v:shape>
          <v:shape id="_x0000_s1032" style="position:absolute;left:3997;top:16687;width:217;height:154" coordorigin="3997,16687" coordsize="217,154" path="m4164,16786r-7,-22l4161,16820r4,-25l4164,16786xe" fillcolor="#1f375f" stroked="f">
            <v:path arrowok="t"/>
          </v:shape>
          <v:shape id="_x0000_s1031" style="position:absolute;left:3997;top:16687;width:217;height:154" coordorigin="3997,16687" coordsize="217,154" path="m4106,16732r-8,l4078,16739r-17,13l4054,16828r10,13l4147,16841r-41,-109xe" fillcolor="#1f375f" stroked="f">
            <v:path arrowok="t"/>
          </v:shape>
          <v:shape id="_x0000_s1030" style="position:absolute;left:4252;top:16691;width:107;height:86" coordorigin="4252,16691" coordsize="107,86" path="m4331,16732r-31,l4300,16777r31,l4345,16770r,-31l4331,16732xe" fillcolor="#1f375f" stroked="f">
            <v:path arrowok="t"/>
          </v:shape>
          <v:shape id="_x0000_s1029" style="position:absolute;left:4252;top:16691;width:107;height:86" coordorigin="4252,16691" coordsize="107,86" path="m4252,16691r,150l4300,16841r,-23l4326,16818r22,-4l4345,16755r3,59l4367,16804r15,-15l4390,16768r1,-13l4387,16731r-11,-19l4359,16699r-14,40l4345,16770r-14,7l4300,16777r,-45l4252,16691xe" fillcolor="#1f375f" stroked="f">
            <v:path arrowok="t"/>
          </v:shape>
          <v:shape id="_x0000_s1028" style="position:absolute;left:4252;top:16691;width:107;height:86" coordorigin="4252,16691" coordsize="107,86" path="m4252,16691r48,41l4331,16732r14,7l4359,16699r-21,-7l4326,16691r-74,xe" fillcolor="#1f375f" stroked="f">
            <v:path arrowok="t"/>
          </v:shape>
          <v:shape id="_x0000_s1027" style="position:absolute;left:4448;top:16691;width:0;height:150" coordorigin="4448,16691" coordsize="0,150" path="m4448,16691r,150e" filled="f" strokecolor="#1f375f" strokeweight=".90678mm">
            <v:path arrowok="t"/>
          </v:shape>
          <v:shape id="_x0000_s1026" style="position:absolute;left:4581;top:16691;width:119;height:150" coordorigin="4581,16691" coordsize="119,150" path="m4630,16733r70,l4700,16691r-119,l4581,16841r49,l4630,16816r57,l4687,16774r-57,l4630,16733xe" fillcolor="#1f375f" stroked="f">
            <v:path arrowok="t"/>
          </v:shape>
          <w10:wrap anchorx="page" anchory="page"/>
        </v:group>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513D5" w14:textId="77777777" w:rsidR="006B040D" w:rsidRDefault="006B040D">
    <w:pPr>
      <w:spacing w:line="0" w:lineRule="atLeast"/>
      <w:rPr>
        <w:sz w:val="0"/>
        <w:szCs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204E7" w14:textId="77777777" w:rsidR="006B040D" w:rsidRDefault="006B040D">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33E98" w14:textId="77777777" w:rsidR="006B040D" w:rsidRDefault="006B040D">
      <w:r>
        <w:separator/>
      </w:r>
    </w:p>
  </w:footnote>
  <w:footnote w:type="continuationSeparator" w:id="0">
    <w:p w14:paraId="4E2C5B37" w14:textId="77777777" w:rsidR="006B040D" w:rsidRDefault="006B040D">
      <w:r>
        <w:continuationSeparator/>
      </w:r>
    </w:p>
  </w:footnote>
  <w:footnote w:id="1">
    <w:p w14:paraId="7FF5A9E2" w14:textId="77777777" w:rsidR="006B040D" w:rsidRPr="00644441" w:rsidRDefault="006B040D" w:rsidP="005A216E">
      <w:pPr>
        <w:pStyle w:val="FootnoteText"/>
        <w:rPr>
          <w:rFonts w:cs="Arial"/>
          <w:sz w:val="16"/>
          <w:szCs w:val="16"/>
        </w:rPr>
      </w:pPr>
      <w:r w:rsidRPr="00644441">
        <w:rPr>
          <w:rStyle w:val="FootnoteReference"/>
          <w:rFonts w:eastAsiaTheme="majorEastAsia" w:cs="Arial"/>
          <w:sz w:val="16"/>
          <w:szCs w:val="16"/>
        </w:rPr>
        <w:footnoteRef/>
      </w:r>
      <w:hyperlink r:id="rId1" w:history="1">
        <w:r w:rsidRPr="00B10023">
          <w:rPr>
            <w:rStyle w:val="Hyperlink"/>
            <w:rFonts w:cs="Arial"/>
          </w:rPr>
          <w:t>http://nww.cardiffandvale.wales.nhs.uk/portal/page?_pageid=253,73860407,253_73860411&amp;_dad=portal&amp;_schema=PORTAL</w:t>
        </w:r>
      </w:hyperlink>
      <w:r w:rsidRPr="00644441">
        <w:rPr>
          <w:rFonts w:cs="Arial"/>
          <w:sz w:val="16"/>
          <w:szCs w:val="16"/>
        </w:rPr>
        <w:t xml:space="preserve"> </w:t>
      </w:r>
    </w:p>
  </w:footnote>
  <w:footnote w:id="2">
    <w:p w14:paraId="0E8333CC" w14:textId="77777777" w:rsidR="006B040D" w:rsidRPr="00900055" w:rsidRDefault="006B040D" w:rsidP="005A216E">
      <w:pPr>
        <w:pStyle w:val="FootnoteText"/>
        <w:rPr>
          <w:rFonts w:cs="Arial"/>
        </w:rPr>
      </w:pPr>
      <w:r w:rsidRPr="00900055">
        <w:rPr>
          <w:rStyle w:val="FootnoteReference"/>
          <w:rFonts w:eastAsiaTheme="majorEastAsia" w:cs="Arial"/>
        </w:rPr>
        <w:footnoteRef/>
      </w:r>
      <w:r w:rsidRPr="00900055">
        <w:rPr>
          <w:rFonts w:cs="Arial"/>
        </w:rPr>
        <w:t xml:space="preserve"> </w:t>
      </w:r>
      <w:hyperlink r:id="rId2" w:history="1">
        <w:r w:rsidRPr="00900055">
          <w:rPr>
            <w:rStyle w:val="Hyperlink"/>
            <w:rFonts w:cs="Arial"/>
          </w:rPr>
          <w:t>http://nww2.nphs.wales.nhs.uk:8080/PubHObservatoryProjDocs.nsf</w:t>
        </w:r>
      </w:hyperlink>
      <w:r w:rsidRPr="00900055">
        <w:rPr>
          <w:rFonts w:cs="Arial"/>
        </w:rPr>
        <w:t xml:space="preserve"> </w:t>
      </w:r>
    </w:p>
  </w:footnote>
  <w:footnote w:id="3">
    <w:p w14:paraId="5A66D3C7" w14:textId="77777777" w:rsidR="006B040D" w:rsidRDefault="006B040D" w:rsidP="005A216E">
      <w:pPr>
        <w:pStyle w:val="FootnoteText"/>
      </w:pPr>
      <w:r w:rsidRPr="00900055">
        <w:rPr>
          <w:rStyle w:val="FootnoteReference"/>
          <w:rFonts w:eastAsiaTheme="majorEastAsia" w:cs="Arial"/>
        </w:rPr>
        <w:footnoteRef/>
      </w:r>
      <w:r w:rsidRPr="00900055">
        <w:rPr>
          <w:rFonts w:cs="Arial"/>
        </w:rPr>
        <w:t xml:space="preserve"> </w:t>
      </w:r>
      <w:hyperlink r:id="rId3" w:history="1">
        <w:r w:rsidRPr="00900055">
          <w:rPr>
            <w:rStyle w:val="Hyperlink"/>
            <w:rFonts w:cs="Arial"/>
          </w:rPr>
          <w:t>http://www.cardiffandvaleuhb.wales.nhs.uk/the-challenges-we-face</w:t>
        </w:r>
      </w:hyperlink>
      <w:r>
        <w:t xml:space="preserve"> </w:t>
      </w:r>
    </w:p>
    <w:p w14:paraId="35D75BC0" w14:textId="77777777" w:rsidR="006B040D" w:rsidRPr="002A41AB" w:rsidRDefault="006B040D" w:rsidP="005A216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 w15:restartNumberingAfterBreak="0">
    <w:nsid w:val="07422832"/>
    <w:multiLevelType w:val="hybridMultilevel"/>
    <w:tmpl w:val="108C07B6"/>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A810E79"/>
    <w:multiLevelType w:val="multilevel"/>
    <w:tmpl w:val="B2D875B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70651"/>
    <w:multiLevelType w:val="hybridMultilevel"/>
    <w:tmpl w:val="0EE00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D1768DE"/>
    <w:multiLevelType w:val="hybridMultilevel"/>
    <w:tmpl w:val="D0249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9FB6A92"/>
    <w:multiLevelType w:val="hybridMultilevel"/>
    <w:tmpl w:val="752C8D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10"/>
  </w:num>
  <w:num w:numId="5">
    <w:abstractNumId w:val="11"/>
  </w:num>
  <w:num w:numId="6">
    <w:abstractNumId w:val="0"/>
  </w:num>
  <w:num w:numId="7">
    <w:abstractNumId w:val="4"/>
  </w:num>
  <w:num w:numId="8">
    <w:abstractNumId w:val="9"/>
  </w:num>
  <w:num w:numId="9">
    <w:abstractNumId w:val="6"/>
  </w:num>
  <w:num w:numId="10">
    <w:abstractNumId w:val="2"/>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1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A6D"/>
    <w:rsid w:val="000142A2"/>
    <w:rsid w:val="00074374"/>
    <w:rsid w:val="00246A6D"/>
    <w:rsid w:val="003D1E43"/>
    <w:rsid w:val="00410AA6"/>
    <w:rsid w:val="00591ADF"/>
    <w:rsid w:val="005A216E"/>
    <w:rsid w:val="006333D1"/>
    <w:rsid w:val="006B040D"/>
    <w:rsid w:val="006E3546"/>
    <w:rsid w:val="00765ECA"/>
    <w:rsid w:val="007C608B"/>
    <w:rsid w:val="008840F9"/>
    <w:rsid w:val="008F6154"/>
    <w:rsid w:val="00E46422"/>
    <w:rsid w:val="00F12E0D"/>
    <w:rsid w:val="00FF7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18"/>
    <o:shapelayout v:ext="edit">
      <o:idmap v:ext="edit" data="2"/>
    </o:shapelayout>
  </w:shapeDefaults>
  <w:decimalSymbol w:val="."/>
  <w:listSeparator w:val=","/>
  <w14:docId w14:val="33EA8AAE"/>
  <w15:docId w15:val="{3B73E1CC-544B-435C-9799-6EE46AB2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E46422"/>
    <w:rPr>
      <w:color w:val="0000FF" w:themeColor="hyperlink"/>
      <w:u w:val="single"/>
    </w:rPr>
  </w:style>
  <w:style w:type="character" w:styleId="UnresolvedMention">
    <w:name w:val="Unresolved Mention"/>
    <w:basedOn w:val="DefaultParagraphFont"/>
    <w:uiPriority w:val="99"/>
    <w:semiHidden/>
    <w:unhideWhenUsed/>
    <w:rsid w:val="00E46422"/>
    <w:rPr>
      <w:color w:val="605E5C"/>
      <w:shd w:val="clear" w:color="auto" w:fill="E1DFDD"/>
    </w:rPr>
  </w:style>
  <w:style w:type="paragraph" w:styleId="FootnoteText">
    <w:name w:val="footnote text"/>
    <w:basedOn w:val="Normal"/>
    <w:link w:val="FootnoteTextChar"/>
    <w:uiPriority w:val="99"/>
    <w:rsid w:val="005A216E"/>
    <w:rPr>
      <w:rFonts w:ascii="Cambria" w:hAnsi="Cambria"/>
      <w:lang w:val="en-GB" w:eastAsia="en-GB"/>
    </w:rPr>
  </w:style>
  <w:style w:type="character" w:customStyle="1" w:styleId="FootnoteTextChar">
    <w:name w:val="Footnote Text Char"/>
    <w:basedOn w:val="DefaultParagraphFont"/>
    <w:link w:val="FootnoteText"/>
    <w:uiPriority w:val="99"/>
    <w:rsid w:val="005A216E"/>
    <w:rPr>
      <w:rFonts w:ascii="Cambria" w:hAnsi="Cambria"/>
      <w:lang w:val="en-GB" w:eastAsia="en-GB"/>
    </w:rPr>
  </w:style>
  <w:style w:type="character" w:styleId="FootnoteReference">
    <w:name w:val="footnote reference"/>
    <w:rsid w:val="005A216E"/>
    <w:rPr>
      <w:rFonts w:cs="Times New Roman"/>
      <w:vertAlign w:val="superscript"/>
    </w:rPr>
  </w:style>
  <w:style w:type="paragraph" w:styleId="BalloonText">
    <w:name w:val="Balloon Text"/>
    <w:basedOn w:val="Normal"/>
    <w:link w:val="BalloonTextChar"/>
    <w:uiPriority w:val="99"/>
    <w:semiHidden/>
    <w:unhideWhenUsed/>
    <w:rsid w:val="008F61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1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www.gpone.wales.nhs.uk/sitesplus/documents/1000/ANTT%20IPC%20Policy%20FINAL%20May%202017%20V1pdf.pdf" TargetMode="External"/><Relationship Id="rId18" Type="http://schemas.openxmlformats.org/officeDocument/2006/relationships/hyperlink" Target="https://www.transfusionguidelines.org/transfusion-practice/uk-cell-salvage-action-group" TargetMode="External"/><Relationship Id="rId26" Type="http://schemas.openxmlformats.org/officeDocument/2006/relationships/hyperlink" Target="https://www.transfusionguidelines.org/transfusion-practice/uk-cell-salvage-action-group/patient-factsheet" TargetMode="External"/><Relationship Id="rId39" Type="http://schemas.openxmlformats.org/officeDocument/2006/relationships/fontTable" Target="fontTable.xml"/><Relationship Id="rId21" Type="http://schemas.openxmlformats.org/officeDocument/2006/relationships/hyperlink" Target="https://www.transfusionguidelines.org/transfusion-practice/uk-cell-salvage-action-group/cell-salvage-competency-workbooks" TargetMode="External"/><Relationship Id="rId34" Type="http://schemas.openxmlformats.org/officeDocument/2006/relationships/hyperlink" Target="http://hospital.blood.co.uk/library/patient_information_leaflets/leaflets/index.as" TargetMode="External"/><Relationship Id="rId7" Type="http://schemas.openxmlformats.org/officeDocument/2006/relationships/image" Target="media/image1.png"/><Relationship Id="rId12" Type="http://schemas.openxmlformats.org/officeDocument/2006/relationships/hyperlink" Target="http://www.gpone.wales.nhs.uk/sitesplus/documents/1000/ANTT%20IPC%20Policy%20FINAL%20May%202017%20V1pdf.pdf" TargetMode="External"/><Relationship Id="rId17" Type="http://schemas.openxmlformats.org/officeDocument/2006/relationships/footer" Target="footer2.xml"/><Relationship Id="rId25" Type="http://schemas.openxmlformats.org/officeDocument/2006/relationships/hyperlink" Target="https://www.transfusionguidelines.org/transfusion-practice/uk-cell-salvage-action-group/patient-factsheet" TargetMode="External"/><Relationship Id="rId33" Type="http://schemas.openxmlformats.org/officeDocument/2006/relationships/hyperlink" Target="http://hospital.blood.co.uk/media/28307/160511-27360-will-i-need-a-blood-transfusion-final.pdf" TargetMode="External"/><Relationship Id="rId38"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www.transfusionguidelines.org/transfusion-practice/uk-cell-salvage-action-group/cell-salvage-competency-workbooks" TargetMode="External"/><Relationship Id="rId29" Type="http://schemas.openxmlformats.org/officeDocument/2006/relationships/hyperlink" Target="http://www.npsa.nhs.uk/EasySiteWeb/GatewayLink.aspx?alId=2844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les.nhs.uk/governance-emanual/opendoc/311511" TargetMode="External"/><Relationship Id="rId24" Type="http://schemas.openxmlformats.org/officeDocument/2006/relationships/hyperlink" Target="https://bhnog.wales.nhs.uk/wp-content/uploads/2023/05/ICS-Data-Collection-Form.pdf" TargetMode="External"/><Relationship Id="rId32" Type="http://schemas.openxmlformats.org/officeDocument/2006/relationships/hyperlink" Target="http://hospital.blood.co.uk/media/28307/160511-27360-will-i-need-a-blood-transfusion-final.pdf" TargetMode="External"/><Relationship Id="rId37" Type="http://schemas.openxmlformats.org/officeDocument/2006/relationships/hyperlink" Target="http://howis.wales.nhs.uk/sitesplus/888/page/64404"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Melanie.Westlake@wales.nhs.uk" TargetMode="External"/><Relationship Id="rId23" Type="http://schemas.openxmlformats.org/officeDocument/2006/relationships/hyperlink" Target="https://bhnog.wales.nhs.uk/wp-content/uploads/2023/05/ICS-Data-Collection-Form.pdf" TargetMode="External"/><Relationship Id="rId28" Type="http://schemas.openxmlformats.org/officeDocument/2006/relationships/image" Target="media/image6.jpeg"/><Relationship Id="rId36" Type="http://schemas.openxmlformats.org/officeDocument/2006/relationships/footer" Target="footer3.xml"/><Relationship Id="rId10" Type="http://schemas.openxmlformats.org/officeDocument/2006/relationships/hyperlink" Target="http://www.wales.nhs.uk/governance-emanual/opendoc/311511" TargetMode="External"/><Relationship Id="rId19" Type="http://schemas.openxmlformats.org/officeDocument/2006/relationships/hyperlink" Target="https://www.transfusionguidelines.org/transfusion-practice/uk-cell-salvage-action-group" TargetMode="External"/><Relationship Id="rId31" Type="http://schemas.openxmlformats.org/officeDocument/2006/relationships/hyperlink" Target="https://hospital.nhsbtleaflets.co.uk/Home.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gpone.wales.nhs.uk/sitesplus/documents/1000/ANTT%20IPC%20Policy%20FINAL%20May%202017%20V1pdf.pdf" TargetMode="External"/><Relationship Id="rId22" Type="http://schemas.openxmlformats.org/officeDocument/2006/relationships/hyperlink" Target="http://www.cardiffandvaleuhb.wales.nhs.uk/sitesplus/documents/1143/Consent%20Policy%20draft%20Jan%202016.pdf" TargetMode="External"/><Relationship Id="rId27" Type="http://schemas.openxmlformats.org/officeDocument/2006/relationships/image" Target="media/image5.png"/><Relationship Id="rId30" Type="http://schemas.openxmlformats.org/officeDocument/2006/relationships/image" Target="media/image7.jpeg"/><Relationship Id="rId35" Type="http://schemas.openxmlformats.org/officeDocument/2006/relationships/image" Target="media/image4.png"/><Relationship Id="rId8" Type="http://schemas.openxmlformats.org/officeDocument/2006/relationships/image" Target="media/image2.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www.cardiffandvaleuhb.wales.nhs.uk/the-challenges-we-face" TargetMode="External"/><Relationship Id="rId2" Type="http://schemas.openxmlformats.org/officeDocument/2006/relationships/hyperlink" Target="http://nww2.nphs.wales.nhs.uk:8080/PubHObservatoryProjDocs.nsf" TargetMode="External"/><Relationship Id="rId1" Type="http://schemas.openxmlformats.org/officeDocument/2006/relationships/hyperlink" Target="http://nww.cardiffandvale.wales.nhs.uk/portal/page?_pageid=253,73860407,253_73860411&amp;_dad=portal&amp;_schema=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52</Pages>
  <Words>11723</Words>
  <Characters>66825</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Barbara Jones (Cardiff and Vale UHB - Perioperative Care Directorate)</cp:lastModifiedBy>
  <cp:revision>10</cp:revision>
  <cp:lastPrinted>2023-09-19T10:48:00Z</cp:lastPrinted>
  <dcterms:created xsi:type="dcterms:W3CDTF">2023-09-18T12:09:00Z</dcterms:created>
  <dcterms:modified xsi:type="dcterms:W3CDTF">2023-09-19T10:50:00Z</dcterms:modified>
</cp:coreProperties>
</file>